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Look w:val="04A0" w:firstRow="1" w:lastRow="0" w:firstColumn="1" w:lastColumn="0" w:noHBand="0" w:noVBand="1"/>
      </w:tblPr>
      <w:tblGrid>
        <w:gridCol w:w="4935"/>
        <w:gridCol w:w="4704"/>
      </w:tblGrid>
      <w:tr w:rsidR="004F1FC0" w:rsidRPr="007369D2" w14:paraId="617E98AA" w14:textId="77777777" w:rsidTr="004E7FA7">
        <w:trPr>
          <w:trHeight w:val="2117"/>
        </w:trPr>
        <w:tc>
          <w:tcPr>
            <w:tcW w:w="5495" w:type="dxa"/>
          </w:tcPr>
          <w:p w14:paraId="1C66C190" w14:textId="77777777" w:rsidR="004F1FC0" w:rsidRPr="007369D2" w:rsidRDefault="004F1FC0" w:rsidP="004F1FC0">
            <w:pPr>
              <w:widowControl w:val="0"/>
              <w:suppressAutoHyphens/>
              <w:spacing w:after="0" w:line="240" w:lineRule="auto"/>
              <w:rPr>
                <w:rFonts w:ascii="Times New Roman" w:hAnsi="Times New Roman"/>
                <w:lang w:eastAsia="zh-CN"/>
              </w:rPr>
            </w:pPr>
            <w:r w:rsidRPr="007369D2">
              <w:rPr>
                <w:rFonts w:ascii="Times New Roman" w:hAnsi="Times New Roman"/>
                <w:lang w:eastAsia="zh-CN"/>
              </w:rPr>
              <w:t xml:space="preserve">            </w:t>
            </w:r>
          </w:p>
          <w:p w14:paraId="2D1C6B9C" w14:textId="77777777" w:rsidR="0034337E" w:rsidRPr="007369D2" w:rsidRDefault="0034337E" w:rsidP="004F1FC0">
            <w:pPr>
              <w:widowControl w:val="0"/>
              <w:suppressAutoHyphens/>
              <w:spacing w:after="0" w:line="240" w:lineRule="auto"/>
              <w:rPr>
                <w:rFonts w:ascii="Times New Roman" w:hAnsi="Times New Roman"/>
                <w:lang w:eastAsia="zh-CN"/>
              </w:rPr>
            </w:pPr>
          </w:p>
          <w:p w14:paraId="3658FF49" w14:textId="77777777" w:rsidR="004F1FC0" w:rsidRPr="007369D2" w:rsidRDefault="004F1FC0" w:rsidP="004F1FC0">
            <w:pPr>
              <w:widowControl w:val="0"/>
              <w:suppressAutoHyphens/>
              <w:spacing w:after="0" w:line="240" w:lineRule="auto"/>
              <w:rPr>
                <w:rFonts w:ascii="Times New Roman" w:hAnsi="Times New Roman"/>
                <w:lang w:eastAsia="zh-CN"/>
              </w:rPr>
            </w:pPr>
            <w:r w:rsidRPr="007369D2">
              <w:rPr>
                <w:rFonts w:ascii="Times New Roman" w:hAnsi="Times New Roman"/>
                <w:lang w:eastAsia="zh-CN"/>
              </w:rPr>
              <w:t xml:space="preserve">           </w:t>
            </w:r>
          </w:p>
          <w:p w14:paraId="0F467587" w14:textId="77777777" w:rsidR="004F1FC0" w:rsidRPr="007369D2" w:rsidRDefault="004F1FC0" w:rsidP="0061526B">
            <w:pPr>
              <w:widowControl w:val="0"/>
              <w:suppressAutoHyphens/>
              <w:spacing w:after="0" w:line="240" w:lineRule="auto"/>
              <w:rPr>
                <w:rFonts w:ascii="Times New Roman" w:hAnsi="Times New Roman"/>
                <w:lang w:eastAsia="zh-CN"/>
              </w:rPr>
            </w:pPr>
          </w:p>
        </w:tc>
        <w:tc>
          <w:tcPr>
            <w:tcW w:w="5068" w:type="dxa"/>
          </w:tcPr>
          <w:p w14:paraId="1D178600" w14:textId="77777777" w:rsidR="004F1FC0" w:rsidRPr="007369D2" w:rsidRDefault="004F1FC0" w:rsidP="004F1FC0">
            <w:pPr>
              <w:widowControl w:val="0"/>
              <w:suppressAutoHyphens/>
              <w:spacing w:after="0" w:line="240" w:lineRule="auto"/>
              <w:jc w:val="center"/>
              <w:rPr>
                <w:rFonts w:ascii="Times New Roman" w:hAnsi="Times New Roman"/>
                <w:lang w:eastAsia="zh-CN"/>
              </w:rPr>
            </w:pPr>
          </w:p>
          <w:p w14:paraId="2A7C6C31" w14:textId="77777777" w:rsidR="0034337E" w:rsidRPr="007369D2" w:rsidRDefault="0034337E" w:rsidP="004F1FC0">
            <w:pPr>
              <w:widowControl w:val="0"/>
              <w:suppressAutoHyphens/>
              <w:spacing w:after="0" w:line="240" w:lineRule="auto"/>
              <w:jc w:val="center"/>
              <w:rPr>
                <w:rFonts w:ascii="Times New Roman" w:hAnsi="Times New Roman"/>
                <w:lang w:eastAsia="zh-CN"/>
              </w:rPr>
            </w:pPr>
          </w:p>
          <w:p w14:paraId="024F6481" w14:textId="77777777" w:rsidR="004F1FC0" w:rsidRPr="007369D2" w:rsidRDefault="004F1FC0" w:rsidP="004F1FC0">
            <w:pPr>
              <w:widowControl w:val="0"/>
              <w:suppressAutoHyphens/>
              <w:spacing w:after="0" w:line="240" w:lineRule="auto"/>
              <w:jc w:val="center"/>
              <w:rPr>
                <w:rFonts w:ascii="Times New Roman" w:hAnsi="Times New Roman"/>
                <w:lang w:eastAsia="zh-CN"/>
              </w:rPr>
            </w:pPr>
            <w:r w:rsidRPr="007369D2">
              <w:rPr>
                <w:rFonts w:ascii="Times New Roman" w:hAnsi="Times New Roman"/>
                <w:lang w:eastAsia="zh-CN"/>
              </w:rPr>
              <w:t>УТВЕРЖДАЮ</w:t>
            </w:r>
          </w:p>
          <w:p w14:paraId="3ACF4E07" w14:textId="719237AA" w:rsidR="004F1FC0" w:rsidRPr="007369D2" w:rsidRDefault="008A1775" w:rsidP="004F1FC0">
            <w:pPr>
              <w:widowControl w:val="0"/>
              <w:suppressAutoHyphens/>
              <w:spacing w:after="0" w:line="240" w:lineRule="auto"/>
              <w:jc w:val="center"/>
              <w:rPr>
                <w:rFonts w:ascii="Times New Roman" w:hAnsi="Times New Roman"/>
                <w:lang w:eastAsia="zh-CN"/>
              </w:rPr>
            </w:pPr>
            <w:r w:rsidRPr="007369D2">
              <w:rPr>
                <w:rFonts w:ascii="Times New Roman" w:hAnsi="Times New Roman"/>
                <w:lang w:eastAsia="zh-CN"/>
              </w:rPr>
              <w:t>Директор</w:t>
            </w:r>
            <w:r w:rsidR="003E1690" w:rsidRPr="007369D2">
              <w:rPr>
                <w:rFonts w:ascii="Times New Roman" w:hAnsi="Times New Roman"/>
                <w:lang w:eastAsia="zh-CN"/>
              </w:rPr>
              <w:t xml:space="preserve"> </w:t>
            </w:r>
            <w:r w:rsidR="00E665DC" w:rsidRPr="007369D2">
              <w:rPr>
                <w:rFonts w:ascii="Times New Roman" w:hAnsi="Times New Roman"/>
                <w:lang w:eastAsia="zh-CN"/>
              </w:rPr>
              <w:t>ООО «РГ</w:t>
            </w:r>
            <w:r w:rsidR="001E5D66" w:rsidRPr="007369D2">
              <w:rPr>
                <w:rFonts w:ascii="Times New Roman" w:hAnsi="Times New Roman"/>
                <w:lang w:eastAsia="zh-CN"/>
              </w:rPr>
              <w:t>Б</w:t>
            </w:r>
            <w:r w:rsidR="00E665DC" w:rsidRPr="007369D2">
              <w:rPr>
                <w:rFonts w:ascii="Times New Roman" w:hAnsi="Times New Roman"/>
                <w:lang w:eastAsia="zh-CN"/>
              </w:rPr>
              <w:t>»</w:t>
            </w:r>
          </w:p>
          <w:p w14:paraId="3DF13FFB" w14:textId="77777777" w:rsidR="004F1FC0" w:rsidRPr="007369D2" w:rsidRDefault="004F1FC0" w:rsidP="004F1FC0">
            <w:pPr>
              <w:widowControl w:val="0"/>
              <w:suppressAutoHyphens/>
              <w:spacing w:after="0" w:line="240" w:lineRule="auto"/>
              <w:jc w:val="center"/>
              <w:rPr>
                <w:rFonts w:ascii="Times New Roman" w:hAnsi="Times New Roman"/>
                <w:lang w:eastAsia="zh-CN"/>
              </w:rPr>
            </w:pPr>
          </w:p>
          <w:p w14:paraId="6B305E11" w14:textId="71228F66" w:rsidR="004F1FC0" w:rsidRPr="007369D2" w:rsidRDefault="004F1FC0" w:rsidP="004F1FC0">
            <w:pPr>
              <w:widowControl w:val="0"/>
              <w:suppressAutoHyphens/>
              <w:spacing w:after="0" w:line="240" w:lineRule="auto"/>
              <w:jc w:val="center"/>
              <w:rPr>
                <w:rFonts w:ascii="Times New Roman" w:hAnsi="Times New Roman"/>
                <w:lang w:eastAsia="zh-CN"/>
              </w:rPr>
            </w:pPr>
            <w:r w:rsidRPr="007369D2">
              <w:rPr>
                <w:rFonts w:ascii="Times New Roman" w:hAnsi="Times New Roman"/>
                <w:lang w:eastAsia="zh-CN"/>
              </w:rPr>
              <w:t xml:space="preserve">_____________ / </w:t>
            </w:r>
            <w:r w:rsidR="008A1775" w:rsidRPr="007369D2">
              <w:rPr>
                <w:rFonts w:ascii="Times New Roman" w:hAnsi="Times New Roman"/>
                <w:lang w:eastAsia="zh-CN"/>
              </w:rPr>
              <w:t>Н.Н. Быкадоров</w:t>
            </w:r>
          </w:p>
          <w:p w14:paraId="3995A2DE" w14:textId="77777777" w:rsidR="004F1FC0" w:rsidRPr="007369D2" w:rsidRDefault="004F1FC0" w:rsidP="004F1FC0">
            <w:pPr>
              <w:widowControl w:val="0"/>
              <w:suppressAutoHyphens/>
              <w:spacing w:after="0" w:line="240" w:lineRule="auto"/>
              <w:jc w:val="center"/>
              <w:rPr>
                <w:rFonts w:ascii="Times New Roman" w:hAnsi="Times New Roman"/>
                <w:lang w:eastAsia="zh-CN"/>
              </w:rPr>
            </w:pPr>
          </w:p>
          <w:p w14:paraId="3C95FFAE" w14:textId="3278C0B2" w:rsidR="004F1FC0" w:rsidRPr="007369D2" w:rsidRDefault="00D627D2" w:rsidP="00E500A4">
            <w:pPr>
              <w:widowControl w:val="0"/>
              <w:suppressAutoHyphens/>
              <w:spacing w:after="0" w:line="240" w:lineRule="auto"/>
              <w:jc w:val="center"/>
              <w:rPr>
                <w:rFonts w:ascii="Times New Roman" w:hAnsi="Times New Roman"/>
                <w:lang w:eastAsia="zh-CN"/>
              </w:rPr>
            </w:pPr>
            <w:r w:rsidRPr="007369D2">
              <w:rPr>
                <w:rFonts w:ascii="Times New Roman" w:hAnsi="Times New Roman"/>
                <w:lang w:eastAsia="zh-CN"/>
              </w:rPr>
              <w:t>«</w:t>
            </w:r>
            <w:r w:rsidR="00CC42CE">
              <w:rPr>
                <w:rFonts w:ascii="Times New Roman" w:hAnsi="Times New Roman"/>
                <w:lang w:eastAsia="zh-CN"/>
              </w:rPr>
              <w:t>20</w:t>
            </w:r>
            <w:r w:rsidR="00D57207" w:rsidRPr="007369D2">
              <w:rPr>
                <w:rFonts w:ascii="Times New Roman" w:hAnsi="Times New Roman"/>
                <w:lang w:eastAsia="zh-CN"/>
              </w:rPr>
              <w:t xml:space="preserve">» </w:t>
            </w:r>
            <w:r w:rsidR="004527D8" w:rsidRPr="007369D2">
              <w:rPr>
                <w:rFonts w:ascii="Times New Roman" w:hAnsi="Times New Roman"/>
                <w:lang w:eastAsia="zh-CN"/>
              </w:rPr>
              <w:t>октя</w:t>
            </w:r>
            <w:r w:rsidR="00867DDF" w:rsidRPr="007369D2">
              <w:rPr>
                <w:rFonts w:ascii="Times New Roman" w:hAnsi="Times New Roman"/>
                <w:lang w:eastAsia="zh-CN"/>
              </w:rPr>
              <w:t>бря</w:t>
            </w:r>
            <w:r w:rsidRPr="007369D2">
              <w:rPr>
                <w:rFonts w:ascii="Times New Roman" w:hAnsi="Times New Roman"/>
                <w:lang w:eastAsia="zh-CN"/>
              </w:rPr>
              <w:t xml:space="preserve"> 202</w:t>
            </w:r>
            <w:r w:rsidR="00267A40">
              <w:rPr>
                <w:rFonts w:ascii="Times New Roman" w:hAnsi="Times New Roman"/>
                <w:lang w:eastAsia="zh-CN"/>
              </w:rPr>
              <w:t>6</w:t>
            </w:r>
            <w:r w:rsidRPr="007369D2">
              <w:rPr>
                <w:rFonts w:ascii="Times New Roman" w:hAnsi="Times New Roman"/>
                <w:lang w:eastAsia="zh-CN"/>
              </w:rPr>
              <w:t xml:space="preserve"> </w:t>
            </w:r>
            <w:r w:rsidR="004F1FC0" w:rsidRPr="007369D2">
              <w:rPr>
                <w:rFonts w:ascii="Times New Roman" w:hAnsi="Times New Roman"/>
                <w:lang w:eastAsia="zh-CN"/>
              </w:rPr>
              <w:t>г.</w:t>
            </w:r>
          </w:p>
        </w:tc>
      </w:tr>
    </w:tbl>
    <w:p w14:paraId="50B3A585" w14:textId="77777777" w:rsidR="004F1FC0" w:rsidRPr="007369D2" w:rsidRDefault="004F1FC0">
      <w:pPr>
        <w:rPr>
          <w:rFonts w:ascii="Times New Roman" w:hAnsi="Times New Roman"/>
        </w:rPr>
      </w:pPr>
    </w:p>
    <w:p w14:paraId="55A29075" w14:textId="77777777" w:rsidR="00930B7F" w:rsidRPr="007369D2" w:rsidRDefault="00930B7F" w:rsidP="004F1FC0">
      <w:pPr>
        <w:widowControl w:val="0"/>
        <w:rPr>
          <w:rFonts w:ascii="Times New Roman" w:hAnsi="Times New Roman"/>
          <w:b/>
        </w:rPr>
      </w:pPr>
    </w:p>
    <w:p w14:paraId="588CBB55" w14:textId="5CFD719C" w:rsidR="00930B7F" w:rsidRPr="007369D2" w:rsidRDefault="00930B7F" w:rsidP="00C83803">
      <w:pPr>
        <w:widowControl w:val="0"/>
        <w:jc w:val="center"/>
        <w:rPr>
          <w:rFonts w:ascii="Times New Roman" w:hAnsi="Times New Roman"/>
          <w:b/>
        </w:rPr>
      </w:pPr>
    </w:p>
    <w:p w14:paraId="01FC47F7" w14:textId="46617D7C" w:rsidR="00FE3E46" w:rsidRPr="007369D2" w:rsidRDefault="00FE3E46" w:rsidP="00C83803">
      <w:pPr>
        <w:widowControl w:val="0"/>
        <w:jc w:val="center"/>
        <w:rPr>
          <w:rFonts w:ascii="Times New Roman" w:hAnsi="Times New Roman"/>
          <w:b/>
        </w:rPr>
      </w:pPr>
    </w:p>
    <w:p w14:paraId="2517E514" w14:textId="20BBF161" w:rsidR="00FE3E46" w:rsidRPr="007369D2" w:rsidRDefault="00FE3E46" w:rsidP="00C83803">
      <w:pPr>
        <w:widowControl w:val="0"/>
        <w:jc w:val="center"/>
        <w:rPr>
          <w:rFonts w:ascii="Times New Roman" w:hAnsi="Times New Roman"/>
          <w:b/>
        </w:rPr>
      </w:pPr>
    </w:p>
    <w:p w14:paraId="6527EA28" w14:textId="474EEB27" w:rsidR="00FE3E46" w:rsidRPr="007369D2" w:rsidRDefault="00FE3E46" w:rsidP="00C83803">
      <w:pPr>
        <w:widowControl w:val="0"/>
        <w:jc w:val="center"/>
        <w:rPr>
          <w:rFonts w:ascii="Times New Roman" w:hAnsi="Times New Roman"/>
          <w:b/>
        </w:rPr>
      </w:pPr>
    </w:p>
    <w:p w14:paraId="39A02337" w14:textId="77777777" w:rsidR="00FE3E46" w:rsidRPr="007369D2" w:rsidRDefault="00FE3E46" w:rsidP="00C83803">
      <w:pPr>
        <w:widowControl w:val="0"/>
        <w:jc w:val="center"/>
        <w:rPr>
          <w:rFonts w:ascii="Times New Roman" w:hAnsi="Times New Roman"/>
          <w:b/>
        </w:rPr>
      </w:pPr>
    </w:p>
    <w:p w14:paraId="29FB9C20" w14:textId="7468BFC7" w:rsidR="00C83803" w:rsidRPr="007369D2" w:rsidRDefault="00E665DC" w:rsidP="00C83803">
      <w:pPr>
        <w:widowControl w:val="0"/>
        <w:jc w:val="center"/>
        <w:rPr>
          <w:rFonts w:ascii="Times New Roman" w:hAnsi="Times New Roman"/>
          <w:b/>
        </w:rPr>
      </w:pPr>
      <w:r w:rsidRPr="007369D2">
        <w:rPr>
          <w:rFonts w:ascii="Times New Roman" w:hAnsi="Times New Roman"/>
          <w:b/>
        </w:rPr>
        <w:t>Общество с ограниченной ответственностью «</w:t>
      </w:r>
      <w:r w:rsidR="003E1690" w:rsidRPr="007369D2">
        <w:rPr>
          <w:rFonts w:ascii="Times New Roman" w:hAnsi="Times New Roman"/>
          <w:b/>
        </w:rPr>
        <w:t>Распределенная генерация-</w:t>
      </w:r>
      <w:r w:rsidR="001E5D66" w:rsidRPr="007369D2">
        <w:rPr>
          <w:rFonts w:ascii="Times New Roman" w:hAnsi="Times New Roman"/>
          <w:b/>
        </w:rPr>
        <w:t>Батайск</w:t>
      </w:r>
      <w:r w:rsidRPr="007369D2">
        <w:rPr>
          <w:rFonts w:ascii="Times New Roman" w:hAnsi="Times New Roman"/>
          <w:b/>
        </w:rPr>
        <w:t xml:space="preserve">» </w:t>
      </w:r>
      <w:r w:rsidR="00C83803" w:rsidRPr="007369D2">
        <w:rPr>
          <w:rFonts w:ascii="Times New Roman" w:hAnsi="Times New Roman"/>
          <w:b/>
        </w:rPr>
        <w:t xml:space="preserve"> </w:t>
      </w:r>
    </w:p>
    <w:p w14:paraId="34A12ED9" w14:textId="77777777" w:rsidR="00C237B8" w:rsidRPr="007369D2" w:rsidRDefault="009E7D68" w:rsidP="00C83803">
      <w:pPr>
        <w:spacing w:after="0" w:line="240" w:lineRule="auto"/>
        <w:jc w:val="center"/>
        <w:rPr>
          <w:rFonts w:ascii="Times New Roman" w:hAnsi="Times New Roman"/>
          <w:b/>
        </w:rPr>
      </w:pPr>
      <w:r w:rsidRPr="007369D2">
        <w:rPr>
          <w:rFonts w:ascii="Times New Roman" w:hAnsi="Times New Roman"/>
          <w:b/>
        </w:rPr>
        <w:t>ДОКУМЕНТАЦИ</w:t>
      </w:r>
      <w:r w:rsidR="005940D6" w:rsidRPr="007369D2">
        <w:rPr>
          <w:rFonts w:ascii="Times New Roman" w:hAnsi="Times New Roman"/>
          <w:b/>
        </w:rPr>
        <w:t>Я</w:t>
      </w:r>
      <w:r w:rsidRPr="007369D2">
        <w:rPr>
          <w:rFonts w:ascii="Times New Roman" w:hAnsi="Times New Roman"/>
          <w:b/>
        </w:rPr>
        <w:t xml:space="preserve"> О </w:t>
      </w:r>
      <w:r w:rsidR="00356052" w:rsidRPr="007369D2">
        <w:rPr>
          <w:rFonts w:ascii="Times New Roman" w:hAnsi="Times New Roman"/>
          <w:b/>
        </w:rPr>
        <w:t xml:space="preserve">ПРОВЕДЕНИИ </w:t>
      </w:r>
      <w:r w:rsidR="0034337E" w:rsidRPr="007369D2">
        <w:rPr>
          <w:rFonts w:ascii="Times New Roman" w:hAnsi="Times New Roman"/>
          <w:b/>
        </w:rPr>
        <w:t xml:space="preserve">КОНКУРЕНТНОГО ОТБОРА В ЭЛЕКТРОННОЙ ФОРМЕ  </w:t>
      </w:r>
    </w:p>
    <w:p w14:paraId="268F0FA7" w14:textId="77777777" w:rsidR="001A676D" w:rsidRPr="007369D2" w:rsidRDefault="001A676D" w:rsidP="005D5004">
      <w:pPr>
        <w:spacing w:after="0" w:line="240" w:lineRule="auto"/>
        <w:rPr>
          <w:rFonts w:ascii="Times New Roman" w:hAnsi="Times New Roman"/>
          <w:b/>
          <w:highlight w:val="yellow"/>
        </w:rPr>
      </w:pPr>
    </w:p>
    <w:p w14:paraId="6F10B85D" w14:textId="197B3CDE" w:rsidR="00BE55C7" w:rsidRPr="007369D2" w:rsidRDefault="001E5D66" w:rsidP="00BE55C7">
      <w:pPr>
        <w:spacing w:after="0" w:line="100" w:lineRule="atLeast"/>
        <w:jc w:val="center"/>
        <w:rPr>
          <w:rFonts w:ascii="Times New Roman" w:hAnsi="Times New Roman"/>
          <w:b/>
          <w:bCs/>
        </w:rPr>
      </w:pPr>
      <w:r w:rsidRPr="007369D2">
        <w:rPr>
          <w:rFonts w:ascii="Times New Roman" w:hAnsi="Times New Roman"/>
          <w:b/>
        </w:rPr>
        <w:t xml:space="preserve">на выполнение работ по </w:t>
      </w:r>
      <w:r w:rsidR="004527D8" w:rsidRPr="007369D2">
        <w:rPr>
          <w:rFonts w:ascii="Times New Roman" w:hAnsi="Times New Roman"/>
          <w:b/>
        </w:rPr>
        <w:t xml:space="preserve">эксплуатации и </w:t>
      </w:r>
      <w:r w:rsidRPr="007369D2">
        <w:rPr>
          <w:rFonts w:ascii="Times New Roman" w:hAnsi="Times New Roman"/>
          <w:b/>
        </w:rPr>
        <w:t xml:space="preserve">техническому обслуживанию </w:t>
      </w:r>
      <w:r w:rsidR="00BF0672" w:rsidRPr="007369D2">
        <w:rPr>
          <w:rFonts w:ascii="Times New Roman" w:hAnsi="Times New Roman"/>
          <w:b/>
          <w:bCs/>
        </w:rPr>
        <w:t>объект</w:t>
      </w:r>
      <w:r w:rsidR="004527D8" w:rsidRPr="007369D2">
        <w:rPr>
          <w:rFonts w:ascii="Times New Roman" w:hAnsi="Times New Roman"/>
          <w:b/>
          <w:bCs/>
        </w:rPr>
        <w:t>ов</w:t>
      </w:r>
      <w:r w:rsidR="00BF0672" w:rsidRPr="007369D2">
        <w:rPr>
          <w:rFonts w:ascii="Times New Roman" w:hAnsi="Times New Roman"/>
          <w:b/>
          <w:bCs/>
        </w:rPr>
        <w:t xml:space="preserve"> теплоснабжения по адресу:</w:t>
      </w:r>
      <w:r w:rsidR="00BF0672" w:rsidRPr="007369D2">
        <w:rPr>
          <w:rFonts w:ascii="Times New Roman" w:hAnsi="Times New Roman"/>
        </w:rPr>
        <w:t xml:space="preserve"> </w:t>
      </w:r>
      <w:r w:rsidR="00BE55C7" w:rsidRPr="007369D2">
        <w:rPr>
          <w:rFonts w:ascii="Times New Roman" w:hAnsi="Times New Roman"/>
          <w:b/>
          <w:bCs/>
        </w:rPr>
        <w:t xml:space="preserve">Ростовская область, </w:t>
      </w:r>
    </w:p>
    <w:p w14:paraId="2A550D3F" w14:textId="5D8529A7" w:rsidR="00D56C72" w:rsidRPr="00267A40" w:rsidRDefault="00BE55C7" w:rsidP="00BE55C7">
      <w:pPr>
        <w:spacing w:after="0" w:line="240" w:lineRule="auto"/>
        <w:jc w:val="center"/>
        <w:rPr>
          <w:rFonts w:ascii="Times New Roman" w:hAnsi="Times New Roman"/>
          <w:b/>
          <w:bCs/>
        </w:rPr>
      </w:pPr>
      <w:r w:rsidRPr="007369D2">
        <w:rPr>
          <w:rFonts w:ascii="Times New Roman" w:hAnsi="Times New Roman"/>
          <w:b/>
          <w:bCs/>
        </w:rPr>
        <w:t xml:space="preserve">г. </w:t>
      </w:r>
      <w:r w:rsidR="004527D8" w:rsidRPr="007369D2">
        <w:rPr>
          <w:rFonts w:ascii="Times New Roman" w:hAnsi="Times New Roman"/>
          <w:b/>
          <w:bCs/>
        </w:rPr>
        <w:t>Ростов-на-Дону</w:t>
      </w:r>
      <w:r w:rsidRPr="007369D2">
        <w:rPr>
          <w:rFonts w:ascii="Times New Roman" w:hAnsi="Times New Roman"/>
          <w:b/>
          <w:bCs/>
        </w:rPr>
        <w:t xml:space="preserve">, </w:t>
      </w:r>
      <w:r w:rsidR="00267A40">
        <w:rPr>
          <w:rFonts w:ascii="Times New Roman" w:hAnsi="Times New Roman"/>
          <w:b/>
          <w:bCs/>
          <w:color w:val="000000" w:themeColor="text1"/>
        </w:rPr>
        <w:t>пр-т Михаила Нагибина, 40/1</w:t>
      </w:r>
      <w:r w:rsidR="00267A40" w:rsidRPr="00267A40">
        <w:rPr>
          <w:rFonts w:ascii="Times New Roman" w:hAnsi="Times New Roman"/>
          <w:b/>
          <w:bCs/>
        </w:rPr>
        <w:t xml:space="preserve">; </w:t>
      </w:r>
      <w:r w:rsidR="00267A40">
        <w:rPr>
          <w:rFonts w:ascii="Times New Roman" w:hAnsi="Times New Roman"/>
          <w:b/>
          <w:bCs/>
        </w:rPr>
        <w:t>пр-т Театральный, 62/1</w:t>
      </w:r>
      <w:r w:rsidR="00267A40" w:rsidRPr="00267A40">
        <w:rPr>
          <w:rFonts w:ascii="Times New Roman" w:hAnsi="Times New Roman"/>
          <w:b/>
          <w:bCs/>
        </w:rPr>
        <w:t>;</w:t>
      </w:r>
      <w:r w:rsidR="00267A40">
        <w:rPr>
          <w:rFonts w:ascii="Times New Roman" w:hAnsi="Times New Roman"/>
          <w:b/>
          <w:bCs/>
        </w:rPr>
        <w:t xml:space="preserve"> ул. Ткачева, 1/27, литер1, 2, 3</w:t>
      </w:r>
      <w:r w:rsidR="00267A40" w:rsidRPr="00267A40">
        <w:rPr>
          <w:rFonts w:ascii="Times New Roman" w:hAnsi="Times New Roman"/>
          <w:b/>
          <w:bCs/>
        </w:rPr>
        <w:t>;</w:t>
      </w:r>
      <w:r w:rsidR="00267A40">
        <w:rPr>
          <w:rFonts w:ascii="Times New Roman" w:hAnsi="Times New Roman"/>
          <w:b/>
          <w:bCs/>
        </w:rPr>
        <w:t xml:space="preserve"> ул. Назарько, 3</w:t>
      </w:r>
    </w:p>
    <w:p w14:paraId="1BEA0560" w14:textId="77777777" w:rsidR="0082135F" w:rsidRPr="007369D2" w:rsidRDefault="0082135F" w:rsidP="00D56C72">
      <w:pPr>
        <w:spacing w:after="0" w:line="240" w:lineRule="auto"/>
        <w:ind w:firstLine="708"/>
        <w:jc w:val="both"/>
        <w:rPr>
          <w:rFonts w:ascii="Times New Roman" w:hAnsi="Times New Roman"/>
          <w:b/>
        </w:rPr>
      </w:pPr>
    </w:p>
    <w:p w14:paraId="7BDD0565" w14:textId="77777777" w:rsidR="0082135F" w:rsidRPr="007369D2" w:rsidRDefault="0082135F" w:rsidP="00D56C72">
      <w:pPr>
        <w:spacing w:after="0" w:line="240" w:lineRule="auto"/>
        <w:ind w:firstLine="708"/>
        <w:jc w:val="both"/>
        <w:rPr>
          <w:rFonts w:ascii="Times New Roman" w:hAnsi="Times New Roman"/>
          <w:b/>
        </w:rPr>
      </w:pPr>
    </w:p>
    <w:p w14:paraId="6924E581" w14:textId="77777777" w:rsidR="0082135F" w:rsidRPr="007369D2" w:rsidRDefault="0082135F" w:rsidP="00D56C72">
      <w:pPr>
        <w:spacing w:after="0" w:line="240" w:lineRule="auto"/>
        <w:ind w:firstLine="708"/>
        <w:jc w:val="both"/>
        <w:rPr>
          <w:rFonts w:ascii="Times New Roman" w:hAnsi="Times New Roman"/>
          <w:b/>
        </w:rPr>
      </w:pPr>
    </w:p>
    <w:p w14:paraId="478582C5" w14:textId="77777777" w:rsidR="0082135F" w:rsidRPr="007369D2" w:rsidRDefault="0082135F" w:rsidP="00D56C72">
      <w:pPr>
        <w:spacing w:after="0" w:line="240" w:lineRule="auto"/>
        <w:ind w:firstLine="708"/>
        <w:jc w:val="both"/>
        <w:rPr>
          <w:rFonts w:ascii="Times New Roman" w:hAnsi="Times New Roman"/>
          <w:b/>
        </w:rPr>
      </w:pPr>
    </w:p>
    <w:p w14:paraId="67F69189" w14:textId="77777777" w:rsidR="0082135F" w:rsidRPr="007369D2" w:rsidRDefault="0082135F" w:rsidP="00D56C72">
      <w:pPr>
        <w:spacing w:after="0" w:line="240" w:lineRule="auto"/>
        <w:ind w:firstLine="708"/>
        <w:jc w:val="both"/>
        <w:rPr>
          <w:rFonts w:ascii="Times New Roman" w:hAnsi="Times New Roman"/>
          <w:b/>
        </w:rPr>
      </w:pPr>
    </w:p>
    <w:p w14:paraId="793A2A07" w14:textId="77777777" w:rsidR="0082135F" w:rsidRPr="007369D2" w:rsidRDefault="0082135F" w:rsidP="00D56C72">
      <w:pPr>
        <w:spacing w:after="0" w:line="240" w:lineRule="auto"/>
        <w:ind w:firstLine="708"/>
        <w:jc w:val="both"/>
        <w:rPr>
          <w:rFonts w:ascii="Times New Roman" w:hAnsi="Times New Roman"/>
          <w:b/>
        </w:rPr>
      </w:pPr>
    </w:p>
    <w:p w14:paraId="476B5903" w14:textId="77777777" w:rsidR="0082135F" w:rsidRPr="007369D2" w:rsidRDefault="0082135F" w:rsidP="00D56C72">
      <w:pPr>
        <w:spacing w:after="0" w:line="240" w:lineRule="auto"/>
        <w:ind w:firstLine="708"/>
        <w:jc w:val="both"/>
        <w:rPr>
          <w:rFonts w:ascii="Times New Roman" w:hAnsi="Times New Roman"/>
          <w:b/>
        </w:rPr>
      </w:pPr>
    </w:p>
    <w:p w14:paraId="7C429556" w14:textId="77777777" w:rsidR="0082135F" w:rsidRPr="007369D2" w:rsidRDefault="0082135F" w:rsidP="00D56C72">
      <w:pPr>
        <w:spacing w:after="0" w:line="240" w:lineRule="auto"/>
        <w:ind w:firstLine="708"/>
        <w:jc w:val="both"/>
        <w:rPr>
          <w:rFonts w:ascii="Times New Roman" w:hAnsi="Times New Roman"/>
          <w:b/>
        </w:rPr>
      </w:pPr>
    </w:p>
    <w:p w14:paraId="21680EDD" w14:textId="77777777" w:rsidR="001A6D45" w:rsidRPr="007369D2" w:rsidRDefault="001A6D45" w:rsidP="001A6D45">
      <w:pPr>
        <w:spacing w:after="0" w:line="240" w:lineRule="auto"/>
        <w:jc w:val="both"/>
        <w:rPr>
          <w:rFonts w:ascii="Times New Roman" w:hAnsi="Times New Roman"/>
          <w:b/>
        </w:rPr>
      </w:pPr>
    </w:p>
    <w:p w14:paraId="300EE943" w14:textId="77777777" w:rsidR="00C83803" w:rsidRPr="007369D2" w:rsidRDefault="00C83803" w:rsidP="00C83803">
      <w:pPr>
        <w:jc w:val="center"/>
        <w:rPr>
          <w:rFonts w:ascii="Times New Roman" w:hAnsi="Times New Roman"/>
          <w:b/>
        </w:rPr>
      </w:pPr>
    </w:p>
    <w:p w14:paraId="471772ED" w14:textId="77777777" w:rsidR="00C83803" w:rsidRPr="007369D2" w:rsidRDefault="00C83803" w:rsidP="00C83803">
      <w:pPr>
        <w:jc w:val="center"/>
        <w:rPr>
          <w:rFonts w:ascii="Times New Roman" w:hAnsi="Times New Roman"/>
          <w:b/>
        </w:rPr>
      </w:pPr>
    </w:p>
    <w:p w14:paraId="69A0C1CA" w14:textId="77777777" w:rsidR="00C83803" w:rsidRPr="007369D2" w:rsidRDefault="00C83803" w:rsidP="00C83803">
      <w:pPr>
        <w:jc w:val="center"/>
        <w:rPr>
          <w:rFonts w:ascii="Times New Roman" w:hAnsi="Times New Roman"/>
          <w:b/>
        </w:rPr>
      </w:pPr>
    </w:p>
    <w:p w14:paraId="57375E77" w14:textId="77777777" w:rsidR="00C83803" w:rsidRPr="007369D2" w:rsidRDefault="00C83803" w:rsidP="00C83803">
      <w:pPr>
        <w:jc w:val="center"/>
        <w:rPr>
          <w:rFonts w:ascii="Times New Roman" w:hAnsi="Times New Roman"/>
          <w:b/>
        </w:rPr>
      </w:pPr>
    </w:p>
    <w:p w14:paraId="022FCD48" w14:textId="6DC61DBA" w:rsidR="00C83803" w:rsidRPr="007369D2" w:rsidRDefault="00C83803" w:rsidP="00C83803">
      <w:pPr>
        <w:jc w:val="center"/>
        <w:rPr>
          <w:rFonts w:ascii="Times New Roman" w:hAnsi="Times New Roman"/>
          <w:b/>
        </w:rPr>
      </w:pPr>
    </w:p>
    <w:p w14:paraId="646F6732" w14:textId="77777777" w:rsidR="003028F1" w:rsidRPr="007369D2" w:rsidRDefault="003028F1" w:rsidP="00C83803">
      <w:pPr>
        <w:jc w:val="center"/>
        <w:rPr>
          <w:rFonts w:ascii="Times New Roman" w:hAnsi="Times New Roman"/>
          <w:b/>
        </w:rPr>
      </w:pPr>
    </w:p>
    <w:p w14:paraId="7EE2F2A8" w14:textId="77777777" w:rsidR="009E3401" w:rsidRPr="007369D2" w:rsidRDefault="009E3401" w:rsidP="00C83803">
      <w:pPr>
        <w:jc w:val="center"/>
        <w:rPr>
          <w:rFonts w:ascii="Times New Roman" w:hAnsi="Times New Roman"/>
          <w:b/>
        </w:rPr>
      </w:pPr>
    </w:p>
    <w:p w14:paraId="63841D61" w14:textId="77777777" w:rsidR="003E1690" w:rsidRPr="007369D2" w:rsidRDefault="003E1690" w:rsidP="00C83803">
      <w:pPr>
        <w:jc w:val="center"/>
        <w:rPr>
          <w:rFonts w:ascii="Times New Roman" w:hAnsi="Times New Roman"/>
          <w:b/>
        </w:rPr>
      </w:pPr>
    </w:p>
    <w:p w14:paraId="5E67F6DE" w14:textId="77777777" w:rsidR="00F15C23" w:rsidRPr="007369D2" w:rsidRDefault="00F15C23" w:rsidP="00FE446A">
      <w:pPr>
        <w:rPr>
          <w:rFonts w:ascii="Times New Roman" w:hAnsi="Times New Roman"/>
          <w:b/>
        </w:rPr>
      </w:pPr>
    </w:p>
    <w:p w14:paraId="55767A50" w14:textId="7A1ED6C9" w:rsidR="00C83803" w:rsidRPr="007369D2" w:rsidRDefault="00C83803" w:rsidP="00C83803">
      <w:pPr>
        <w:jc w:val="center"/>
        <w:rPr>
          <w:rFonts w:ascii="Times New Roman" w:hAnsi="Times New Roman"/>
          <w:b/>
        </w:rPr>
      </w:pPr>
      <w:r w:rsidRPr="007369D2">
        <w:rPr>
          <w:rFonts w:ascii="Times New Roman" w:hAnsi="Times New Roman"/>
          <w:b/>
        </w:rPr>
        <w:t xml:space="preserve">г. </w:t>
      </w:r>
      <w:r w:rsidR="001E5D66" w:rsidRPr="007369D2">
        <w:rPr>
          <w:rFonts w:ascii="Times New Roman" w:hAnsi="Times New Roman"/>
          <w:b/>
        </w:rPr>
        <w:t>Батайск</w:t>
      </w:r>
      <w:r w:rsidRPr="007369D2">
        <w:rPr>
          <w:rFonts w:ascii="Times New Roman" w:hAnsi="Times New Roman"/>
          <w:b/>
        </w:rPr>
        <w:t xml:space="preserve"> </w:t>
      </w:r>
    </w:p>
    <w:p w14:paraId="3D3F3CD5" w14:textId="4A2B2655" w:rsidR="0045446E" w:rsidRPr="00080463" w:rsidRDefault="00D627D2" w:rsidP="00545DAB">
      <w:pPr>
        <w:jc w:val="center"/>
        <w:rPr>
          <w:rFonts w:ascii="Times New Roman" w:hAnsi="Times New Roman"/>
          <w:b/>
        </w:rPr>
      </w:pPr>
      <w:bookmarkStart w:id="0" w:name="_Toc249342258"/>
      <w:bookmarkStart w:id="1" w:name="_Toc277065041"/>
      <w:bookmarkStart w:id="2" w:name="_Toc277065804"/>
      <w:bookmarkStart w:id="3" w:name="_Toc277065939"/>
      <w:bookmarkStart w:id="4" w:name="_Toc277167966"/>
      <w:r w:rsidRPr="00080463">
        <w:rPr>
          <w:rFonts w:ascii="Times New Roman" w:hAnsi="Times New Roman"/>
          <w:b/>
        </w:rPr>
        <w:t>202</w:t>
      </w:r>
      <w:r w:rsidR="00CA19D7">
        <w:rPr>
          <w:rFonts w:ascii="Times New Roman" w:hAnsi="Times New Roman"/>
          <w:b/>
        </w:rPr>
        <w:t>6</w:t>
      </w:r>
    </w:p>
    <w:p w14:paraId="3E0D9531" w14:textId="77777777" w:rsidR="007146A8" w:rsidRPr="00080463" w:rsidRDefault="007146A8" w:rsidP="0034337E">
      <w:pPr>
        <w:pStyle w:val="10"/>
        <w:ind w:firstLine="709"/>
        <w:jc w:val="center"/>
        <w:rPr>
          <w:rFonts w:ascii="Times New Roman" w:hAnsi="Times New Roman"/>
          <w:sz w:val="22"/>
          <w:szCs w:val="22"/>
          <w:lang w:val="ru-RU"/>
        </w:rPr>
      </w:pPr>
      <w:r w:rsidRPr="00080463">
        <w:rPr>
          <w:rFonts w:ascii="Times New Roman" w:hAnsi="Times New Roman"/>
          <w:sz w:val="22"/>
          <w:szCs w:val="22"/>
        </w:rPr>
        <w:lastRenderedPageBreak/>
        <w:t xml:space="preserve">ЧАСТЬ </w:t>
      </w:r>
      <w:r w:rsidRPr="00080463">
        <w:rPr>
          <w:rFonts w:ascii="Times New Roman" w:hAnsi="Times New Roman"/>
          <w:sz w:val="22"/>
          <w:szCs w:val="22"/>
          <w:lang w:val="en-US"/>
        </w:rPr>
        <w:t>I</w:t>
      </w:r>
      <w:r w:rsidRPr="00080463">
        <w:rPr>
          <w:rFonts w:ascii="Times New Roman" w:hAnsi="Times New Roman"/>
          <w:sz w:val="22"/>
          <w:szCs w:val="22"/>
        </w:rPr>
        <w:t xml:space="preserve">. ОБЩИЕ УСЛОВИЯ ПРОВЕДЕНИЯ  </w:t>
      </w:r>
      <w:bookmarkEnd w:id="0"/>
      <w:bookmarkEnd w:id="1"/>
      <w:bookmarkEnd w:id="2"/>
      <w:bookmarkEnd w:id="3"/>
      <w:bookmarkEnd w:id="4"/>
      <w:r w:rsidR="0034337E" w:rsidRPr="00080463">
        <w:rPr>
          <w:rFonts w:ascii="Times New Roman" w:hAnsi="Times New Roman"/>
          <w:sz w:val="22"/>
          <w:szCs w:val="22"/>
        </w:rPr>
        <w:t xml:space="preserve">КОНКУРЕНТНОГО ОТБОРА В ЭЛЕКТРОННОЙ </w:t>
      </w:r>
      <w:r w:rsidR="004F1FC0" w:rsidRPr="00080463">
        <w:rPr>
          <w:rFonts w:ascii="Times New Roman" w:hAnsi="Times New Roman"/>
          <w:sz w:val="22"/>
          <w:szCs w:val="22"/>
          <w:lang w:val="ru-RU"/>
        </w:rPr>
        <w:t>ФОРМЕ</w:t>
      </w:r>
    </w:p>
    <w:p w14:paraId="2A213C2A" w14:textId="77777777" w:rsidR="00DB5072" w:rsidRPr="00080463" w:rsidRDefault="00DB5072" w:rsidP="004E5F1E">
      <w:pPr>
        <w:widowControl w:val="0"/>
        <w:tabs>
          <w:tab w:val="left" w:pos="0"/>
        </w:tabs>
        <w:spacing w:after="0" w:line="240" w:lineRule="auto"/>
        <w:ind w:firstLine="709"/>
        <w:jc w:val="center"/>
        <w:rPr>
          <w:rFonts w:ascii="Times New Roman" w:hAnsi="Times New Roman"/>
          <w:b/>
        </w:rPr>
      </w:pPr>
    </w:p>
    <w:p w14:paraId="580DD60C" w14:textId="77777777" w:rsidR="007146A8" w:rsidRPr="00080463" w:rsidRDefault="004E5F1E" w:rsidP="004E5F1E">
      <w:pPr>
        <w:widowControl w:val="0"/>
        <w:tabs>
          <w:tab w:val="left" w:pos="0"/>
        </w:tabs>
        <w:spacing w:after="0" w:line="240" w:lineRule="auto"/>
        <w:ind w:firstLine="709"/>
        <w:jc w:val="center"/>
        <w:rPr>
          <w:rFonts w:ascii="Times New Roman" w:hAnsi="Times New Roman"/>
          <w:b/>
        </w:rPr>
      </w:pPr>
      <w:r w:rsidRPr="00080463">
        <w:rPr>
          <w:rFonts w:ascii="Times New Roman" w:hAnsi="Times New Roman"/>
          <w:b/>
        </w:rPr>
        <w:t>1.</w:t>
      </w:r>
      <w:r w:rsidR="00863675" w:rsidRPr="00080463">
        <w:rPr>
          <w:rFonts w:ascii="Times New Roman" w:hAnsi="Times New Roman"/>
          <w:b/>
        </w:rPr>
        <w:t xml:space="preserve"> Заказчик</w:t>
      </w:r>
    </w:p>
    <w:p w14:paraId="25D96C71" w14:textId="2FC4347A" w:rsidR="003222F6" w:rsidRPr="00080463" w:rsidRDefault="001E5D66" w:rsidP="003222F6">
      <w:pPr>
        <w:spacing w:after="0" w:line="240" w:lineRule="auto"/>
        <w:ind w:firstLine="708"/>
        <w:jc w:val="both"/>
        <w:rPr>
          <w:rFonts w:ascii="Times New Roman" w:hAnsi="Times New Roman"/>
        </w:rPr>
      </w:pPr>
      <w:r w:rsidRPr="00080463">
        <w:rPr>
          <w:rFonts w:ascii="Times New Roman" w:hAnsi="Times New Roman"/>
        </w:rPr>
        <w:t xml:space="preserve">Общество с ограниченной ответственностью «Распределенная генерация-Батайск» (ООО «Распределенная генерация-Батайск») ИНН 6141053581, с местонахождением по адресу: </w:t>
      </w:r>
      <w:r w:rsidRPr="00080463">
        <w:rPr>
          <w:rFonts w:ascii="Times New Roman" w:hAnsi="Times New Roman"/>
          <w:color w:val="000000"/>
        </w:rPr>
        <w:t>346880, Ростовская область, г. Батайск, ул. Кирова, дом 9а, комната 37</w:t>
      </w:r>
      <w:r w:rsidRPr="00080463">
        <w:rPr>
          <w:rFonts w:ascii="Times New Roman" w:hAnsi="Times New Roman"/>
        </w:rPr>
        <w:t xml:space="preserve">, проводит в соответствии с Положением о закупке товаров, выполнении работ и оказании услуг для нужд ООО «Распределенная генерация-Батайск» </w:t>
      </w:r>
      <w:r w:rsidR="003222F6" w:rsidRPr="00080463">
        <w:rPr>
          <w:rFonts w:ascii="Times New Roman" w:hAnsi="Times New Roman"/>
        </w:rPr>
        <w:t xml:space="preserve"> в действующей на момент утверждения документации редакции, условиями и положениями настоящей </w:t>
      </w:r>
      <w:r w:rsidR="009E7D68" w:rsidRPr="00080463">
        <w:rPr>
          <w:rFonts w:ascii="Times New Roman" w:hAnsi="Times New Roman"/>
        </w:rPr>
        <w:t xml:space="preserve">документации о </w:t>
      </w:r>
      <w:r w:rsidR="000F0E7D" w:rsidRPr="00080463">
        <w:rPr>
          <w:rFonts w:ascii="Times New Roman" w:hAnsi="Times New Roman"/>
        </w:rPr>
        <w:t xml:space="preserve">проведении </w:t>
      </w:r>
      <w:r w:rsidR="0034337E" w:rsidRPr="00080463">
        <w:rPr>
          <w:rFonts w:ascii="Times New Roman" w:hAnsi="Times New Roman"/>
        </w:rPr>
        <w:t>конкурентного отбора в электронной форме</w:t>
      </w:r>
      <w:r w:rsidR="003222F6" w:rsidRPr="00080463">
        <w:rPr>
          <w:rFonts w:ascii="Times New Roman" w:hAnsi="Times New Roman"/>
        </w:rPr>
        <w:t xml:space="preserve">, предмет и условия которого указаны в настоящей </w:t>
      </w:r>
      <w:r w:rsidR="009E7D68" w:rsidRPr="00080463">
        <w:rPr>
          <w:rFonts w:ascii="Times New Roman" w:hAnsi="Times New Roman"/>
        </w:rPr>
        <w:t xml:space="preserve">документации о </w:t>
      </w:r>
      <w:r w:rsidR="000F0E7D" w:rsidRPr="00080463">
        <w:rPr>
          <w:rFonts w:ascii="Times New Roman" w:hAnsi="Times New Roman"/>
        </w:rPr>
        <w:t xml:space="preserve">проведении </w:t>
      </w:r>
      <w:r w:rsidR="0034337E" w:rsidRPr="00080463">
        <w:rPr>
          <w:rFonts w:ascii="Times New Roman" w:hAnsi="Times New Roman"/>
        </w:rPr>
        <w:t>конкурентного отбора в электронной форме</w:t>
      </w:r>
      <w:r w:rsidR="003222F6" w:rsidRPr="00080463">
        <w:rPr>
          <w:rFonts w:ascii="Times New Roman" w:hAnsi="Times New Roman"/>
        </w:rPr>
        <w:t>.</w:t>
      </w:r>
    </w:p>
    <w:p w14:paraId="2121FBFA" w14:textId="77777777" w:rsidR="00C237B8" w:rsidRPr="00080463" w:rsidRDefault="00C237B8" w:rsidP="005B5677">
      <w:pPr>
        <w:spacing w:after="0" w:line="240" w:lineRule="auto"/>
        <w:ind w:firstLine="709"/>
        <w:jc w:val="center"/>
        <w:rPr>
          <w:rFonts w:ascii="Times New Roman" w:hAnsi="Times New Roman"/>
          <w:b/>
        </w:rPr>
      </w:pPr>
    </w:p>
    <w:p w14:paraId="2FCC5FE4" w14:textId="77777777" w:rsidR="000553E4" w:rsidRPr="00080463" w:rsidRDefault="000553E4" w:rsidP="005B5677">
      <w:pPr>
        <w:spacing w:after="0" w:line="240" w:lineRule="auto"/>
        <w:ind w:firstLine="709"/>
        <w:jc w:val="center"/>
        <w:rPr>
          <w:rFonts w:ascii="Times New Roman" w:hAnsi="Times New Roman"/>
          <w:b/>
        </w:rPr>
      </w:pPr>
      <w:r w:rsidRPr="00080463">
        <w:rPr>
          <w:rFonts w:ascii="Times New Roman" w:hAnsi="Times New Roman"/>
          <w:b/>
        </w:rPr>
        <w:t xml:space="preserve">2. Предмет </w:t>
      </w:r>
      <w:r w:rsidR="0034337E" w:rsidRPr="00080463">
        <w:rPr>
          <w:rFonts w:ascii="Times New Roman" w:hAnsi="Times New Roman"/>
          <w:b/>
        </w:rPr>
        <w:t>конкурентного отбора в электронной форме</w:t>
      </w:r>
      <w:r w:rsidRPr="00080463">
        <w:rPr>
          <w:rFonts w:ascii="Times New Roman" w:hAnsi="Times New Roman"/>
          <w:b/>
        </w:rPr>
        <w:t>.</w:t>
      </w:r>
    </w:p>
    <w:p w14:paraId="1CE62F0D" w14:textId="589BE653" w:rsidR="00CA19D7" w:rsidRPr="00CA19D7" w:rsidRDefault="008E18EA" w:rsidP="00CA19D7">
      <w:pPr>
        <w:spacing w:after="0" w:line="100" w:lineRule="atLeast"/>
        <w:ind w:firstLine="709"/>
        <w:jc w:val="both"/>
        <w:rPr>
          <w:rFonts w:ascii="Times New Roman" w:hAnsi="Times New Roman"/>
        </w:rPr>
      </w:pPr>
      <w:r w:rsidRPr="00080463">
        <w:rPr>
          <w:rFonts w:ascii="Times New Roman" w:hAnsi="Times New Roman"/>
        </w:rPr>
        <w:t xml:space="preserve">2.1. </w:t>
      </w:r>
      <w:r w:rsidR="000553E4" w:rsidRPr="00080463">
        <w:rPr>
          <w:rFonts w:ascii="Times New Roman" w:hAnsi="Times New Roman"/>
        </w:rPr>
        <w:t xml:space="preserve">Предметом </w:t>
      </w:r>
      <w:r w:rsidR="0034337E" w:rsidRPr="00080463">
        <w:rPr>
          <w:rFonts w:ascii="Times New Roman" w:hAnsi="Times New Roman"/>
        </w:rPr>
        <w:t xml:space="preserve">конкурентного отбора в электронной форме </w:t>
      </w:r>
      <w:r w:rsidR="000553E4" w:rsidRPr="00080463">
        <w:rPr>
          <w:rFonts w:ascii="Times New Roman" w:hAnsi="Times New Roman"/>
        </w:rPr>
        <w:t>является</w:t>
      </w:r>
      <w:r w:rsidR="00D627D2" w:rsidRPr="00080463">
        <w:rPr>
          <w:rFonts w:ascii="Times New Roman" w:hAnsi="Times New Roman"/>
        </w:rPr>
        <w:t xml:space="preserve"> </w:t>
      </w:r>
      <w:r w:rsidR="00E619CE" w:rsidRPr="00080463">
        <w:rPr>
          <w:rFonts w:ascii="Times New Roman" w:hAnsi="Times New Roman"/>
        </w:rPr>
        <w:t xml:space="preserve">выполнение работ по эксплуатации и техническому обслуживанию объектов теплоснабжения по адресу: </w:t>
      </w:r>
      <w:r w:rsidR="00CA19D7" w:rsidRPr="00CA19D7">
        <w:rPr>
          <w:rFonts w:ascii="Times New Roman" w:hAnsi="Times New Roman"/>
        </w:rPr>
        <w:t xml:space="preserve">Ростовская область, г. Ростов-на-Дону, </w:t>
      </w:r>
      <w:r w:rsidR="00CA19D7" w:rsidRPr="00CA19D7">
        <w:rPr>
          <w:rFonts w:ascii="Times New Roman" w:hAnsi="Times New Roman"/>
          <w:color w:val="000000" w:themeColor="text1"/>
        </w:rPr>
        <w:t>пр-т Михаила Нагибина, 40/1</w:t>
      </w:r>
      <w:r w:rsidR="00CA19D7" w:rsidRPr="00CA19D7">
        <w:rPr>
          <w:rFonts w:ascii="Times New Roman" w:hAnsi="Times New Roman"/>
        </w:rPr>
        <w:t>; пр-т Театральный, 62/1; ул. Ткачева, 1/27, литер1, 2, 3; ул. Назарько, 3</w:t>
      </w:r>
    </w:p>
    <w:p w14:paraId="7C4D2F66" w14:textId="45A7D9CB" w:rsidR="001E5D66" w:rsidRPr="00080463" w:rsidRDefault="001E5D66" w:rsidP="00CA19D7">
      <w:pPr>
        <w:spacing w:after="0" w:line="100" w:lineRule="atLeast"/>
        <w:ind w:firstLine="709"/>
        <w:jc w:val="both"/>
        <w:rPr>
          <w:rFonts w:ascii="Times New Roman" w:hAnsi="Times New Roman"/>
        </w:rPr>
      </w:pPr>
    </w:p>
    <w:p w14:paraId="36CDEBEE" w14:textId="77777777" w:rsidR="00CB7A1B" w:rsidRPr="00080463" w:rsidRDefault="005B5677" w:rsidP="00DF22EE">
      <w:pPr>
        <w:spacing w:after="0" w:line="240" w:lineRule="auto"/>
        <w:ind w:firstLine="708"/>
        <w:jc w:val="center"/>
        <w:rPr>
          <w:rFonts w:ascii="Times New Roman" w:hAnsi="Times New Roman"/>
          <w:b/>
        </w:rPr>
      </w:pPr>
      <w:r w:rsidRPr="00080463">
        <w:rPr>
          <w:rFonts w:ascii="Times New Roman" w:hAnsi="Times New Roman"/>
          <w:b/>
        </w:rPr>
        <w:t>3</w:t>
      </w:r>
      <w:r w:rsidR="004E5F1E" w:rsidRPr="00080463">
        <w:rPr>
          <w:rFonts w:ascii="Times New Roman" w:hAnsi="Times New Roman"/>
          <w:b/>
        </w:rPr>
        <w:t xml:space="preserve">. </w:t>
      </w:r>
      <w:r w:rsidR="00BA5991" w:rsidRPr="00080463">
        <w:rPr>
          <w:rFonts w:ascii="Times New Roman" w:hAnsi="Times New Roman"/>
          <w:b/>
        </w:rPr>
        <w:t xml:space="preserve">Место, условия и сроки (периоды) </w:t>
      </w:r>
      <w:r w:rsidR="00CD73BF" w:rsidRPr="00080463">
        <w:rPr>
          <w:rFonts w:ascii="Times New Roman" w:hAnsi="Times New Roman"/>
          <w:b/>
        </w:rPr>
        <w:t>поставки товара (выполнения работ, оказания услуг)</w:t>
      </w:r>
      <w:r w:rsidR="00C7231F" w:rsidRPr="00080463">
        <w:rPr>
          <w:rFonts w:ascii="Times New Roman" w:hAnsi="Times New Roman"/>
          <w:b/>
        </w:rPr>
        <w:t>.</w:t>
      </w:r>
    </w:p>
    <w:p w14:paraId="14E0D238" w14:textId="7A68B8C0" w:rsidR="00233D89" w:rsidRPr="00080463" w:rsidRDefault="005B5677" w:rsidP="00007B07">
      <w:pPr>
        <w:spacing w:after="0" w:line="240" w:lineRule="auto"/>
        <w:ind w:firstLine="709"/>
        <w:jc w:val="both"/>
        <w:rPr>
          <w:rFonts w:ascii="Times New Roman" w:hAnsi="Times New Roman"/>
        </w:rPr>
      </w:pPr>
      <w:r w:rsidRPr="00080463">
        <w:rPr>
          <w:rFonts w:ascii="Times New Roman" w:hAnsi="Times New Roman"/>
        </w:rPr>
        <w:t>3</w:t>
      </w:r>
      <w:r w:rsidR="004E5F1E" w:rsidRPr="00080463">
        <w:rPr>
          <w:rFonts w:ascii="Times New Roman" w:hAnsi="Times New Roman"/>
        </w:rPr>
        <w:t>.</w:t>
      </w:r>
      <w:r w:rsidR="00BA5991" w:rsidRPr="00080463">
        <w:rPr>
          <w:rFonts w:ascii="Times New Roman" w:hAnsi="Times New Roman"/>
        </w:rPr>
        <w:t xml:space="preserve">1. Место </w:t>
      </w:r>
      <w:r w:rsidR="00CD73BF" w:rsidRPr="00080463">
        <w:rPr>
          <w:rFonts w:ascii="Times New Roman" w:hAnsi="Times New Roman"/>
        </w:rPr>
        <w:t>поставки товара</w:t>
      </w:r>
      <w:r w:rsidR="00FE361E" w:rsidRPr="00080463">
        <w:rPr>
          <w:rFonts w:ascii="Times New Roman" w:hAnsi="Times New Roman"/>
        </w:rPr>
        <w:t xml:space="preserve"> (</w:t>
      </w:r>
      <w:r w:rsidR="00CD73BF" w:rsidRPr="00080463">
        <w:rPr>
          <w:rFonts w:ascii="Times New Roman" w:hAnsi="Times New Roman"/>
        </w:rPr>
        <w:t xml:space="preserve">выполнения работ, </w:t>
      </w:r>
      <w:r w:rsidR="00FE361E" w:rsidRPr="00080463">
        <w:rPr>
          <w:rFonts w:ascii="Times New Roman" w:hAnsi="Times New Roman"/>
        </w:rPr>
        <w:t>оказания услуг</w:t>
      </w:r>
      <w:r w:rsidR="00CD73BF" w:rsidRPr="00080463">
        <w:rPr>
          <w:rFonts w:ascii="Times New Roman" w:hAnsi="Times New Roman"/>
        </w:rPr>
        <w:t>) –</w:t>
      </w:r>
      <w:r w:rsidR="001E5D66" w:rsidRPr="00080463">
        <w:rPr>
          <w:rFonts w:ascii="Times New Roman" w:hAnsi="Times New Roman"/>
        </w:rPr>
        <w:t xml:space="preserve"> </w:t>
      </w:r>
      <w:r w:rsidR="00BF0672" w:rsidRPr="00080463">
        <w:rPr>
          <w:rFonts w:ascii="Times New Roman" w:hAnsi="Times New Roman"/>
        </w:rPr>
        <w:t xml:space="preserve">г. </w:t>
      </w:r>
      <w:r w:rsidR="004527D8" w:rsidRPr="00080463">
        <w:rPr>
          <w:rFonts w:ascii="Times New Roman" w:hAnsi="Times New Roman"/>
        </w:rPr>
        <w:t>Ростов-на-Дону</w:t>
      </w:r>
      <w:r w:rsidR="00233D89" w:rsidRPr="00080463">
        <w:rPr>
          <w:rFonts w:ascii="Times New Roman" w:hAnsi="Times New Roman"/>
        </w:rPr>
        <w:t xml:space="preserve">, </w:t>
      </w:r>
      <w:r w:rsidR="00BC7993" w:rsidRPr="00080463">
        <w:rPr>
          <w:rFonts w:ascii="Times New Roman" w:hAnsi="Times New Roman"/>
        </w:rPr>
        <w:t>Ростовской области.</w:t>
      </w:r>
    </w:p>
    <w:p w14:paraId="014840B0" w14:textId="412BB39A" w:rsidR="001E5D66" w:rsidRPr="00CC42CE" w:rsidRDefault="005B5677" w:rsidP="00007B07">
      <w:pPr>
        <w:spacing w:after="0" w:line="240" w:lineRule="auto"/>
        <w:ind w:firstLine="709"/>
        <w:jc w:val="both"/>
        <w:rPr>
          <w:rFonts w:ascii="Times New Roman" w:hAnsi="Times New Roman"/>
        </w:rPr>
      </w:pPr>
      <w:r w:rsidRPr="00080463">
        <w:rPr>
          <w:rFonts w:ascii="Times New Roman" w:hAnsi="Times New Roman"/>
        </w:rPr>
        <w:t>3</w:t>
      </w:r>
      <w:r w:rsidR="004E5F1E" w:rsidRPr="00080463">
        <w:rPr>
          <w:rFonts w:ascii="Times New Roman" w:hAnsi="Times New Roman"/>
        </w:rPr>
        <w:t>.</w:t>
      </w:r>
      <w:r w:rsidR="00954078" w:rsidRPr="00080463">
        <w:rPr>
          <w:rFonts w:ascii="Times New Roman" w:hAnsi="Times New Roman"/>
        </w:rPr>
        <w:t xml:space="preserve">2. </w:t>
      </w:r>
      <w:r w:rsidR="001E5D66" w:rsidRPr="00080463">
        <w:rPr>
          <w:rFonts w:ascii="Times New Roman" w:hAnsi="Times New Roman"/>
        </w:rPr>
        <w:t xml:space="preserve">Сроки выполнения работ (поставки товара, оказания услуг) – Начало работ: </w:t>
      </w:r>
      <w:r w:rsidR="004527D8" w:rsidRPr="00080463">
        <w:rPr>
          <w:rFonts w:ascii="Times New Roman" w:hAnsi="Times New Roman"/>
        </w:rPr>
        <w:t>с даты заключения договора</w:t>
      </w:r>
      <w:r w:rsidR="001E5D66" w:rsidRPr="00080463">
        <w:rPr>
          <w:rFonts w:ascii="Times New Roman" w:hAnsi="Times New Roman"/>
        </w:rPr>
        <w:t xml:space="preserve">. </w:t>
      </w:r>
      <w:r w:rsidR="001E5D66" w:rsidRPr="00CC42CE">
        <w:rPr>
          <w:rFonts w:ascii="Times New Roman" w:hAnsi="Times New Roman"/>
        </w:rPr>
        <w:t xml:space="preserve">Продолжительность работ: </w:t>
      </w:r>
      <w:r w:rsidR="00CC42CE" w:rsidRPr="00CC42CE">
        <w:rPr>
          <w:rFonts w:ascii="Times New Roman" w:hAnsi="Times New Roman"/>
          <w:sz w:val="24"/>
          <w:szCs w:val="24"/>
        </w:rPr>
        <w:t>12 месяцев</w:t>
      </w:r>
      <w:r w:rsidR="001E5D66" w:rsidRPr="00CC42CE">
        <w:rPr>
          <w:rFonts w:ascii="Times New Roman" w:hAnsi="Times New Roman"/>
        </w:rPr>
        <w:t>.</w:t>
      </w:r>
    </w:p>
    <w:p w14:paraId="22F38E43" w14:textId="1B615D62" w:rsidR="00246F1A" w:rsidRPr="00080463" w:rsidRDefault="00AD1E63" w:rsidP="007854D3">
      <w:pPr>
        <w:spacing w:after="0" w:line="240" w:lineRule="auto"/>
        <w:ind w:firstLine="708"/>
        <w:jc w:val="both"/>
        <w:rPr>
          <w:rFonts w:ascii="Times New Roman" w:hAnsi="Times New Roman"/>
        </w:rPr>
      </w:pPr>
      <w:r w:rsidRPr="00CC42CE">
        <w:rPr>
          <w:rFonts w:ascii="Times New Roman" w:hAnsi="Times New Roman"/>
        </w:rPr>
        <w:t xml:space="preserve">3.3. Условия </w:t>
      </w:r>
      <w:r w:rsidR="00CD73BF" w:rsidRPr="00CC42CE">
        <w:rPr>
          <w:rFonts w:ascii="Times New Roman" w:hAnsi="Times New Roman"/>
        </w:rPr>
        <w:t>поставки товара (выполнения работ, оказания услуг)</w:t>
      </w:r>
      <w:r w:rsidR="00315E31" w:rsidRPr="00CC42CE">
        <w:rPr>
          <w:rFonts w:ascii="Times New Roman" w:hAnsi="Times New Roman"/>
        </w:rPr>
        <w:t xml:space="preserve"> </w:t>
      </w:r>
      <w:r w:rsidR="00246F1A" w:rsidRPr="00CC42CE">
        <w:rPr>
          <w:rFonts w:ascii="Times New Roman" w:hAnsi="Times New Roman"/>
        </w:rPr>
        <w:t>– определяются</w:t>
      </w:r>
      <w:r w:rsidR="00246F1A" w:rsidRPr="00080463">
        <w:rPr>
          <w:rFonts w:ascii="Times New Roman" w:hAnsi="Times New Roman"/>
        </w:rPr>
        <w:t xml:space="preserve"> согласно </w:t>
      </w:r>
      <w:r w:rsidR="009C16E6" w:rsidRPr="00080463">
        <w:rPr>
          <w:rFonts w:ascii="Times New Roman" w:hAnsi="Times New Roman"/>
        </w:rPr>
        <w:t xml:space="preserve">части </w:t>
      </w:r>
      <w:r w:rsidR="00C51D8C" w:rsidRPr="00080463">
        <w:rPr>
          <w:rFonts w:ascii="Times New Roman" w:hAnsi="Times New Roman"/>
          <w:lang w:val="en-US"/>
        </w:rPr>
        <w:t>V</w:t>
      </w:r>
      <w:r w:rsidR="00D40437" w:rsidRPr="00080463">
        <w:rPr>
          <w:rFonts w:ascii="Times New Roman" w:hAnsi="Times New Roman"/>
        </w:rPr>
        <w:t xml:space="preserve"> </w:t>
      </w:r>
      <w:r w:rsidR="009E7D68" w:rsidRPr="00080463">
        <w:rPr>
          <w:rFonts w:ascii="Times New Roman" w:hAnsi="Times New Roman"/>
        </w:rPr>
        <w:t xml:space="preserve">документации </w:t>
      </w:r>
      <w:r w:rsidR="009D23E7" w:rsidRPr="00080463">
        <w:rPr>
          <w:rFonts w:ascii="Times New Roman" w:hAnsi="Times New Roman"/>
        </w:rPr>
        <w:t xml:space="preserve">о </w:t>
      </w:r>
      <w:r w:rsidR="00A6602B" w:rsidRPr="00080463">
        <w:rPr>
          <w:rFonts w:ascii="Times New Roman" w:hAnsi="Times New Roman"/>
        </w:rPr>
        <w:t xml:space="preserve">проведении </w:t>
      </w:r>
      <w:r w:rsidR="0034337E" w:rsidRPr="00080463">
        <w:rPr>
          <w:rFonts w:ascii="Times New Roman" w:hAnsi="Times New Roman"/>
        </w:rPr>
        <w:t>конкурентного отбора в электронной форме</w:t>
      </w:r>
      <w:r w:rsidR="00CD73BF" w:rsidRPr="00080463">
        <w:rPr>
          <w:rFonts w:ascii="Times New Roman" w:hAnsi="Times New Roman"/>
        </w:rPr>
        <w:t>,</w:t>
      </w:r>
      <w:r w:rsidR="009D23E7" w:rsidRPr="00080463">
        <w:rPr>
          <w:rFonts w:ascii="Times New Roman" w:hAnsi="Times New Roman"/>
        </w:rPr>
        <w:t xml:space="preserve"> </w:t>
      </w:r>
      <w:r w:rsidR="00C51D8C" w:rsidRPr="00080463">
        <w:rPr>
          <w:rFonts w:ascii="Times New Roman" w:hAnsi="Times New Roman"/>
        </w:rPr>
        <w:t>Проект</w:t>
      </w:r>
      <w:r w:rsidR="00C95839" w:rsidRPr="00080463">
        <w:rPr>
          <w:rFonts w:ascii="Times New Roman" w:hAnsi="Times New Roman"/>
        </w:rPr>
        <w:t xml:space="preserve">а </w:t>
      </w:r>
      <w:r w:rsidR="00CD73BF" w:rsidRPr="00080463">
        <w:rPr>
          <w:rFonts w:ascii="Times New Roman" w:hAnsi="Times New Roman"/>
        </w:rPr>
        <w:t>договора</w:t>
      </w:r>
      <w:r w:rsidR="00C95839" w:rsidRPr="00080463">
        <w:rPr>
          <w:rFonts w:ascii="Times New Roman" w:hAnsi="Times New Roman"/>
        </w:rPr>
        <w:t>, прилагаемого</w:t>
      </w:r>
      <w:r w:rsidR="00246F1A" w:rsidRPr="00080463">
        <w:rPr>
          <w:rFonts w:ascii="Times New Roman" w:hAnsi="Times New Roman"/>
        </w:rPr>
        <w:t xml:space="preserve"> к </w:t>
      </w:r>
      <w:r w:rsidR="00356052" w:rsidRPr="00080463">
        <w:rPr>
          <w:rFonts w:ascii="Times New Roman" w:hAnsi="Times New Roman"/>
        </w:rPr>
        <w:t xml:space="preserve">документации о проведении </w:t>
      </w:r>
      <w:r w:rsidR="0034337E" w:rsidRPr="00080463">
        <w:rPr>
          <w:rFonts w:ascii="Times New Roman" w:hAnsi="Times New Roman"/>
        </w:rPr>
        <w:t>конкурентного отбора в электронной форме</w:t>
      </w:r>
      <w:r w:rsidR="009E7D68" w:rsidRPr="00080463">
        <w:rPr>
          <w:rFonts w:ascii="Times New Roman" w:hAnsi="Times New Roman"/>
        </w:rPr>
        <w:t xml:space="preserve"> </w:t>
      </w:r>
      <w:r w:rsidR="00C95839" w:rsidRPr="00080463">
        <w:rPr>
          <w:rFonts w:ascii="Times New Roman" w:hAnsi="Times New Roman"/>
        </w:rPr>
        <w:t>и являющего</w:t>
      </w:r>
      <w:r w:rsidR="00246F1A" w:rsidRPr="00080463">
        <w:rPr>
          <w:rFonts w:ascii="Times New Roman" w:hAnsi="Times New Roman"/>
        </w:rPr>
        <w:t>ся ее неотъемлемой частью</w:t>
      </w:r>
      <w:r w:rsidR="007854D3" w:rsidRPr="00080463">
        <w:rPr>
          <w:rFonts w:ascii="Times New Roman" w:hAnsi="Times New Roman"/>
        </w:rPr>
        <w:t xml:space="preserve">, а также в соответствии с </w:t>
      </w:r>
      <w:r w:rsidR="00B518D2" w:rsidRPr="00080463">
        <w:rPr>
          <w:rFonts w:ascii="Times New Roman" w:hAnsi="Times New Roman"/>
        </w:rPr>
        <w:t>техническим заданием</w:t>
      </w:r>
      <w:r w:rsidR="00246F1A" w:rsidRPr="00080463">
        <w:rPr>
          <w:rFonts w:ascii="Times New Roman" w:hAnsi="Times New Roman"/>
        </w:rPr>
        <w:t>.</w:t>
      </w:r>
    </w:p>
    <w:p w14:paraId="74A565DF" w14:textId="77777777" w:rsidR="00BA5991" w:rsidRPr="00080463" w:rsidRDefault="00BA5991" w:rsidP="00422703">
      <w:pPr>
        <w:spacing w:after="0" w:line="240" w:lineRule="auto"/>
        <w:jc w:val="both"/>
        <w:rPr>
          <w:rFonts w:ascii="Times New Roman" w:hAnsi="Times New Roman"/>
        </w:rPr>
      </w:pPr>
    </w:p>
    <w:p w14:paraId="08420B6F" w14:textId="77777777" w:rsidR="00BA5991" w:rsidRPr="00080463" w:rsidRDefault="00656791" w:rsidP="00B000E1">
      <w:pPr>
        <w:spacing w:after="0" w:line="240" w:lineRule="auto"/>
        <w:ind w:firstLine="709"/>
        <w:jc w:val="center"/>
        <w:rPr>
          <w:rFonts w:ascii="Times New Roman" w:hAnsi="Times New Roman"/>
          <w:b/>
        </w:rPr>
      </w:pPr>
      <w:r w:rsidRPr="00080463">
        <w:rPr>
          <w:rFonts w:ascii="Times New Roman" w:hAnsi="Times New Roman"/>
          <w:b/>
        </w:rPr>
        <w:t xml:space="preserve">4. </w:t>
      </w:r>
      <w:r w:rsidR="00B000E1" w:rsidRPr="00080463">
        <w:rPr>
          <w:rFonts w:ascii="Times New Roman" w:hAnsi="Times New Roman"/>
          <w:b/>
        </w:rPr>
        <w:t xml:space="preserve">Начальная (максимальная) цена </w:t>
      </w:r>
      <w:r w:rsidR="005E68A6" w:rsidRPr="00080463">
        <w:rPr>
          <w:rFonts w:ascii="Times New Roman" w:hAnsi="Times New Roman"/>
          <w:b/>
        </w:rPr>
        <w:t>дог</w:t>
      </w:r>
      <w:r w:rsidR="00800863" w:rsidRPr="00080463">
        <w:rPr>
          <w:rFonts w:ascii="Times New Roman" w:hAnsi="Times New Roman"/>
          <w:b/>
        </w:rPr>
        <w:t>о</w:t>
      </w:r>
      <w:r w:rsidR="001E191E" w:rsidRPr="00080463">
        <w:rPr>
          <w:rFonts w:ascii="Times New Roman" w:hAnsi="Times New Roman"/>
          <w:b/>
        </w:rPr>
        <w:t>вора</w:t>
      </w:r>
      <w:r w:rsidR="00C7231F" w:rsidRPr="00080463">
        <w:rPr>
          <w:rFonts w:ascii="Times New Roman" w:hAnsi="Times New Roman"/>
          <w:b/>
        </w:rPr>
        <w:t>.</w:t>
      </w:r>
    </w:p>
    <w:p w14:paraId="68BD58B2" w14:textId="15FD00F2" w:rsidR="000C724D" w:rsidRPr="00080463" w:rsidRDefault="00422703" w:rsidP="000C724D">
      <w:pPr>
        <w:tabs>
          <w:tab w:val="num" w:pos="0"/>
          <w:tab w:val="left" w:pos="7500"/>
        </w:tabs>
        <w:spacing w:after="0" w:line="240" w:lineRule="auto"/>
        <w:jc w:val="both"/>
        <w:outlineLvl w:val="0"/>
        <w:rPr>
          <w:rFonts w:ascii="Times New Roman" w:hAnsi="Times New Roman"/>
        </w:rPr>
      </w:pPr>
      <w:r w:rsidRPr="00080463">
        <w:rPr>
          <w:rFonts w:ascii="Times New Roman" w:hAnsi="Times New Roman"/>
        </w:rPr>
        <w:t xml:space="preserve">             </w:t>
      </w:r>
      <w:r w:rsidR="00656791" w:rsidRPr="00080463">
        <w:rPr>
          <w:rFonts w:ascii="Times New Roman" w:hAnsi="Times New Roman"/>
        </w:rPr>
        <w:t xml:space="preserve">4.1. </w:t>
      </w:r>
      <w:r w:rsidR="007854D3" w:rsidRPr="00080463">
        <w:rPr>
          <w:rFonts w:ascii="Times New Roman" w:hAnsi="Times New Roman"/>
        </w:rPr>
        <w:t xml:space="preserve">Начальная </w:t>
      </w:r>
      <w:r w:rsidR="000C724D" w:rsidRPr="00080463">
        <w:rPr>
          <w:rFonts w:ascii="Times New Roman" w:hAnsi="Times New Roman"/>
        </w:rPr>
        <w:t xml:space="preserve">(максимальная) цена </w:t>
      </w:r>
      <w:r w:rsidR="000C724D" w:rsidRPr="002D5D37">
        <w:rPr>
          <w:rFonts w:ascii="Times New Roman" w:hAnsi="Times New Roman"/>
        </w:rPr>
        <w:t xml:space="preserve">договора – </w:t>
      </w:r>
      <w:r w:rsidR="002D5D37" w:rsidRPr="002D5D37">
        <w:rPr>
          <w:rFonts w:ascii="Times New Roman" w:hAnsi="Times New Roman"/>
        </w:rPr>
        <w:t>59 626 282,54</w:t>
      </w:r>
      <w:r w:rsidR="00D627D2" w:rsidRPr="002D5D37">
        <w:rPr>
          <w:rFonts w:ascii="Times New Roman" w:hAnsi="Times New Roman"/>
        </w:rPr>
        <w:t xml:space="preserve"> (</w:t>
      </w:r>
      <w:r w:rsidR="002D5D37" w:rsidRPr="002D5D37">
        <w:rPr>
          <w:rFonts w:ascii="Times New Roman" w:hAnsi="Times New Roman"/>
        </w:rPr>
        <w:t>пятьдесят девять миллионов шестьсот двадцать шесть тысяч двести восемьдесят два</w:t>
      </w:r>
      <w:r w:rsidR="00D627D2" w:rsidRPr="002D5D37">
        <w:rPr>
          <w:rFonts w:ascii="Times New Roman" w:hAnsi="Times New Roman"/>
        </w:rPr>
        <w:t>) рубл</w:t>
      </w:r>
      <w:r w:rsidR="002D5D37" w:rsidRPr="002D5D37">
        <w:rPr>
          <w:rFonts w:ascii="Times New Roman" w:hAnsi="Times New Roman"/>
        </w:rPr>
        <w:t>я</w:t>
      </w:r>
      <w:r w:rsidR="00D627D2" w:rsidRPr="002D5D37">
        <w:rPr>
          <w:rFonts w:ascii="Times New Roman" w:hAnsi="Times New Roman"/>
        </w:rPr>
        <w:t xml:space="preserve"> </w:t>
      </w:r>
      <w:r w:rsidR="002D5D37" w:rsidRPr="002D5D37">
        <w:rPr>
          <w:rFonts w:ascii="Times New Roman" w:hAnsi="Times New Roman"/>
        </w:rPr>
        <w:t>54</w:t>
      </w:r>
      <w:r w:rsidR="003A6080" w:rsidRPr="002D5D37">
        <w:rPr>
          <w:rFonts w:ascii="Times New Roman" w:hAnsi="Times New Roman"/>
        </w:rPr>
        <w:t xml:space="preserve"> копе</w:t>
      </w:r>
      <w:r w:rsidR="002D5D37" w:rsidRPr="002D5D37">
        <w:rPr>
          <w:rFonts w:ascii="Times New Roman" w:hAnsi="Times New Roman"/>
        </w:rPr>
        <w:t>йки</w:t>
      </w:r>
      <w:r w:rsidR="003A6080" w:rsidRPr="002D5D37">
        <w:rPr>
          <w:rFonts w:ascii="Times New Roman" w:hAnsi="Times New Roman"/>
        </w:rPr>
        <w:t xml:space="preserve"> </w:t>
      </w:r>
      <w:r w:rsidR="00BC7993" w:rsidRPr="002D5D37">
        <w:rPr>
          <w:rFonts w:ascii="Times New Roman" w:hAnsi="Times New Roman"/>
        </w:rPr>
        <w:t>в том числе</w:t>
      </w:r>
      <w:r w:rsidR="00D627D2" w:rsidRPr="002D5D37">
        <w:rPr>
          <w:rFonts w:ascii="Times New Roman" w:hAnsi="Times New Roman"/>
        </w:rPr>
        <w:t xml:space="preserve"> </w:t>
      </w:r>
      <w:r w:rsidR="00E619CE" w:rsidRPr="002D5D37">
        <w:rPr>
          <w:rFonts w:ascii="Times New Roman" w:hAnsi="Times New Roman"/>
        </w:rPr>
        <w:t>2</w:t>
      </w:r>
      <w:r w:rsidR="002D5D37" w:rsidRPr="002D5D37">
        <w:rPr>
          <w:rFonts w:ascii="Times New Roman" w:hAnsi="Times New Roman"/>
        </w:rPr>
        <w:t>2</w:t>
      </w:r>
      <w:r w:rsidR="00E619CE" w:rsidRPr="002D5D37">
        <w:rPr>
          <w:rFonts w:ascii="Times New Roman" w:hAnsi="Times New Roman"/>
        </w:rPr>
        <w:t xml:space="preserve">% </w:t>
      </w:r>
      <w:r w:rsidR="00D627D2" w:rsidRPr="002D5D37">
        <w:rPr>
          <w:rFonts w:ascii="Times New Roman" w:hAnsi="Times New Roman"/>
        </w:rPr>
        <w:t>НДС.</w:t>
      </w:r>
    </w:p>
    <w:p w14:paraId="4300876B" w14:textId="77777777" w:rsidR="00422703" w:rsidRPr="00080463" w:rsidRDefault="00233D89" w:rsidP="000C724D">
      <w:pPr>
        <w:tabs>
          <w:tab w:val="left" w:pos="7500"/>
        </w:tabs>
        <w:spacing w:after="0" w:line="240" w:lineRule="auto"/>
        <w:ind w:firstLine="993"/>
        <w:jc w:val="both"/>
        <w:outlineLvl w:val="0"/>
        <w:rPr>
          <w:rFonts w:ascii="Times New Roman" w:hAnsi="Times New Roman"/>
        </w:rPr>
      </w:pPr>
      <w:r w:rsidRPr="00080463">
        <w:rPr>
          <w:rFonts w:ascii="Times New Roman" w:hAnsi="Times New Roman"/>
        </w:rPr>
        <w:t xml:space="preserve"> </w:t>
      </w:r>
    </w:p>
    <w:p w14:paraId="0657FD26" w14:textId="77777777" w:rsidR="00656791" w:rsidRPr="00080463" w:rsidRDefault="007854D3" w:rsidP="009A0CD4">
      <w:pPr>
        <w:tabs>
          <w:tab w:val="num" w:pos="0"/>
          <w:tab w:val="left" w:pos="7500"/>
        </w:tabs>
        <w:spacing w:after="0" w:line="240" w:lineRule="auto"/>
        <w:jc w:val="both"/>
        <w:outlineLvl w:val="0"/>
        <w:rPr>
          <w:rFonts w:ascii="Times New Roman" w:hAnsi="Times New Roman"/>
          <w:b/>
        </w:rPr>
      </w:pPr>
      <w:r w:rsidRPr="00080463">
        <w:rPr>
          <w:rFonts w:ascii="Times New Roman" w:hAnsi="Times New Roman"/>
        </w:rPr>
        <w:t xml:space="preserve">          </w:t>
      </w:r>
      <w:r w:rsidR="00656791" w:rsidRPr="00080463">
        <w:rPr>
          <w:rFonts w:ascii="Times New Roman" w:hAnsi="Times New Roman"/>
          <w:b/>
        </w:rPr>
        <w:t xml:space="preserve">5. Форма, сроки и порядок оплаты </w:t>
      </w:r>
      <w:r w:rsidR="00FE361E" w:rsidRPr="00080463">
        <w:rPr>
          <w:rFonts w:ascii="Times New Roman" w:hAnsi="Times New Roman"/>
          <w:b/>
        </w:rPr>
        <w:t>поставки товаров</w:t>
      </w:r>
      <w:r w:rsidR="001E191E" w:rsidRPr="00080463">
        <w:rPr>
          <w:rFonts w:ascii="Times New Roman" w:hAnsi="Times New Roman"/>
          <w:b/>
        </w:rPr>
        <w:t xml:space="preserve"> (выполнения работ, оказания слуг</w:t>
      </w:r>
      <w:r w:rsidR="00FE361E" w:rsidRPr="00080463">
        <w:rPr>
          <w:rFonts w:ascii="Times New Roman" w:hAnsi="Times New Roman"/>
          <w:b/>
        </w:rPr>
        <w:t>)</w:t>
      </w:r>
      <w:r w:rsidR="001F4B34" w:rsidRPr="00080463">
        <w:rPr>
          <w:rFonts w:ascii="Times New Roman" w:hAnsi="Times New Roman"/>
          <w:b/>
        </w:rPr>
        <w:t>.</w:t>
      </w:r>
    </w:p>
    <w:p w14:paraId="78975625" w14:textId="77777777" w:rsidR="00D627D2" w:rsidRPr="00080463" w:rsidRDefault="00656791" w:rsidP="00D627D2">
      <w:pPr>
        <w:tabs>
          <w:tab w:val="num" w:pos="0"/>
          <w:tab w:val="left" w:pos="284"/>
        </w:tabs>
        <w:spacing w:after="0" w:line="240" w:lineRule="auto"/>
        <w:ind w:firstLine="709"/>
        <w:jc w:val="both"/>
        <w:rPr>
          <w:rFonts w:ascii="Times New Roman" w:hAnsi="Times New Roman"/>
        </w:rPr>
      </w:pPr>
      <w:r w:rsidRPr="00080463">
        <w:rPr>
          <w:rFonts w:ascii="Times New Roman" w:hAnsi="Times New Roman"/>
        </w:rPr>
        <w:t>5.1</w:t>
      </w:r>
      <w:r w:rsidR="00061203" w:rsidRPr="00080463">
        <w:rPr>
          <w:rFonts w:ascii="Times New Roman" w:hAnsi="Times New Roman"/>
        </w:rPr>
        <w:t xml:space="preserve">. </w:t>
      </w:r>
      <w:r w:rsidR="00D627D2" w:rsidRPr="00080463">
        <w:rPr>
          <w:rFonts w:ascii="Times New Roman" w:hAnsi="Times New Roman"/>
        </w:rPr>
        <w:t xml:space="preserve">Расчет с Подрядчиком осуществляется в безналичной форме в пределах стоимости оказанных услуг, предусмотренной Договором следующим образом: </w:t>
      </w:r>
    </w:p>
    <w:p w14:paraId="60D0C43F" w14:textId="66A77BA5" w:rsidR="00984634" w:rsidRPr="00080463" w:rsidRDefault="00984634" w:rsidP="00984634">
      <w:pPr>
        <w:spacing w:after="0" w:line="240" w:lineRule="auto"/>
        <w:ind w:firstLine="708"/>
        <w:jc w:val="both"/>
        <w:rPr>
          <w:rStyle w:val="2a"/>
          <w:rFonts w:eastAsiaTheme="minorEastAsia"/>
          <w:color w:val="000000" w:themeColor="text1"/>
          <w:sz w:val="22"/>
          <w:szCs w:val="22"/>
        </w:rPr>
      </w:pPr>
      <w:r w:rsidRPr="00080463">
        <w:rPr>
          <w:rStyle w:val="2a"/>
          <w:rFonts w:eastAsiaTheme="minorEastAsia"/>
          <w:color w:val="000000" w:themeColor="text1"/>
          <w:sz w:val="22"/>
          <w:szCs w:val="22"/>
        </w:rPr>
        <w:t xml:space="preserve">5.1.1. Оплата за выполнение работ производится на основании подписанных обеими сторонами </w:t>
      </w:r>
      <w:r w:rsidR="001E5D66" w:rsidRPr="00080463">
        <w:rPr>
          <w:rFonts w:ascii="Times New Roman" w:hAnsi="Times New Roman"/>
        </w:rPr>
        <w:t>актов оказания услуг.</w:t>
      </w:r>
    </w:p>
    <w:p w14:paraId="0A833D4B" w14:textId="77777777" w:rsidR="000C43A0" w:rsidRPr="00080463" w:rsidRDefault="00984634" w:rsidP="000C43A0">
      <w:pPr>
        <w:tabs>
          <w:tab w:val="num" w:pos="567"/>
        </w:tabs>
        <w:suppressAutoHyphens/>
        <w:autoSpaceDE w:val="0"/>
        <w:spacing w:after="0" w:line="240" w:lineRule="auto"/>
        <w:ind w:firstLine="709"/>
        <w:jc w:val="both"/>
        <w:rPr>
          <w:rFonts w:ascii="Times New Roman" w:hAnsi="Times New Roman"/>
          <w:color w:val="000000" w:themeColor="text1"/>
          <w:lang w:eastAsia="zh-CN"/>
        </w:rPr>
      </w:pPr>
      <w:r w:rsidRPr="00080463">
        <w:rPr>
          <w:rStyle w:val="2a"/>
          <w:rFonts w:eastAsiaTheme="minorEastAsia"/>
          <w:color w:val="000000" w:themeColor="text1"/>
          <w:sz w:val="22"/>
          <w:szCs w:val="22"/>
        </w:rPr>
        <w:t>5.1.2.</w:t>
      </w:r>
      <w:r w:rsidRPr="00080463">
        <w:rPr>
          <w:rStyle w:val="2a"/>
          <w:rFonts w:eastAsiaTheme="minorEastAsia"/>
          <w:color w:val="000000" w:themeColor="text1"/>
          <w:sz w:val="22"/>
          <w:szCs w:val="22"/>
        </w:rPr>
        <w:tab/>
      </w:r>
      <w:r w:rsidR="000C43A0" w:rsidRPr="00080463">
        <w:rPr>
          <w:rStyle w:val="2a"/>
          <w:rFonts w:eastAsiaTheme="minorEastAsia"/>
          <w:color w:val="000000" w:themeColor="text1"/>
          <w:sz w:val="22"/>
          <w:szCs w:val="22"/>
        </w:rPr>
        <w:t xml:space="preserve">Срок оплаты с момента приемки Заказчиком поставленного с надлежащим качеством товара и подписания </w:t>
      </w:r>
      <w:r w:rsidR="000C43A0" w:rsidRPr="00080463">
        <w:rPr>
          <w:rFonts w:ascii="Times New Roman" w:hAnsi="Times New Roman"/>
          <w:bCs/>
        </w:rPr>
        <w:t>акта сдачи-приемки работ</w:t>
      </w:r>
      <w:r w:rsidR="000C43A0" w:rsidRPr="00080463">
        <w:rPr>
          <w:rStyle w:val="2a"/>
          <w:rFonts w:eastAsiaTheme="minorEastAsia"/>
          <w:bCs/>
          <w:color w:val="000000" w:themeColor="text1"/>
          <w:sz w:val="22"/>
          <w:szCs w:val="22"/>
        </w:rPr>
        <w:t xml:space="preserve">, составляет </w:t>
      </w:r>
      <w:r w:rsidR="000C43A0" w:rsidRPr="00080463">
        <w:rPr>
          <w:rFonts w:ascii="Times New Roman" w:hAnsi="Times New Roman"/>
          <w:iCs/>
          <w:color w:val="000000"/>
          <w:lang w:eastAsia="zh-CN"/>
        </w:rPr>
        <w:t xml:space="preserve">200 рабочих дней, либо </w:t>
      </w:r>
      <w:r w:rsidR="000C43A0" w:rsidRPr="00080463">
        <w:rPr>
          <w:rStyle w:val="2a"/>
          <w:rFonts w:eastAsiaTheme="minorEastAsia"/>
          <w:bCs/>
          <w:color w:val="000000" w:themeColor="text1"/>
          <w:sz w:val="22"/>
          <w:szCs w:val="22"/>
          <w:lang w:eastAsia="zh-CN"/>
        </w:rPr>
        <w:t>обязательство Заказчика по оплате</w:t>
      </w:r>
      <w:r w:rsidR="000C43A0" w:rsidRPr="00080463">
        <w:rPr>
          <w:rStyle w:val="2a"/>
          <w:rFonts w:eastAsia="Microsoft Sans Serif"/>
          <w:bCs/>
          <w:color w:val="000000" w:themeColor="text1"/>
          <w:sz w:val="22"/>
          <w:szCs w:val="22"/>
        </w:rPr>
        <w:t xml:space="preserve"> общей суммы договора п</w:t>
      </w:r>
      <w:r w:rsidR="000C43A0" w:rsidRPr="00080463">
        <w:rPr>
          <w:rFonts w:ascii="Times New Roman" w:hAnsi="Times New Roman"/>
          <w:bCs/>
          <w:color w:val="000000" w:themeColor="text1"/>
          <w:lang w:eastAsia="zh-CN"/>
        </w:rPr>
        <w:t xml:space="preserve">о выбору </w:t>
      </w:r>
      <w:r w:rsidR="000C43A0" w:rsidRPr="00080463">
        <w:rPr>
          <w:rStyle w:val="2a"/>
          <w:rFonts w:eastAsiaTheme="minorEastAsia"/>
          <w:bCs/>
          <w:color w:val="000000" w:themeColor="text1"/>
          <w:sz w:val="22"/>
          <w:szCs w:val="22"/>
          <w:lang w:eastAsia="zh-CN"/>
        </w:rPr>
        <w:t>Заказчика</w:t>
      </w:r>
      <w:r w:rsidR="000C43A0" w:rsidRPr="00080463">
        <w:rPr>
          <w:rFonts w:ascii="Times New Roman" w:hAnsi="Times New Roman"/>
          <w:bCs/>
          <w:color w:val="000000" w:themeColor="text1"/>
          <w:lang w:eastAsia="zh-CN"/>
        </w:rPr>
        <w:t xml:space="preserve"> </w:t>
      </w:r>
      <w:r w:rsidR="000C43A0" w:rsidRPr="00080463">
        <w:rPr>
          <w:rFonts w:ascii="Times New Roman" w:hAnsi="Times New Roman"/>
          <w:iCs/>
          <w:color w:val="000000"/>
          <w:lang w:eastAsia="zh-CN"/>
        </w:rPr>
        <w:t xml:space="preserve">прекращается путем новации в иное обязательство со сроком платежа не ранее 5 лет. </w:t>
      </w:r>
      <w:r w:rsidR="000C43A0" w:rsidRPr="00080463">
        <w:rPr>
          <w:rFonts w:ascii="Times New Roman" w:hAnsi="Times New Roman"/>
          <w:bCs/>
          <w:color w:val="000000" w:themeColor="text1"/>
          <w:lang w:eastAsia="zh-CN"/>
        </w:rPr>
        <w:t xml:space="preserve">Расчеты по обязательству, возникшему в результате новации в соответствии с настоящим пунктом осуществляются на основании заключенного Сторонами дополнительного соглашения (или соглашения об отступном), в котором определяются также кредитор и должник, срок платежа, другие существенные условия. </w:t>
      </w:r>
      <w:r w:rsidR="000C43A0" w:rsidRPr="00080463">
        <w:rPr>
          <w:rFonts w:ascii="Times New Roman" w:hAnsi="Times New Roman"/>
          <w:color w:val="000000" w:themeColor="text1"/>
          <w:lang w:eastAsia="zh-CN"/>
        </w:rPr>
        <w:t>В случае осуществления расчетов путем новации обязательства Покупателя по оплате в части, соответствующей сумме считается исполненным в момент подписания Сторонами соглашения о новации обязательства.</w:t>
      </w:r>
    </w:p>
    <w:p w14:paraId="4798EF1D" w14:textId="0492B054" w:rsidR="00D627D2" w:rsidRPr="00080463" w:rsidRDefault="00D627D2" w:rsidP="000C43A0">
      <w:pPr>
        <w:tabs>
          <w:tab w:val="left" w:pos="284"/>
          <w:tab w:val="left" w:pos="426"/>
        </w:tabs>
        <w:spacing w:after="0" w:line="240" w:lineRule="auto"/>
        <w:ind w:firstLine="709"/>
        <w:jc w:val="both"/>
        <w:rPr>
          <w:rFonts w:ascii="Times New Roman" w:hAnsi="Times New Roman"/>
        </w:rPr>
      </w:pPr>
    </w:p>
    <w:p w14:paraId="511A0F0A" w14:textId="77777777" w:rsidR="00E81DD0" w:rsidRPr="00080463" w:rsidRDefault="00E81DD0" w:rsidP="000C724D">
      <w:pPr>
        <w:tabs>
          <w:tab w:val="num" w:pos="0"/>
          <w:tab w:val="left" w:pos="284"/>
        </w:tabs>
        <w:spacing w:after="0" w:line="240" w:lineRule="auto"/>
        <w:ind w:firstLine="709"/>
        <w:jc w:val="center"/>
        <w:rPr>
          <w:rFonts w:ascii="Times New Roman" w:hAnsi="Times New Roman"/>
          <w:b/>
        </w:rPr>
      </w:pPr>
      <w:r w:rsidRPr="00080463">
        <w:rPr>
          <w:rFonts w:ascii="Times New Roman" w:hAnsi="Times New Roman"/>
          <w:b/>
        </w:rPr>
        <w:t>6.Источник финансирования заказа</w:t>
      </w:r>
    </w:p>
    <w:p w14:paraId="6FBFD4DC" w14:textId="77777777" w:rsidR="00E81DD0" w:rsidRPr="00080463" w:rsidRDefault="00E81DD0" w:rsidP="00E81DD0">
      <w:pPr>
        <w:spacing w:after="0" w:line="240" w:lineRule="auto"/>
        <w:ind w:firstLine="709"/>
        <w:jc w:val="both"/>
        <w:rPr>
          <w:rFonts w:ascii="Times New Roman" w:hAnsi="Times New Roman"/>
        </w:rPr>
      </w:pPr>
      <w:r w:rsidRPr="00080463">
        <w:rPr>
          <w:rFonts w:ascii="Times New Roman" w:hAnsi="Times New Roman"/>
        </w:rPr>
        <w:t xml:space="preserve">6.1. Источник финансирования заказа – собственные средства заказчика. </w:t>
      </w:r>
    </w:p>
    <w:p w14:paraId="2D560125" w14:textId="77777777" w:rsidR="00B000E1" w:rsidRPr="00080463" w:rsidRDefault="00B000E1" w:rsidP="00B000E1">
      <w:pPr>
        <w:spacing w:after="0" w:line="240" w:lineRule="auto"/>
        <w:ind w:firstLine="709"/>
        <w:jc w:val="center"/>
        <w:rPr>
          <w:rFonts w:ascii="Times New Roman" w:hAnsi="Times New Roman"/>
        </w:rPr>
      </w:pPr>
    </w:p>
    <w:p w14:paraId="5776C0C8" w14:textId="77777777" w:rsidR="00892942" w:rsidRPr="00080463" w:rsidRDefault="006267A1" w:rsidP="006267A1">
      <w:pPr>
        <w:spacing w:after="0" w:line="240" w:lineRule="auto"/>
        <w:ind w:firstLine="709"/>
        <w:jc w:val="center"/>
        <w:rPr>
          <w:rFonts w:ascii="Times New Roman" w:hAnsi="Times New Roman"/>
          <w:b/>
        </w:rPr>
      </w:pPr>
      <w:r w:rsidRPr="00080463">
        <w:rPr>
          <w:rFonts w:ascii="Times New Roman" w:hAnsi="Times New Roman"/>
          <w:b/>
        </w:rPr>
        <w:t xml:space="preserve">7. </w:t>
      </w:r>
      <w:r w:rsidR="007854D3" w:rsidRPr="00080463">
        <w:rPr>
          <w:rFonts w:ascii="Times New Roman" w:hAnsi="Times New Roman"/>
          <w:b/>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14:paraId="41876719" w14:textId="58B5E769" w:rsidR="00D76B39" w:rsidRPr="00080463" w:rsidRDefault="00E41D27" w:rsidP="00D76B39">
      <w:pPr>
        <w:tabs>
          <w:tab w:val="num" w:pos="0"/>
          <w:tab w:val="left" w:pos="284"/>
        </w:tabs>
        <w:spacing w:after="0" w:line="240" w:lineRule="auto"/>
        <w:ind w:firstLine="709"/>
        <w:jc w:val="both"/>
        <w:rPr>
          <w:rFonts w:ascii="Times New Roman" w:hAnsi="Times New Roman"/>
        </w:rPr>
      </w:pPr>
      <w:r w:rsidRPr="00080463">
        <w:rPr>
          <w:rFonts w:ascii="Times New Roman" w:hAnsi="Times New Roman"/>
        </w:rPr>
        <w:t xml:space="preserve">7.1. </w:t>
      </w:r>
      <w:r w:rsidR="007854D3" w:rsidRPr="00080463">
        <w:rPr>
          <w:rFonts w:ascii="Times New Roman" w:hAnsi="Times New Roman"/>
        </w:rPr>
        <w:t xml:space="preserve">Начальная (максимальная) цена договора </w:t>
      </w:r>
      <w:r w:rsidR="00D76B39" w:rsidRPr="00080463">
        <w:rPr>
          <w:rFonts w:ascii="Times New Roman" w:hAnsi="Times New Roman"/>
        </w:rPr>
        <w:t xml:space="preserve">цена договора сформирована на основе анализа рынка услуг. </w:t>
      </w:r>
    </w:p>
    <w:p w14:paraId="6DB9F997" w14:textId="77777777" w:rsidR="00422703" w:rsidRPr="00080463" w:rsidRDefault="00DF7A4C" w:rsidP="004E7FA7">
      <w:pPr>
        <w:tabs>
          <w:tab w:val="num" w:pos="0"/>
          <w:tab w:val="left" w:pos="284"/>
        </w:tabs>
        <w:spacing w:after="0" w:line="240" w:lineRule="auto"/>
        <w:ind w:firstLine="709"/>
        <w:jc w:val="both"/>
        <w:rPr>
          <w:rFonts w:ascii="Times New Roman" w:hAnsi="Times New Roman"/>
        </w:rPr>
      </w:pPr>
      <w:r w:rsidRPr="00080463">
        <w:rPr>
          <w:rFonts w:ascii="Times New Roman" w:hAnsi="Times New Roman"/>
        </w:rPr>
        <w:t xml:space="preserve">В цену включены: </w:t>
      </w:r>
      <w:r w:rsidR="00D627D2" w:rsidRPr="00080463">
        <w:rPr>
          <w:rFonts w:ascii="Times New Roman" w:hAnsi="Times New Roman"/>
        </w:rPr>
        <w:t>стоимость услуг, все затраты, издержки и иные расходы Исполнителя, связанные с исполнением настоящего договора, в том числе налоги, сборы и другие обязательные платежи.</w:t>
      </w:r>
    </w:p>
    <w:p w14:paraId="12A902F5" w14:textId="77777777" w:rsidR="00DF7A4C" w:rsidRPr="00080463" w:rsidRDefault="00DF7A4C" w:rsidP="004E7FA7">
      <w:pPr>
        <w:tabs>
          <w:tab w:val="num" w:pos="0"/>
          <w:tab w:val="left" w:pos="284"/>
        </w:tabs>
        <w:spacing w:after="0" w:line="240" w:lineRule="auto"/>
        <w:ind w:firstLine="709"/>
        <w:jc w:val="both"/>
        <w:rPr>
          <w:rFonts w:ascii="Times New Roman" w:hAnsi="Times New Roman"/>
        </w:rPr>
      </w:pPr>
    </w:p>
    <w:p w14:paraId="78E3272D" w14:textId="77777777" w:rsidR="004E7FA7" w:rsidRPr="00080463" w:rsidRDefault="0085353F" w:rsidP="004E7FA7">
      <w:pPr>
        <w:spacing w:after="0" w:line="240" w:lineRule="auto"/>
        <w:ind w:firstLine="709"/>
        <w:jc w:val="center"/>
        <w:rPr>
          <w:rFonts w:ascii="Times New Roman" w:hAnsi="Times New Roman"/>
          <w:b/>
        </w:rPr>
      </w:pPr>
      <w:r w:rsidRPr="00080463">
        <w:rPr>
          <w:rFonts w:ascii="Times New Roman" w:hAnsi="Times New Roman"/>
          <w:b/>
        </w:rPr>
        <w:lastRenderedPageBreak/>
        <w:t xml:space="preserve">8. Порядок формирования цены </w:t>
      </w:r>
      <w:r w:rsidR="001E191E" w:rsidRPr="00080463">
        <w:rPr>
          <w:rFonts w:ascii="Times New Roman" w:hAnsi="Times New Roman"/>
          <w:b/>
        </w:rPr>
        <w:t>договора</w:t>
      </w:r>
    </w:p>
    <w:p w14:paraId="3D62CFB3" w14:textId="77777777" w:rsidR="004E7FA7" w:rsidRPr="00080463" w:rsidRDefault="00A624A6" w:rsidP="004E7FA7">
      <w:pPr>
        <w:spacing w:after="0" w:line="240" w:lineRule="auto"/>
        <w:ind w:firstLine="709"/>
        <w:jc w:val="both"/>
        <w:rPr>
          <w:rFonts w:ascii="Times New Roman" w:hAnsi="Times New Roman"/>
          <w:b/>
        </w:rPr>
      </w:pPr>
      <w:r w:rsidRPr="00080463">
        <w:rPr>
          <w:rFonts w:ascii="Times New Roman" w:hAnsi="Times New Roman"/>
          <w:snapToGrid w:val="0"/>
        </w:rPr>
        <w:t xml:space="preserve">8.1. </w:t>
      </w:r>
      <w:r w:rsidR="004E7FA7" w:rsidRPr="00080463">
        <w:rPr>
          <w:rFonts w:ascii="Times New Roman" w:hAnsi="Times New Roman"/>
          <w:snapToGrid w:val="0"/>
        </w:rPr>
        <w:t xml:space="preserve">В цену включены: </w:t>
      </w:r>
      <w:r w:rsidR="00D627D2" w:rsidRPr="00080463">
        <w:rPr>
          <w:rFonts w:ascii="Times New Roman" w:hAnsi="Times New Roman"/>
          <w:snapToGrid w:val="0"/>
        </w:rPr>
        <w:t>стоимость услуг, все затраты, издержки и иные расходы Исполнителя, связанные с исполнением настоящего договора, в том числе налоги, сборы и другие обязательные платежи.</w:t>
      </w:r>
    </w:p>
    <w:p w14:paraId="12C6E4AA" w14:textId="77777777" w:rsidR="00257631" w:rsidRPr="00080463" w:rsidRDefault="00257631" w:rsidP="004E7FA7">
      <w:pPr>
        <w:jc w:val="both"/>
        <w:rPr>
          <w:rFonts w:ascii="Times New Roman" w:hAnsi="Times New Roman"/>
          <w:b/>
          <w:snapToGrid w:val="0"/>
          <w:u w:val="single"/>
        </w:rPr>
      </w:pPr>
      <w:r w:rsidRPr="00080463">
        <w:rPr>
          <w:rFonts w:ascii="Times New Roman" w:hAnsi="Times New Roman"/>
          <w:b/>
          <w:snapToGrid w:val="0"/>
          <w:u w:val="single"/>
        </w:rPr>
        <w:t>При подаче ценовых предложений участники закупки обязаны указывать цену товара (работ, услуг)</w:t>
      </w:r>
      <w:r w:rsidR="005622F2" w:rsidRPr="00080463">
        <w:rPr>
          <w:rFonts w:ascii="Times New Roman" w:hAnsi="Times New Roman"/>
          <w:b/>
          <w:snapToGrid w:val="0"/>
          <w:u w:val="single"/>
        </w:rPr>
        <w:t xml:space="preserve"> </w:t>
      </w:r>
      <w:r w:rsidRPr="00080463">
        <w:rPr>
          <w:rFonts w:ascii="Times New Roman" w:hAnsi="Times New Roman"/>
          <w:b/>
          <w:snapToGrid w:val="0"/>
          <w:u w:val="single"/>
        </w:rPr>
        <w:t xml:space="preserve">в следующем порядке: </w:t>
      </w:r>
      <w:r w:rsidR="00422AEC" w:rsidRPr="00080463">
        <w:rPr>
          <w:rFonts w:ascii="Times New Roman" w:hAnsi="Times New Roman"/>
          <w:b/>
          <w:snapToGrid w:val="0"/>
          <w:u w:val="single"/>
        </w:rPr>
        <w:t xml:space="preserve"> </w:t>
      </w:r>
    </w:p>
    <w:p w14:paraId="733F110A" w14:textId="77777777" w:rsidR="00257631" w:rsidRPr="00080463" w:rsidRDefault="00257631" w:rsidP="00257631">
      <w:pPr>
        <w:spacing w:after="0" w:line="240" w:lineRule="auto"/>
        <w:ind w:firstLine="709"/>
        <w:jc w:val="both"/>
        <w:rPr>
          <w:rFonts w:ascii="Times New Roman" w:hAnsi="Times New Roman"/>
          <w:b/>
          <w:snapToGrid w:val="0"/>
          <w:u w:val="single"/>
        </w:rPr>
      </w:pPr>
      <w:r w:rsidRPr="00080463">
        <w:rPr>
          <w:rFonts w:ascii="Times New Roman" w:hAnsi="Times New Roman"/>
          <w:b/>
          <w:snapToGrid w:val="0"/>
          <w:u w:val="single"/>
        </w:rPr>
        <w:t xml:space="preserve">1. </w:t>
      </w:r>
      <w:r w:rsidR="008C0C69" w:rsidRPr="00080463">
        <w:rPr>
          <w:rFonts w:ascii="Times New Roman" w:hAnsi="Times New Roman"/>
          <w:b/>
          <w:snapToGrid w:val="0"/>
          <w:u w:val="single"/>
        </w:rPr>
        <w:t>общее ценовое предложение (Цена без учета НДС+ размер НДС)</w:t>
      </w:r>
      <w:r w:rsidRPr="00080463">
        <w:rPr>
          <w:rFonts w:ascii="Times New Roman" w:hAnsi="Times New Roman"/>
          <w:b/>
          <w:snapToGrid w:val="0"/>
          <w:u w:val="single"/>
        </w:rPr>
        <w:t>;</w:t>
      </w:r>
    </w:p>
    <w:p w14:paraId="557DB12E" w14:textId="77777777" w:rsidR="00257631" w:rsidRPr="00080463" w:rsidRDefault="00A846CB" w:rsidP="00257631">
      <w:pPr>
        <w:spacing w:after="0" w:line="240" w:lineRule="auto"/>
        <w:ind w:firstLine="709"/>
        <w:jc w:val="both"/>
        <w:rPr>
          <w:rFonts w:ascii="Times New Roman" w:hAnsi="Times New Roman"/>
          <w:b/>
          <w:snapToGrid w:val="0"/>
          <w:u w:val="single"/>
        </w:rPr>
      </w:pPr>
      <w:r w:rsidRPr="00080463">
        <w:rPr>
          <w:rFonts w:ascii="Times New Roman" w:hAnsi="Times New Roman"/>
          <w:b/>
          <w:snapToGrid w:val="0"/>
          <w:u w:val="single"/>
        </w:rPr>
        <w:t>2. размер НДС</w:t>
      </w:r>
      <w:r w:rsidR="00257631" w:rsidRPr="00080463">
        <w:rPr>
          <w:rFonts w:ascii="Times New Roman" w:hAnsi="Times New Roman"/>
          <w:b/>
          <w:snapToGrid w:val="0"/>
          <w:u w:val="single"/>
        </w:rPr>
        <w:t xml:space="preserve"> (в случае если облагается);</w:t>
      </w:r>
    </w:p>
    <w:p w14:paraId="520317FD" w14:textId="77777777" w:rsidR="00257631" w:rsidRPr="00080463" w:rsidRDefault="00257631" w:rsidP="00257631">
      <w:pPr>
        <w:spacing w:after="0" w:line="240" w:lineRule="auto"/>
        <w:ind w:firstLine="709"/>
        <w:jc w:val="both"/>
        <w:rPr>
          <w:rFonts w:ascii="Times New Roman" w:hAnsi="Times New Roman"/>
          <w:b/>
          <w:snapToGrid w:val="0"/>
          <w:u w:val="single"/>
        </w:rPr>
      </w:pPr>
      <w:r w:rsidRPr="00080463">
        <w:rPr>
          <w:rFonts w:ascii="Times New Roman" w:hAnsi="Times New Roman"/>
          <w:b/>
          <w:snapToGrid w:val="0"/>
          <w:u w:val="single"/>
        </w:rPr>
        <w:t xml:space="preserve">3. </w:t>
      </w:r>
      <w:r w:rsidR="008C0C69" w:rsidRPr="00080463">
        <w:rPr>
          <w:rFonts w:ascii="Times New Roman" w:hAnsi="Times New Roman"/>
          <w:b/>
          <w:snapToGrid w:val="0"/>
          <w:u w:val="single"/>
        </w:rPr>
        <w:t>цена без учета НДС.</w:t>
      </w:r>
    </w:p>
    <w:p w14:paraId="5BBC1C6D" w14:textId="77777777" w:rsidR="008C0C69" w:rsidRPr="00080463" w:rsidRDefault="009E69D7" w:rsidP="00257631">
      <w:pPr>
        <w:spacing w:after="0" w:line="240" w:lineRule="auto"/>
        <w:ind w:firstLine="709"/>
        <w:jc w:val="both"/>
        <w:rPr>
          <w:rFonts w:ascii="Times New Roman" w:hAnsi="Times New Roman"/>
          <w:b/>
          <w:snapToGrid w:val="0"/>
          <w:u w:val="single"/>
        </w:rPr>
      </w:pPr>
      <w:r w:rsidRPr="00080463">
        <w:rPr>
          <w:rFonts w:ascii="Times New Roman" w:hAnsi="Times New Roman"/>
          <w:b/>
          <w:snapToGrid w:val="0"/>
          <w:u w:val="single"/>
        </w:rPr>
        <w:t>4</w:t>
      </w:r>
      <w:r w:rsidR="008C0C69" w:rsidRPr="00080463">
        <w:rPr>
          <w:rFonts w:ascii="Times New Roman" w:hAnsi="Times New Roman"/>
          <w:b/>
          <w:snapToGrid w:val="0"/>
          <w:u w:val="single"/>
        </w:rPr>
        <w:t>.структура цены договора (при этом, структура цены должна соответствовать структуре начальной (максимальной) цены договора, указанной в п.8.1. документации).</w:t>
      </w:r>
    </w:p>
    <w:p w14:paraId="5A9B616E" w14:textId="77777777" w:rsidR="008C0C69" w:rsidRPr="00080463" w:rsidRDefault="008C0C69" w:rsidP="00257631">
      <w:pPr>
        <w:spacing w:after="0" w:line="240" w:lineRule="auto"/>
        <w:ind w:firstLine="709"/>
        <w:jc w:val="both"/>
        <w:rPr>
          <w:rFonts w:ascii="Times New Roman" w:hAnsi="Times New Roman"/>
          <w:b/>
          <w:snapToGrid w:val="0"/>
          <w:u w:val="single"/>
        </w:rPr>
      </w:pPr>
    </w:p>
    <w:p w14:paraId="15F59F04" w14:textId="6FB6DE46" w:rsidR="00257631" w:rsidRPr="00080463" w:rsidRDefault="00257631" w:rsidP="00257631">
      <w:pPr>
        <w:spacing w:after="0" w:line="240" w:lineRule="auto"/>
        <w:ind w:firstLine="709"/>
        <w:jc w:val="both"/>
        <w:rPr>
          <w:rFonts w:ascii="Times New Roman" w:hAnsi="Times New Roman"/>
          <w:b/>
          <w:snapToGrid w:val="0"/>
          <w:u w:val="single"/>
        </w:rPr>
      </w:pPr>
      <w:r w:rsidRPr="00080463">
        <w:rPr>
          <w:rFonts w:ascii="Times New Roman" w:hAnsi="Times New Roman"/>
          <w:b/>
          <w:snapToGrid w:val="0"/>
          <w:u w:val="single"/>
        </w:rPr>
        <w:t xml:space="preserve">При </w:t>
      </w:r>
      <w:r w:rsidR="00250F21" w:rsidRPr="00080463">
        <w:rPr>
          <w:rFonts w:ascii="Times New Roman" w:hAnsi="Times New Roman"/>
          <w:b/>
          <w:snapToGrid w:val="0"/>
          <w:u w:val="single"/>
        </w:rPr>
        <w:t>этом в случае, если</w:t>
      </w:r>
      <w:r w:rsidRPr="00080463">
        <w:rPr>
          <w:rFonts w:ascii="Times New Roman" w:hAnsi="Times New Roman"/>
          <w:b/>
          <w:snapToGrid w:val="0"/>
          <w:u w:val="single"/>
        </w:rPr>
        <w:t xml:space="preserve"> участник закупки является юридическим лицом, освобожденным от исполнения обязанностей налогоплательщика по уплате НДС (применяет упрощенную систему налогообложения), то такие участники обязаны указывать на этот факт.</w:t>
      </w:r>
    </w:p>
    <w:p w14:paraId="0AE21F11" w14:textId="77777777" w:rsidR="00FE361E" w:rsidRPr="00080463" w:rsidRDefault="00257631" w:rsidP="00257631">
      <w:pPr>
        <w:spacing w:after="0" w:line="240" w:lineRule="auto"/>
        <w:ind w:firstLine="709"/>
        <w:jc w:val="both"/>
        <w:rPr>
          <w:rFonts w:ascii="Times New Roman" w:hAnsi="Times New Roman"/>
          <w:b/>
        </w:rPr>
      </w:pPr>
      <w:r w:rsidRPr="00080463">
        <w:rPr>
          <w:rFonts w:ascii="Times New Roman" w:hAnsi="Times New Roman"/>
          <w:b/>
          <w:snapToGrid w:val="0"/>
          <w:u w:val="single"/>
        </w:rPr>
        <w:t>В тоже время ценовые предложения каждого из участников закупки с учетом НДС не должно превышать начальную максимальную цену закупки.</w:t>
      </w:r>
    </w:p>
    <w:p w14:paraId="1FCE9503" w14:textId="77777777" w:rsidR="001B73D3" w:rsidRPr="00080463" w:rsidRDefault="001B73D3" w:rsidP="0085353F">
      <w:pPr>
        <w:spacing w:after="0" w:line="240" w:lineRule="auto"/>
        <w:ind w:firstLine="709"/>
        <w:jc w:val="both"/>
        <w:rPr>
          <w:rFonts w:ascii="Times New Roman" w:hAnsi="Times New Roman"/>
          <w:snapToGrid w:val="0"/>
        </w:rPr>
      </w:pPr>
    </w:p>
    <w:p w14:paraId="533752A7" w14:textId="77777777" w:rsidR="001B73D3" w:rsidRPr="00080463" w:rsidRDefault="001B73D3" w:rsidP="001B73D3">
      <w:pPr>
        <w:spacing w:after="0" w:line="240" w:lineRule="auto"/>
        <w:ind w:firstLine="709"/>
        <w:jc w:val="center"/>
        <w:rPr>
          <w:rFonts w:ascii="Times New Roman" w:hAnsi="Times New Roman"/>
          <w:b/>
          <w:snapToGrid w:val="0"/>
        </w:rPr>
      </w:pPr>
      <w:r w:rsidRPr="00080463">
        <w:rPr>
          <w:rFonts w:ascii="Times New Roman" w:hAnsi="Times New Roman"/>
          <w:b/>
          <w:snapToGrid w:val="0"/>
        </w:rPr>
        <w:t>9. Сведения о валюте, используемой для фор</w:t>
      </w:r>
      <w:r w:rsidR="00EA7F2F" w:rsidRPr="00080463">
        <w:rPr>
          <w:rFonts w:ascii="Times New Roman" w:hAnsi="Times New Roman"/>
          <w:b/>
          <w:snapToGrid w:val="0"/>
        </w:rPr>
        <w:t xml:space="preserve">мирования цены </w:t>
      </w:r>
      <w:r w:rsidR="005E68A6" w:rsidRPr="00080463">
        <w:rPr>
          <w:rFonts w:ascii="Times New Roman" w:hAnsi="Times New Roman"/>
          <w:b/>
          <w:snapToGrid w:val="0"/>
        </w:rPr>
        <w:t>договор</w:t>
      </w:r>
      <w:r w:rsidR="00EA7F2F" w:rsidRPr="00080463">
        <w:rPr>
          <w:rFonts w:ascii="Times New Roman" w:hAnsi="Times New Roman"/>
          <w:b/>
          <w:snapToGrid w:val="0"/>
        </w:rPr>
        <w:t xml:space="preserve">а </w:t>
      </w:r>
      <w:r w:rsidRPr="00080463">
        <w:rPr>
          <w:rFonts w:ascii="Times New Roman" w:hAnsi="Times New Roman"/>
          <w:b/>
          <w:snapToGrid w:val="0"/>
        </w:rPr>
        <w:t>и расчетов с исполнителем</w:t>
      </w:r>
    </w:p>
    <w:p w14:paraId="0C6AC436" w14:textId="77777777" w:rsidR="001B73D3" w:rsidRPr="00080463" w:rsidRDefault="001B73D3" w:rsidP="001B73D3">
      <w:pPr>
        <w:pStyle w:val="32"/>
        <w:spacing w:after="0" w:line="240" w:lineRule="auto"/>
        <w:ind w:left="0" w:firstLine="709"/>
        <w:jc w:val="both"/>
        <w:rPr>
          <w:rFonts w:ascii="Times New Roman" w:hAnsi="Times New Roman"/>
        </w:rPr>
      </w:pPr>
      <w:r w:rsidRPr="00080463">
        <w:rPr>
          <w:rFonts w:ascii="Times New Roman" w:hAnsi="Times New Roman"/>
        </w:rPr>
        <w:t xml:space="preserve">9.1. В рамках </w:t>
      </w:r>
      <w:r w:rsidR="0034337E" w:rsidRPr="00080463">
        <w:rPr>
          <w:rFonts w:ascii="Times New Roman" w:hAnsi="Times New Roman"/>
        </w:rPr>
        <w:t xml:space="preserve">конкурентного отбора в электронной форме </w:t>
      </w:r>
      <w:r w:rsidRPr="00080463">
        <w:rPr>
          <w:rFonts w:ascii="Times New Roman" w:hAnsi="Times New Roman"/>
        </w:rPr>
        <w:t xml:space="preserve">для формирования цены </w:t>
      </w:r>
      <w:r w:rsidR="00F606C7" w:rsidRPr="00080463">
        <w:rPr>
          <w:rFonts w:ascii="Times New Roman" w:hAnsi="Times New Roman"/>
        </w:rPr>
        <w:t>договора</w:t>
      </w:r>
      <w:r w:rsidRPr="00080463">
        <w:rPr>
          <w:rFonts w:ascii="Times New Roman" w:hAnsi="Times New Roman"/>
        </w:rPr>
        <w:t xml:space="preserve"> и расчетов с исполнителем используется рубль Российской Федерации.</w:t>
      </w:r>
    </w:p>
    <w:p w14:paraId="76F60289" w14:textId="77777777" w:rsidR="001B73D3" w:rsidRPr="00080463" w:rsidRDefault="001B73D3" w:rsidP="0085353F">
      <w:pPr>
        <w:spacing w:after="0" w:line="240" w:lineRule="auto"/>
        <w:ind w:firstLine="709"/>
        <w:jc w:val="both"/>
        <w:rPr>
          <w:rFonts w:ascii="Times New Roman" w:hAnsi="Times New Roman"/>
          <w:snapToGrid w:val="0"/>
        </w:rPr>
      </w:pPr>
    </w:p>
    <w:p w14:paraId="56CC4771" w14:textId="77777777" w:rsidR="007A3502" w:rsidRPr="00080463" w:rsidRDefault="007A3502" w:rsidP="007A3502">
      <w:pPr>
        <w:spacing w:after="0" w:line="240" w:lineRule="auto"/>
        <w:jc w:val="center"/>
        <w:rPr>
          <w:rFonts w:ascii="Times New Roman" w:hAnsi="Times New Roman"/>
          <w:b/>
        </w:rPr>
      </w:pPr>
      <w:r w:rsidRPr="00080463">
        <w:rPr>
          <w:rFonts w:ascii="Times New Roman" w:hAnsi="Times New Roman"/>
          <w:b/>
        </w:rPr>
        <w:t xml:space="preserve">10. Порядок применения официального курса иностранной валюты к рублю Российской </w:t>
      </w:r>
      <w:r w:rsidR="00246331" w:rsidRPr="00080463">
        <w:rPr>
          <w:rFonts w:ascii="Times New Roman" w:hAnsi="Times New Roman"/>
          <w:b/>
        </w:rPr>
        <w:t xml:space="preserve">Федерации, </w:t>
      </w:r>
      <w:r w:rsidR="00ED14CF" w:rsidRPr="00080463">
        <w:rPr>
          <w:rFonts w:ascii="Times New Roman" w:hAnsi="Times New Roman"/>
          <w:b/>
        </w:rPr>
        <w:t>установленного Центральным</w:t>
      </w:r>
      <w:r w:rsidRPr="00080463">
        <w:rPr>
          <w:rFonts w:ascii="Times New Roman" w:hAnsi="Times New Roman"/>
          <w:b/>
        </w:rPr>
        <w:t xml:space="preserve"> б</w:t>
      </w:r>
      <w:r w:rsidR="00C772F5" w:rsidRPr="00080463">
        <w:rPr>
          <w:rFonts w:ascii="Times New Roman" w:hAnsi="Times New Roman"/>
          <w:b/>
        </w:rPr>
        <w:t xml:space="preserve">анком </w:t>
      </w:r>
      <w:r w:rsidRPr="00080463">
        <w:rPr>
          <w:rFonts w:ascii="Times New Roman" w:hAnsi="Times New Roman"/>
          <w:b/>
        </w:rPr>
        <w:t>Российской Федерации и исполь</w:t>
      </w:r>
      <w:r w:rsidR="00ED14CF" w:rsidRPr="00080463">
        <w:rPr>
          <w:rFonts w:ascii="Times New Roman" w:hAnsi="Times New Roman"/>
          <w:b/>
        </w:rPr>
        <w:t>зуемого при оплате заключенного</w:t>
      </w:r>
      <w:r w:rsidRPr="00080463">
        <w:rPr>
          <w:rFonts w:ascii="Times New Roman" w:hAnsi="Times New Roman"/>
          <w:b/>
        </w:rPr>
        <w:t xml:space="preserve"> </w:t>
      </w:r>
      <w:r w:rsidR="00EA7F2F" w:rsidRPr="00080463">
        <w:rPr>
          <w:rFonts w:ascii="Times New Roman" w:hAnsi="Times New Roman"/>
          <w:b/>
        </w:rPr>
        <w:t>договора</w:t>
      </w:r>
    </w:p>
    <w:p w14:paraId="75DD95AF" w14:textId="77777777" w:rsidR="007A3502" w:rsidRPr="00080463" w:rsidRDefault="00EA7F2F" w:rsidP="007A3502">
      <w:pPr>
        <w:spacing w:after="0" w:line="240" w:lineRule="auto"/>
        <w:ind w:firstLine="709"/>
        <w:jc w:val="both"/>
        <w:rPr>
          <w:rFonts w:ascii="Times New Roman" w:hAnsi="Times New Roman"/>
        </w:rPr>
      </w:pPr>
      <w:r w:rsidRPr="00080463">
        <w:rPr>
          <w:rFonts w:ascii="Times New Roman" w:hAnsi="Times New Roman"/>
        </w:rPr>
        <w:t>10.1. Цена договора</w:t>
      </w:r>
      <w:r w:rsidR="007A3502" w:rsidRPr="00080463">
        <w:rPr>
          <w:rFonts w:ascii="Times New Roman" w:hAnsi="Times New Roman"/>
        </w:rPr>
        <w:t xml:space="preserve"> выражена в рублях Российской Федерации, в связи</w:t>
      </w:r>
      <w:r w:rsidR="00517973" w:rsidRPr="00080463">
        <w:rPr>
          <w:rFonts w:ascii="Times New Roman" w:hAnsi="Times New Roman"/>
        </w:rPr>
        <w:t>,</w:t>
      </w:r>
      <w:r w:rsidR="007A3502" w:rsidRPr="00080463">
        <w:rPr>
          <w:rFonts w:ascii="Times New Roman" w:hAnsi="Times New Roman"/>
        </w:rPr>
        <w:t xml:space="preserve"> с чем порядок применения официального курса иностранной валюты к рублю Российской Федерации в </w:t>
      </w:r>
      <w:r w:rsidR="009E7D68" w:rsidRPr="00080463">
        <w:rPr>
          <w:rFonts w:ascii="Times New Roman" w:hAnsi="Times New Roman"/>
        </w:rPr>
        <w:t xml:space="preserve">документации о </w:t>
      </w:r>
      <w:r w:rsidR="002E10BB" w:rsidRPr="00080463">
        <w:rPr>
          <w:rFonts w:ascii="Times New Roman" w:hAnsi="Times New Roman"/>
        </w:rPr>
        <w:t xml:space="preserve">проведении </w:t>
      </w:r>
      <w:r w:rsidR="0034337E" w:rsidRPr="00080463">
        <w:rPr>
          <w:rFonts w:ascii="Times New Roman" w:hAnsi="Times New Roman"/>
        </w:rPr>
        <w:t xml:space="preserve">конкурентного отбора в электронной форме </w:t>
      </w:r>
      <w:r w:rsidR="007A3502" w:rsidRPr="00080463">
        <w:rPr>
          <w:rFonts w:ascii="Times New Roman" w:hAnsi="Times New Roman"/>
        </w:rPr>
        <w:t>не установлен</w:t>
      </w:r>
      <w:r w:rsidR="0008038F" w:rsidRPr="00080463">
        <w:rPr>
          <w:rFonts w:ascii="Times New Roman" w:hAnsi="Times New Roman"/>
        </w:rPr>
        <w:t>.</w:t>
      </w:r>
    </w:p>
    <w:p w14:paraId="50C46065" w14:textId="77777777" w:rsidR="0008038F" w:rsidRPr="00080463" w:rsidRDefault="0008038F" w:rsidP="007A3502">
      <w:pPr>
        <w:spacing w:after="0" w:line="240" w:lineRule="auto"/>
        <w:ind w:firstLine="709"/>
        <w:jc w:val="both"/>
        <w:rPr>
          <w:rFonts w:ascii="Times New Roman" w:hAnsi="Times New Roman"/>
        </w:rPr>
      </w:pPr>
    </w:p>
    <w:p w14:paraId="18B2EC6B" w14:textId="77777777" w:rsidR="0008038F" w:rsidRPr="00080463" w:rsidRDefault="0008038F" w:rsidP="0008038F">
      <w:pPr>
        <w:spacing w:after="0" w:line="240" w:lineRule="auto"/>
        <w:jc w:val="center"/>
        <w:rPr>
          <w:rFonts w:ascii="Times New Roman" w:hAnsi="Times New Roman"/>
          <w:b/>
          <w:snapToGrid w:val="0"/>
        </w:rPr>
      </w:pPr>
      <w:r w:rsidRPr="00080463">
        <w:rPr>
          <w:rFonts w:ascii="Times New Roman" w:hAnsi="Times New Roman"/>
          <w:b/>
          <w:snapToGrid w:val="0"/>
        </w:rPr>
        <w:t>11. Сведения о возможности за</w:t>
      </w:r>
      <w:r w:rsidR="00A95CE9" w:rsidRPr="00080463">
        <w:rPr>
          <w:rFonts w:ascii="Times New Roman" w:hAnsi="Times New Roman"/>
          <w:b/>
          <w:snapToGrid w:val="0"/>
        </w:rPr>
        <w:t>казчика изменить предусмотренный</w:t>
      </w:r>
      <w:r w:rsidR="0029476F" w:rsidRPr="00080463">
        <w:rPr>
          <w:rFonts w:ascii="Times New Roman" w:hAnsi="Times New Roman"/>
          <w:b/>
          <w:snapToGrid w:val="0"/>
        </w:rPr>
        <w:t xml:space="preserve"> договором</w:t>
      </w:r>
      <w:r w:rsidRPr="00080463">
        <w:rPr>
          <w:rFonts w:ascii="Times New Roman" w:hAnsi="Times New Roman"/>
          <w:b/>
          <w:snapToGrid w:val="0"/>
        </w:rPr>
        <w:t xml:space="preserve"> объем </w:t>
      </w:r>
      <w:r w:rsidR="0029476F" w:rsidRPr="00080463">
        <w:rPr>
          <w:rFonts w:ascii="Times New Roman" w:hAnsi="Times New Roman"/>
          <w:b/>
          <w:snapToGrid w:val="0"/>
        </w:rPr>
        <w:t>поставляемого товара (</w:t>
      </w:r>
      <w:r w:rsidR="00CD4629" w:rsidRPr="00080463">
        <w:rPr>
          <w:rFonts w:ascii="Times New Roman" w:hAnsi="Times New Roman"/>
          <w:b/>
          <w:snapToGrid w:val="0"/>
        </w:rPr>
        <w:t>выполняемых работ</w:t>
      </w:r>
      <w:r w:rsidR="0029476F" w:rsidRPr="00080463">
        <w:rPr>
          <w:rFonts w:ascii="Times New Roman" w:hAnsi="Times New Roman"/>
          <w:b/>
          <w:snapToGrid w:val="0"/>
        </w:rPr>
        <w:t>, оказываемых услуг)</w:t>
      </w:r>
    </w:p>
    <w:p w14:paraId="232483AA" w14:textId="77777777" w:rsidR="004D3AA2" w:rsidRPr="00080463" w:rsidRDefault="0008038F" w:rsidP="004D3AA2">
      <w:pPr>
        <w:tabs>
          <w:tab w:val="left" w:pos="1276"/>
        </w:tabs>
        <w:spacing w:after="0" w:line="240" w:lineRule="auto"/>
        <w:ind w:firstLine="567"/>
        <w:contextualSpacing/>
        <w:jc w:val="both"/>
        <w:rPr>
          <w:rFonts w:ascii="Times New Roman" w:hAnsi="Times New Roman"/>
        </w:rPr>
      </w:pPr>
      <w:r w:rsidRPr="00080463">
        <w:rPr>
          <w:rFonts w:ascii="Times New Roman" w:hAnsi="Times New Roman"/>
          <w:bCs/>
        </w:rPr>
        <w:t>11.1.</w:t>
      </w:r>
      <w:r w:rsidR="009446F4" w:rsidRPr="00080463">
        <w:rPr>
          <w:rFonts w:ascii="Times New Roman" w:hAnsi="Times New Roman"/>
          <w:bCs/>
        </w:rPr>
        <w:t xml:space="preserve"> </w:t>
      </w:r>
      <w:r w:rsidR="004D3AA2" w:rsidRPr="00080463">
        <w:rPr>
          <w:rFonts w:ascii="Times New Roman" w:hAnsi="Times New Roman"/>
        </w:rPr>
        <w:t>Заказчик по согласованию с поставщиком (Подрядчиком, Исполнителем, Прода</w:t>
      </w:r>
      <w:r w:rsidR="00B35943" w:rsidRPr="00080463">
        <w:rPr>
          <w:rFonts w:ascii="Times New Roman" w:hAnsi="Times New Roman"/>
        </w:rPr>
        <w:t>вцом и тд.) в ходе исполнения договора</w:t>
      </w:r>
      <w:r w:rsidR="004D3AA2" w:rsidRPr="00080463">
        <w:rPr>
          <w:rFonts w:ascii="Times New Roman" w:hAnsi="Times New Roman"/>
        </w:rPr>
        <w:t xml:space="preserve"> вправе увеличить не более чем на двадцать процентов количество всех предусмотренных </w:t>
      </w:r>
      <w:r w:rsidR="00B35943" w:rsidRPr="00080463">
        <w:rPr>
          <w:rFonts w:ascii="Times New Roman" w:hAnsi="Times New Roman"/>
        </w:rPr>
        <w:t>договором</w:t>
      </w:r>
      <w:r w:rsidR="004D3AA2" w:rsidRPr="00080463">
        <w:rPr>
          <w:rFonts w:ascii="Times New Roman" w:hAnsi="Times New Roman"/>
        </w:rPr>
        <w:t xml:space="preserve"> товаров (работ, услуг) при изменении потребности в товарах (работах, услугах), на поставку (выполнен</w:t>
      </w:r>
      <w:r w:rsidR="00B35943" w:rsidRPr="00080463">
        <w:rPr>
          <w:rFonts w:ascii="Times New Roman" w:hAnsi="Times New Roman"/>
        </w:rPr>
        <w:t>ие, оказание) которых заключен договор</w:t>
      </w:r>
      <w:r w:rsidR="004D3AA2" w:rsidRPr="00080463">
        <w:rPr>
          <w:rFonts w:ascii="Times New Roman" w:hAnsi="Times New Roman"/>
        </w:rPr>
        <w:t>. 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поставщиком (исполнителем, подрядчиком) вправе измени</w:t>
      </w:r>
      <w:r w:rsidR="00B35943" w:rsidRPr="00080463">
        <w:rPr>
          <w:rFonts w:ascii="Times New Roman" w:hAnsi="Times New Roman"/>
        </w:rPr>
        <w:t>ть первоначальную цену договора</w:t>
      </w:r>
      <w:r w:rsidR="004D3AA2" w:rsidRPr="00080463">
        <w:rPr>
          <w:rFonts w:ascii="Times New Roman" w:hAnsi="Times New Roman"/>
        </w:rPr>
        <w:t xml:space="preserve"> пропорционально количеству таких товаров, объему таких работ, услуг, но не более чем на </w:t>
      </w:r>
      <w:r w:rsidR="00B35943" w:rsidRPr="00080463">
        <w:rPr>
          <w:rFonts w:ascii="Times New Roman" w:hAnsi="Times New Roman"/>
        </w:rPr>
        <w:t>двадцать процентов такой цены договора</w:t>
      </w:r>
      <w:r w:rsidR="004D3AA2" w:rsidRPr="00080463">
        <w:rPr>
          <w:rFonts w:ascii="Times New Roman" w:hAnsi="Times New Roman"/>
        </w:rPr>
        <w:t xml:space="preserve">. Цена единицы дополнительно поставляемого товара должна определяться как частное от деления первоначальной цены </w:t>
      </w:r>
      <w:r w:rsidR="00B35943" w:rsidRPr="00080463">
        <w:rPr>
          <w:rFonts w:ascii="Times New Roman" w:hAnsi="Times New Roman"/>
        </w:rPr>
        <w:t xml:space="preserve">договора </w:t>
      </w:r>
      <w:r w:rsidR="004D3AA2" w:rsidRPr="00080463">
        <w:rPr>
          <w:rFonts w:ascii="Times New Roman" w:hAnsi="Times New Roman"/>
        </w:rPr>
        <w:t xml:space="preserve">на предусмотренное в </w:t>
      </w:r>
      <w:r w:rsidR="00B35943" w:rsidRPr="00080463">
        <w:rPr>
          <w:rFonts w:ascii="Times New Roman" w:hAnsi="Times New Roman"/>
        </w:rPr>
        <w:t>договоре</w:t>
      </w:r>
      <w:r w:rsidR="004D3AA2" w:rsidRPr="00080463">
        <w:rPr>
          <w:rFonts w:ascii="Times New Roman" w:hAnsi="Times New Roman"/>
        </w:rPr>
        <w:t xml:space="preserve"> количество такого товара.</w:t>
      </w:r>
    </w:p>
    <w:p w14:paraId="4ADBCC7A" w14:textId="77777777" w:rsidR="0008038F" w:rsidRPr="00080463" w:rsidRDefault="004D3AA2" w:rsidP="004D3AA2">
      <w:pPr>
        <w:spacing w:after="0" w:line="240" w:lineRule="auto"/>
        <w:ind w:firstLine="709"/>
        <w:jc w:val="both"/>
        <w:rPr>
          <w:rFonts w:ascii="Times New Roman" w:hAnsi="Times New Roman"/>
          <w:bCs/>
        </w:rPr>
      </w:pPr>
      <w:r w:rsidRPr="00080463">
        <w:rPr>
          <w:rFonts w:ascii="Times New Roman" w:hAnsi="Times New Roman"/>
        </w:rPr>
        <w:t>11.2. Заказчик по согласованию с поставщиком (Подрядчиком, Исполнителем, Прод</w:t>
      </w:r>
      <w:r w:rsidR="00B35943" w:rsidRPr="00080463">
        <w:rPr>
          <w:rFonts w:ascii="Times New Roman" w:hAnsi="Times New Roman"/>
        </w:rPr>
        <w:t xml:space="preserve">авцом и тд.) в ходе исполнения договора </w:t>
      </w:r>
      <w:r w:rsidRPr="00080463">
        <w:rPr>
          <w:rFonts w:ascii="Times New Roman" w:hAnsi="Times New Roman"/>
        </w:rPr>
        <w:t xml:space="preserve">вправе сократить количество всех предусмотренных </w:t>
      </w:r>
      <w:r w:rsidR="00B35943" w:rsidRPr="00080463">
        <w:rPr>
          <w:rFonts w:ascii="Times New Roman" w:hAnsi="Times New Roman"/>
        </w:rPr>
        <w:t>договором</w:t>
      </w:r>
      <w:r w:rsidRPr="00080463">
        <w:rPr>
          <w:rFonts w:ascii="Times New Roman" w:hAnsi="Times New Roman"/>
        </w:rPr>
        <w:t xml:space="preserve"> товаров (работ, услуг) при изменении потребности в товарах (работах, услугах), на поставку (выполнение, оказание) которых заключен </w:t>
      </w:r>
      <w:r w:rsidR="00B35943" w:rsidRPr="00080463">
        <w:rPr>
          <w:rFonts w:ascii="Times New Roman" w:hAnsi="Times New Roman"/>
        </w:rPr>
        <w:t>договор</w:t>
      </w:r>
      <w:r w:rsidRPr="00080463">
        <w:rPr>
          <w:rFonts w:ascii="Times New Roman" w:hAnsi="Times New Roman"/>
        </w:rPr>
        <w:t xml:space="preserve">. При внесении соответствующих изменений в </w:t>
      </w:r>
      <w:r w:rsidR="00B35943" w:rsidRPr="00080463">
        <w:rPr>
          <w:rFonts w:ascii="Times New Roman" w:hAnsi="Times New Roman"/>
        </w:rPr>
        <w:t>договор</w:t>
      </w:r>
      <w:r w:rsidRPr="00080463">
        <w:rPr>
          <w:rFonts w:ascii="Times New Roman" w:hAnsi="Times New Roman"/>
        </w:rPr>
        <w:t xml:space="preserve"> </w:t>
      </w:r>
      <w:r w:rsidR="00B35943" w:rsidRPr="00080463">
        <w:rPr>
          <w:rFonts w:ascii="Times New Roman" w:hAnsi="Times New Roman"/>
        </w:rPr>
        <w:t>заказчик обязан уменьшить цену договора</w:t>
      </w:r>
      <w:r w:rsidRPr="00080463">
        <w:rPr>
          <w:rFonts w:ascii="Times New Roman" w:hAnsi="Times New Roman"/>
        </w:rPr>
        <w:t xml:space="preserve"> пропорционально количеству поставляемых товаров, объему выполняемых работ, оказываемых услуг. Цена единицы товара при сокращении потребности в поставке части такого товара должны определяться как частное от деления первоначальной цены </w:t>
      </w:r>
      <w:r w:rsidR="00B35943" w:rsidRPr="00080463">
        <w:rPr>
          <w:rFonts w:ascii="Times New Roman" w:hAnsi="Times New Roman"/>
        </w:rPr>
        <w:t>договора</w:t>
      </w:r>
      <w:r w:rsidRPr="00080463">
        <w:rPr>
          <w:rFonts w:ascii="Times New Roman" w:hAnsi="Times New Roman"/>
        </w:rPr>
        <w:t xml:space="preserve"> на предусмотренное в </w:t>
      </w:r>
      <w:r w:rsidR="00B35943" w:rsidRPr="00080463">
        <w:rPr>
          <w:rFonts w:ascii="Times New Roman" w:hAnsi="Times New Roman"/>
        </w:rPr>
        <w:t>договоре</w:t>
      </w:r>
      <w:r w:rsidRPr="00080463">
        <w:rPr>
          <w:rFonts w:ascii="Times New Roman" w:hAnsi="Times New Roman"/>
        </w:rPr>
        <w:t xml:space="preserve"> количество такого товара.</w:t>
      </w:r>
    </w:p>
    <w:p w14:paraId="6D40353E" w14:textId="77777777" w:rsidR="001B73D3" w:rsidRPr="00080463" w:rsidRDefault="001B73D3" w:rsidP="0085353F">
      <w:pPr>
        <w:spacing w:after="0" w:line="240" w:lineRule="auto"/>
        <w:ind w:firstLine="709"/>
        <w:jc w:val="both"/>
        <w:rPr>
          <w:rFonts w:ascii="Times New Roman" w:hAnsi="Times New Roman"/>
          <w:snapToGrid w:val="0"/>
        </w:rPr>
      </w:pPr>
    </w:p>
    <w:p w14:paraId="53476BF5" w14:textId="77777777" w:rsidR="00CB7A1B" w:rsidRPr="00080463" w:rsidRDefault="003356DF" w:rsidP="003356DF">
      <w:pPr>
        <w:spacing w:after="0" w:line="240" w:lineRule="auto"/>
        <w:ind w:firstLine="709"/>
        <w:jc w:val="center"/>
        <w:rPr>
          <w:rFonts w:ascii="Times New Roman" w:hAnsi="Times New Roman"/>
          <w:b/>
        </w:rPr>
      </w:pPr>
      <w:r w:rsidRPr="00080463">
        <w:rPr>
          <w:rFonts w:ascii="Times New Roman" w:hAnsi="Times New Roman"/>
          <w:b/>
        </w:rPr>
        <w:t>12.</w:t>
      </w:r>
      <w:r w:rsidR="00656791" w:rsidRPr="00080463">
        <w:rPr>
          <w:rFonts w:ascii="Times New Roman" w:hAnsi="Times New Roman"/>
          <w:b/>
        </w:rPr>
        <w:t xml:space="preserve"> </w:t>
      </w:r>
      <w:r w:rsidR="00CB7A1B" w:rsidRPr="00080463">
        <w:rPr>
          <w:rFonts w:ascii="Times New Roman" w:hAnsi="Times New Roman"/>
          <w:b/>
        </w:rPr>
        <w:t xml:space="preserve">Требования к участникам </w:t>
      </w:r>
      <w:r w:rsidR="00A95CE9" w:rsidRPr="00080463">
        <w:rPr>
          <w:rFonts w:ascii="Times New Roman" w:hAnsi="Times New Roman"/>
          <w:b/>
        </w:rPr>
        <w:t>закупки</w:t>
      </w:r>
      <w:r w:rsidR="00CB7A1B" w:rsidRPr="00080463">
        <w:rPr>
          <w:rFonts w:ascii="Times New Roman" w:hAnsi="Times New Roman"/>
          <w:b/>
        </w:rPr>
        <w:t>.</w:t>
      </w:r>
    </w:p>
    <w:p w14:paraId="0B7DC173" w14:textId="77777777" w:rsidR="007369D2" w:rsidRPr="00080463" w:rsidRDefault="007369D2" w:rsidP="007369D2">
      <w:pPr>
        <w:pStyle w:val="31"/>
        <w:tabs>
          <w:tab w:val="clear" w:pos="227"/>
          <w:tab w:val="left" w:pos="0"/>
          <w:tab w:val="left" w:pos="1139"/>
        </w:tabs>
        <w:ind w:firstLine="709"/>
        <w:rPr>
          <w:sz w:val="22"/>
          <w:szCs w:val="22"/>
        </w:rPr>
      </w:pPr>
      <w:r w:rsidRPr="00080463">
        <w:rPr>
          <w:sz w:val="22"/>
          <w:szCs w:val="22"/>
        </w:rPr>
        <w:t>Участник закупки должен соответствовать обязательным требованиям, а именно:</w:t>
      </w:r>
    </w:p>
    <w:p w14:paraId="7273074E" w14:textId="77777777" w:rsidR="007369D2" w:rsidRPr="00080463" w:rsidRDefault="007369D2" w:rsidP="007369D2">
      <w:pPr>
        <w:spacing w:after="0" w:line="240" w:lineRule="auto"/>
        <w:ind w:firstLine="709"/>
        <w:jc w:val="both"/>
        <w:rPr>
          <w:rFonts w:ascii="Times New Roman" w:hAnsi="Times New Roman"/>
        </w:rPr>
      </w:pPr>
      <w:r w:rsidRPr="00080463">
        <w:rPr>
          <w:rFonts w:ascii="Times New Roman" w:hAnsi="Times New Roman"/>
        </w:rPr>
        <w:t>12.1. Соответствие участников закупки требованиям, устанавливаемым в соответствии с законодательством РФ к лицам, осуществляющим оказание услуг, являющихся предметом закупки:</w:t>
      </w:r>
    </w:p>
    <w:p w14:paraId="41EC33D2" w14:textId="77777777" w:rsidR="007369D2" w:rsidRPr="00080463" w:rsidRDefault="007369D2" w:rsidP="007369D2">
      <w:pPr>
        <w:spacing w:after="0" w:line="240" w:lineRule="auto"/>
        <w:ind w:firstLine="709"/>
        <w:jc w:val="both"/>
        <w:rPr>
          <w:rFonts w:ascii="Times New Roman" w:hAnsi="Times New Roman"/>
        </w:rPr>
      </w:pPr>
      <w:r w:rsidRPr="00080463">
        <w:rPr>
          <w:rFonts w:ascii="Times New Roman" w:hAnsi="Times New Roman"/>
        </w:rPr>
        <w:t xml:space="preserve">12.2. Непроведение ликвидации участника закупки – юридического лица и отсутствие решения арбитражного суда и признании участника закупки – юридического лица, индивидуального предпринимателя банкротом и об открытии конкурсного производства.  </w:t>
      </w:r>
    </w:p>
    <w:p w14:paraId="1D8CDC21" w14:textId="77777777" w:rsidR="007369D2" w:rsidRPr="00080463" w:rsidRDefault="007369D2" w:rsidP="007369D2">
      <w:pPr>
        <w:spacing w:after="0" w:line="240" w:lineRule="auto"/>
        <w:ind w:firstLine="709"/>
        <w:jc w:val="both"/>
        <w:rPr>
          <w:rFonts w:ascii="Times New Roman" w:hAnsi="Times New Roman"/>
        </w:rPr>
      </w:pPr>
      <w:r w:rsidRPr="00080463">
        <w:rPr>
          <w:rFonts w:ascii="Times New Roman" w:hAnsi="Times New Roman"/>
        </w:rPr>
        <w:lastRenderedPageBreak/>
        <w:t xml:space="preserve">12.3. Неприостановление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конкурентном отборе в электронной форме. </w:t>
      </w:r>
    </w:p>
    <w:p w14:paraId="3FE5937D" w14:textId="77777777" w:rsidR="007369D2" w:rsidRPr="00080463" w:rsidRDefault="007369D2" w:rsidP="007369D2">
      <w:pPr>
        <w:spacing w:after="0" w:line="240" w:lineRule="auto"/>
        <w:ind w:firstLine="709"/>
        <w:jc w:val="both"/>
        <w:rPr>
          <w:rFonts w:ascii="Times New Roman" w:hAnsi="Times New Roman"/>
        </w:rPr>
      </w:pPr>
      <w:r w:rsidRPr="00080463">
        <w:rPr>
          <w:rFonts w:ascii="Times New Roman" w:hAnsi="Times New Roman"/>
        </w:rPr>
        <w:t>12.4.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рассмотрение заявки на участие в конкурентном отборе в электронной форме не принято.</w:t>
      </w:r>
    </w:p>
    <w:p w14:paraId="6557F069" w14:textId="77777777" w:rsidR="007369D2" w:rsidRPr="00080463" w:rsidRDefault="007369D2" w:rsidP="007369D2">
      <w:pPr>
        <w:spacing w:after="0" w:line="240" w:lineRule="auto"/>
        <w:ind w:firstLine="709"/>
        <w:jc w:val="both"/>
        <w:rPr>
          <w:rFonts w:ascii="Times New Roman" w:hAnsi="Times New Roman"/>
        </w:rPr>
      </w:pPr>
      <w:r w:rsidRPr="00080463">
        <w:rPr>
          <w:rFonts w:ascii="Times New Roman" w:hAnsi="Times New Roman"/>
        </w:rPr>
        <w:t>12.5. Отсутствие в реестре недобросовестных поставщиков сведений об участниках закупки.</w:t>
      </w:r>
    </w:p>
    <w:p w14:paraId="79AEC95A" w14:textId="77777777" w:rsidR="007369D2" w:rsidRPr="00080463" w:rsidRDefault="007369D2" w:rsidP="007369D2">
      <w:pPr>
        <w:spacing w:after="0" w:line="240" w:lineRule="auto"/>
        <w:ind w:firstLine="709"/>
        <w:jc w:val="both"/>
        <w:rPr>
          <w:rFonts w:ascii="Times New Roman" w:hAnsi="Times New Roman"/>
        </w:rPr>
      </w:pPr>
      <w:r w:rsidRPr="00080463">
        <w:rPr>
          <w:rFonts w:ascii="Times New Roman" w:hAnsi="Times New Roman"/>
        </w:rPr>
        <w:t>12.6. Отсутствие конфликта интересов, Отсутствие судимости за преступления в сфере экономики, Отсутствие административных правонарушений за дачу взятки.</w:t>
      </w:r>
    </w:p>
    <w:p w14:paraId="416F8066" w14:textId="147F9D0A" w:rsidR="007369D2" w:rsidRPr="00080463" w:rsidRDefault="007369D2" w:rsidP="007369D2">
      <w:pPr>
        <w:spacing w:after="0" w:line="240" w:lineRule="auto"/>
        <w:ind w:firstLine="709"/>
        <w:jc w:val="both"/>
        <w:rPr>
          <w:rFonts w:ascii="Times New Roman" w:hAnsi="Times New Roman"/>
        </w:rPr>
      </w:pPr>
      <w:r w:rsidRPr="00080463">
        <w:rPr>
          <w:rFonts w:ascii="Times New Roman" w:hAnsi="Times New Roman"/>
        </w:rPr>
        <w:t>12.7. Отсутствие у участника закупки признаков афф</w:t>
      </w:r>
      <w:r w:rsidR="00250F21">
        <w:rPr>
          <w:rFonts w:ascii="Times New Roman" w:hAnsi="Times New Roman"/>
        </w:rPr>
        <w:t>и</w:t>
      </w:r>
      <w:r w:rsidRPr="00080463">
        <w:rPr>
          <w:rFonts w:ascii="Times New Roman" w:hAnsi="Times New Roman"/>
        </w:rPr>
        <w:t>лированности в соответствии с Законом РСФСР от 22.03.1991 N 948-1 "О конкуренции и ограничении монополистической деятельности на товарных рынках".</w:t>
      </w:r>
    </w:p>
    <w:p w14:paraId="6D9DA8E3" w14:textId="77777777" w:rsidR="007369D2" w:rsidRPr="00080463" w:rsidRDefault="007369D2" w:rsidP="007369D2">
      <w:pPr>
        <w:widowControl w:val="0"/>
        <w:tabs>
          <w:tab w:val="num" w:pos="0"/>
          <w:tab w:val="left" w:pos="851"/>
          <w:tab w:val="left" w:pos="993"/>
        </w:tabs>
        <w:overflowPunct w:val="0"/>
        <w:autoSpaceDE w:val="0"/>
        <w:autoSpaceDN w:val="0"/>
        <w:adjustRightInd w:val="0"/>
        <w:spacing w:after="0" w:line="240" w:lineRule="auto"/>
        <w:ind w:right="11" w:firstLine="709"/>
        <w:jc w:val="both"/>
        <w:rPr>
          <w:rFonts w:ascii="Times New Roman" w:hAnsi="Times New Roman"/>
          <w:color w:val="000000"/>
        </w:rPr>
      </w:pPr>
      <w:r w:rsidRPr="00080463">
        <w:rPr>
          <w:rFonts w:ascii="Times New Roman" w:hAnsi="Times New Roman"/>
          <w:color w:val="000000"/>
        </w:rPr>
        <w:t>12.8. соответствие участника указанным в документации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в том числе,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5464F284" w14:textId="77777777" w:rsidR="007369D2" w:rsidRPr="00080463" w:rsidRDefault="007369D2" w:rsidP="007369D2">
      <w:pPr>
        <w:widowControl w:val="0"/>
        <w:tabs>
          <w:tab w:val="num" w:pos="0"/>
          <w:tab w:val="left" w:pos="851"/>
          <w:tab w:val="left" w:pos="993"/>
        </w:tabs>
        <w:overflowPunct w:val="0"/>
        <w:autoSpaceDE w:val="0"/>
        <w:autoSpaceDN w:val="0"/>
        <w:adjustRightInd w:val="0"/>
        <w:spacing w:after="0" w:line="240" w:lineRule="auto"/>
        <w:ind w:right="11" w:firstLine="709"/>
        <w:jc w:val="both"/>
        <w:rPr>
          <w:rFonts w:ascii="Times New Roman" w:hAnsi="Times New Roman"/>
          <w:color w:val="000000"/>
        </w:rPr>
      </w:pPr>
      <w:bookmarkStart w:id="5" w:name="_Hlk104888071"/>
      <w:r w:rsidRPr="00080463">
        <w:rPr>
          <w:rFonts w:ascii="Times New Roman" w:hAnsi="Times New Roman"/>
          <w:color w:val="000000"/>
        </w:rPr>
        <w:t xml:space="preserve">12.9. </w:t>
      </w:r>
      <w:bookmarkStart w:id="6" w:name="_Hlk154158401"/>
      <w:r w:rsidRPr="00080463">
        <w:rPr>
          <w:rFonts w:ascii="Times New Roman" w:hAnsi="Times New Roman"/>
          <w:color w:val="000000"/>
        </w:rPr>
        <w:t xml:space="preserve">участник закупки не является </w:t>
      </w:r>
      <w:bookmarkStart w:id="7" w:name="_Hlk157682403"/>
      <w:r w:rsidRPr="00080463">
        <w:rPr>
          <w:rFonts w:ascii="Times New Roman" w:hAnsi="Times New Roman"/>
          <w:color w:val="000000"/>
        </w:rPr>
        <w:t>офшорной компанией</w:t>
      </w:r>
      <w:bookmarkEnd w:id="7"/>
      <w:r w:rsidRPr="00080463">
        <w:rPr>
          <w:rFonts w:ascii="Times New Roman" w:hAnsi="Times New Roman"/>
          <w:color w:val="000000"/>
        </w:rPr>
        <w:t>,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bookmarkEnd w:id="6"/>
    <w:p w14:paraId="3FB89B14" w14:textId="77777777" w:rsidR="007369D2" w:rsidRPr="00080463" w:rsidRDefault="007369D2" w:rsidP="007369D2">
      <w:pPr>
        <w:widowControl w:val="0"/>
        <w:tabs>
          <w:tab w:val="num" w:pos="0"/>
          <w:tab w:val="left" w:pos="851"/>
          <w:tab w:val="left" w:pos="993"/>
        </w:tabs>
        <w:overflowPunct w:val="0"/>
        <w:autoSpaceDE w:val="0"/>
        <w:autoSpaceDN w:val="0"/>
        <w:adjustRightInd w:val="0"/>
        <w:spacing w:after="0" w:line="240" w:lineRule="auto"/>
        <w:ind w:right="11" w:firstLine="709"/>
        <w:jc w:val="both"/>
        <w:rPr>
          <w:rFonts w:ascii="Times New Roman" w:hAnsi="Times New Roman"/>
          <w:color w:val="000000"/>
        </w:rPr>
      </w:pPr>
      <w:r w:rsidRPr="00080463">
        <w:rPr>
          <w:rFonts w:ascii="Times New Roman" w:hAnsi="Times New Roman"/>
          <w:color w:val="000000"/>
        </w:rPr>
        <w:t xml:space="preserve">12.10. </w:t>
      </w:r>
      <w:bookmarkStart w:id="8" w:name="_Hlk154158445"/>
      <w:bookmarkStart w:id="9" w:name="_Hlk158732330"/>
      <w:r w:rsidRPr="00080463">
        <w:rPr>
          <w:rFonts w:ascii="Times New Roman" w:hAnsi="Times New Roman"/>
          <w:color w:val="000000"/>
        </w:rPr>
        <w:t>отсутствие у участника закупки ограничений для участия в закупках, установленных законодательством Российской Федерации</w:t>
      </w:r>
      <w:bookmarkEnd w:id="5"/>
      <w:r w:rsidRPr="00080463">
        <w:rPr>
          <w:rFonts w:ascii="Times New Roman" w:hAnsi="Times New Roman"/>
          <w:color w:val="000000"/>
        </w:rPr>
        <w:t>.</w:t>
      </w:r>
    </w:p>
    <w:bookmarkEnd w:id="8"/>
    <w:p w14:paraId="2822220A" w14:textId="77777777" w:rsidR="007369D2" w:rsidRPr="00080463" w:rsidRDefault="007369D2" w:rsidP="007369D2">
      <w:pPr>
        <w:widowControl w:val="0"/>
        <w:tabs>
          <w:tab w:val="num" w:pos="0"/>
          <w:tab w:val="left" w:pos="851"/>
          <w:tab w:val="left" w:pos="993"/>
        </w:tabs>
        <w:overflowPunct w:val="0"/>
        <w:autoSpaceDE w:val="0"/>
        <w:autoSpaceDN w:val="0"/>
        <w:adjustRightInd w:val="0"/>
        <w:spacing w:after="0" w:line="240" w:lineRule="auto"/>
        <w:ind w:right="11" w:firstLine="709"/>
        <w:jc w:val="both"/>
        <w:rPr>
          <w:rFonts w:ascii="Times New Roman" w:hAnsi="Times New Roman"/>
          <w:color w:val="000000"/>
        </w:rPr>
      </w:pPr>
      <w:r w:rsidRPr="00080463">
        <w:rPr>
          <w:rFonts w:ascii="Times New Roman" w:hAnsi="Times New Roman"/>
          <w:color w:val="000000"/>
        </w:rPr>
        <w:t xml:space="preserve">12.11. участник закупки не является иностранным агентом в соответствии с </w:t>
      </w:r>
      <w:bookmarkStart w:id="10" w:name="_Hlk139305968"/>
      <w:r w:rsidRPr="00080463">
        <w:rPr>
          <w:rFonts w:ascii="Times New Roman" w:hAnsi="Times New Roman"/>
          <w:color w:val="000000"/>
        </w:rPr>
        <w:t>Федеральным законом от 14 июля 2022 года N 255-ФЗ "О контроле за деятельностью лиц, находящихся под иностранным влиянием"</w:t>
      </w:r>
      <w:bookmarkEnd w:id="10"/>
      <w:r w:rsidRPr="00080463">
        <w:rPr>
          <w:rFonts w:ascii="Times New Roman" w:hAnsi="Times New Roman"/>
          <w:color w:val="000000"/>
        </w:rPr>
        <w:t>.</w:t>
      </w:r>
    </w:p>
    <w:p w14:paraId="40808FF5" w14:textId="77777777" w:rsidR="007369D2" w:rsidRPr="00080463" w:rsidRDefault="007369D2" w:rsidP="007369D2">
      <w:pPr>
        <w:spacing w:after="0" w:line="240" w:lineRule="auto"/>
        <w:ind w:firstLine="709"/>
        <w:jc w:val="both"/>
        <w:rPr>
          <w:rFonts w:ascii="Times New Roman" w:hAnsi="Times New Roman"/>
        </w:rPr>
      </w:pPr>
      <w:r w:rsidRPr="00080463">
        <w:rPr>
          <w:rFonts w:ascii="Times New Roman" w:hAnsi="Times New Roman"/>
        </w:rPr>
        <w:t>12.12. Участник не должен являться лицом, в отношении которого введены специальные экономические меры.</w:t>
      </w:r>
    </w:p>
    <w:bookmarkEnd w:id="9"/>
    <w:p w14:paraId="1F1F77EF" w14:textId="77777777" w:rsidR="007369D2" w:rsidRPr="00080463" w:rsidRDefault="007369D2" w:rsidP="007369D2">
      <w:pPr>
        <w:spacing w:after="0" w:line="240" w:lineRule="auto"/>
        <w:ind w:firstLine="709"/>
        <w:jc w:val="both"/>
        <w:rPr>
          <w:rFonts w:ascii="Times New Roman" w:hAnsi="Times New Roman"/>
        </w:rPr>
      </w:pPr>
      <w:r w:rsidRPr="00080463">
        <w:rPr>
          <w:rFonts w:ascii="Times New Roman" w:hAnsi="Times New Roman"/>
        </w:rPr>
        <w:t>12.13. Отсутствие претензий к участнику закупки со стороны Заказчика о неисполнении или недобросовестном исполнении принятых на себя обязательств по поставке товара, оказанию услуг, выполнению работ, включая неисполнение или ненадлежащее исполнение ранее заключенных договоров.</w:t>
      </w:r>
    </w:p>
    <w:p w14:paraId="1548BBB5" w14:textId="77777777" w:rsidR="007369D2" w:rsidRPr="00080463" w:rsidRDefault="007369D2" w:rsidP="007369D2">
      <w:pPr>
        <w:spacing w:after="0" w:line="240" w:lineRule="auto"/>
        <w:ind w:firstLine="709"/>
        <w:jc w:val="both"/>
        <w:rPr>
          <w:rFonts w:ascii="Times New Roman" w:hAnsi="Times New Roman"/>
        </w:rPr>
      </w:pPr>
      <w:r w:rsidRPr="00080463">
        <w:rPr>
          <w:rFonts w:ascii="Times New Roman" w:hAnsi="Times New Roman"/>
        </w:rPr>
        <w:t xml:space="preserve">12.14. В качестве подтверждения участника закупки требованиям, установленным п. </w:t>
      </w:r>
      <w:r w:rsidRPr="00080463">
        <w:rPr>
          <w:rFonts w:ascii="Times New Roman" w:hAnsi="Times New Roman"/>
          <w:color w:val="000000"/>
        </w:rPr>
        <w:t xml:space="preserve">12.2-12.12 </w:t>
      </w:r>
      <w:r w:rsidRPr="00080463">
        <w:rPr>
          <w:rFonts w:ascii="Times New Roman" w:hAnsi="Times New Roman"/>
        </w:rPr>
        <w:t xml:space="preserve">в состав заявки на участие в конкурентной закупке должна быть включена декларация участника о подтверждении соответствия заявленным требованиям. Форма декларации прилагается в документации о проведении закупки.  </w:t>
      </w:r>
    </w:p>
    <w:p w14:paraId="19206DA7" w14:textId="77777777" w:rsidR="00C16AD9" w:rsidRPr="00080463" w:rsidRDefault="00C16AD9" w:rsidP="00040C83">
      <w:pPr>
        <w:spacing w:after="0" w:line="240" w:lineRule="auto"/>
        <w:rPr>
          <w:rFonts w:ascii="Times New Roman" w:hAnsi="Times New Roman"/>
          <w:b/>
        </w:rPr>
      </w:pPr>
    </w:p>
    <w:p w14:paraId="097AE157" w14:textId="77777777" w:rsidR="00080463" w:rsidRPr="00080463" w:rsidRDefault="00080463" w:rsidP="00080463">
      <w:pPr>
        <w:spacing w:after="0" w:line="240" w:lineRule="auto"/>
        <w:ind w:firstLine="709"/>
        <w:jc w:val="center"/>
        <w:rPr>
          <w:rFonts w:ascii="Times New Roman" w:hAnsi="Times New Roman"/>
          <w:b/>
        </w:rPr>
      </w:pPr>
      <w:bookmarkStart w:id="11" w:name="_Toc149542939"/>
      <w:bookmarkStart w:id="12" w:name="_Toc168126646"/>
      <w:bookmarkStart w:id="13" w:name="_Toc180912143"/>
      <w:bookmarkStart w:id="14" w:name="_Toc236631719"/>
      <w:bookmarkStart w:id="15" w:name="_Toc245875918"/>
      <w:bookmarkStart w:id="16" w:name="_Toc246134609"/>
      <w:bookmarkStart w:id="17" w:name="_Toc246135009"/>
      <w:bookmarkStart w:id="18" w:name="_Toc249342299"/>
      <w:bookmarkStart w:id="19" w:name="_Toc277065082"/>
      <w:bookmarkStart w:id="20" w:name="_Toc277065845"/>
      <w:bookmarkStart w:id="21" w:name="_Toc277065980"/>
      <w:bookmarkStart w:id="22" w:name="_Toc277168008"/>
      <w:r w:rsidRPr="00080463">
        <w:rPr>
          <w:rFonts w:ascii="Times New Roman" w:hAnsi="Times New Roman"/>
          <w:b/>
        </w:rPr>
        <w:t xml:space="preserve">13. Документация о проведении конкурентного отбора в электронной форме </w:t>
      </w:r>
    </w:p>
    <w:p w14:paraId="4A237729" w14:textId="77777777" w:rsidR="00080463" w:rsidRPr="00080463" w:rsidRDefault="00080463" w:rsidP="00080463">
      <w:pPr>
        <w:spacing w:after="0" w:line="240" w:lineRule="auto"/>
        <w:ind w:firstLine="720"/>
        <w:jc w:val="both"/>
        <w:rPr>
          <w:rFonts w:ascii="Times New Roman" w:hAnsi="Times New Roman"/>
        </w:rPr>
      </w:pPr>
      <w:r w:rsidRPr="00080463">
        <w:rPr>
          <w:rFonts w:ascii="Times New Roman" w:hAnsi="Times New Roman"/>
        </w:rPr>
        <w:t xml:space="preserve">13.1. Документация включает перечисленные ниже документы, а также изменения и дополнения, вносимые в документацию в порядке, предусмотренном документацией. </w:t>
      </w:r>
    </w:p>
    <w:p w14:paraId="4D9F2E58" w14:textId="77777777" w:rsidR="00080463" w:rsidRPr="00080463" w:rsidRDefault="00080463" w:rsidP="00080463">
      <w:pPr>
        <w:spacing w:after="0" w:line="240" w:lineRule="auto"/>
        <w:ind w:firstLine="720"/>
        <w:jc w:val="both"/>
        <w:rPr>
          <w:rFonts w:ascii="Times New Roman" w:hAnsi="Times New Roman"/>
        </w:rPr>
      </w:pPr>
      <w:r w:rsidRPr="00080463">
        <w:rPr>
          <w:rFonts w:ascii="Times New Roman" w:hAnsi="Times New Roman"/>
        </w:rPr>
        <w:t>13.2.</w:t>
      </w:r>
      <w:r w:rsidRPr="00080463">
        <w:rPr>
          <w:rFonts w:ascii="Times New Roman" w:hAnsi="Times New Roman"/>
          <w:lang w:val="en-US"/>
        </w:rPr>
        <w:t> </w:t>
      </w:r>
      <w:r w:rsidRPr="00080463">
        <w:rPr>
          <w:rFonts w:ascii="Times New Roman" w:hAnsi="Times New Roman"/>
        </w:rPr>
        <w:t>Состав документации о проведении конкурентного отбора в электронной форме:</w:t>
      </w:r>
    </w:p>
    <w:p w14:paraId="6EC1C6A0" w14:textId="77777777" w:rsidR="00080463" w:rsidRPr="00080463" w:rsidRDefault="00080463" w:rsidP="00080463">
      <w:pPr>
        <w:spacing w:after="0" w:line="240" w:lineRule="auto"/>
        <w:ind w:firstLine="720"/>
        <w:jc w:val="both"/>
        <w:rPr>
          <w:rFonts w:ascii="Times New Roman" w:hAnsi="Times New Roman"/>
        </w:rPr>
      </w:pPr>
      <w:r w:rsidRPr="00080463">
        <w:rPr>
          <w:rFonts w:ascii="Times New Roman" w:hAnsi="Times New Roman"/>
        </w:rPr>
        <w:t xml:space="preserve">Часть </w:t>
      </w:r>
      <w:r w:rsidRPr="00080463">
        <w:rPr>
          <w:rFonts w:ascii="Times New Roman" w:hAnsi="Times New Roman"/>
          <w:lang w:val="en-US"/>
        </w:rPr>
        <w:t>I</w:t>
      </w:r>
      <w:r w:rsidRPr="00080463">
        <w:rPr>
          <w:rFonts w:ascii="Times New Roman" w:hAnsi="Times New Roman"/>
        </w:rPr>
        <w:t xml:space="preserve">. Общие условия проведения конкурентного отбора в электронной форме </w:t>
      </w:r>
    </w:p>
    <w:p w14:paraId="1AEDCE1B" w14:textId="77777777" w:rsidR="00080463" w:rsidRPr="00080463" w:rsidRDefault="00080463" w:rsidP="00080463">
      <w:pPr>
        <w:spacing w:after="0" w:line="240" w:lineRule="auto"/>
        <w:ind w:firstLine="720"/>
        <w:jc w:val="both"/>
        <w:rPr>
          <w:rFonts w:ascii="Times New Roman" w:hAnsi="Times New Roman"/>
        </w:rPr>
      </w:pPr>
      <w:r w:rsidRPr="00080463">
        <w:rPr>
          <w:rFonts w:ascii="Times New Roman" w:hAnsi="Times New Roman"/>
        </w:rPr>
        <w:t xml:space="preserve">Часть </w:t>
      </w:r>
      <w:r w:rsidRPr="00080463">
        <w:rPr>
          <w:rFonts w:ascii="Times New Roman" w:hAnsi="Times New Roman"/>
          <w:lang w:val="en-US"/>
        </w:rPr>
        <w:t>II</w:t>
      </w:r>
      <w:r w:rsidRPr="00080463">
        <w:rPr>
          <w:rFonts w:ascii="Times New Roman" w:hAnsi="Times New Roman"/>
        </w:rPr>
        <w:t>. Информационная карта конкурентного отбора в электронной форме</w:t>
      </w:r>
    </w:p>
    <w:p w14:paraId="30089D87" w14:textId="77777777" w:rsidR="00080463" w:rsidRPr="00080463" w:rsidRDefault="00080463" w:rsidP="00080463">
      <w:pPr>
        <w:spacing w:after="0" w:line="240" w:lineRule="auto"/>
        <w:ind w:firstLine="720"/>
        <w:jc w:val="both"/>
        <w:rPr>
          <w:rFonts w:ascii="Times New Roman" w:hAnsi="Times New Roman"/>
        </w:rPr>
      </w:pPr>
      <w:r w:rsidRPr="00080463">
        <w:rPr>
          <w:rFonts w:ascii="Times New Roman" w:hAnsi="Times New Roman"/>
        </w:rPr>
        <w:t xml:space="preserve">Часть </w:t>
      </w:r>
      <w:r w:rsidRPr="00080463">
        <w:rPr>
          <w:rFonts w:ascii="Times New Roman" w:hAnsi="Times New Roman"/>
          <w:lang w:val="en-US"/>
        </w:rPr>
        <w:t>III</w:t>
      </w:r>
      <w:r w:rsidRPr="00080463">
        <w:rPr>
          <w:rFonts w:ascii="Times New Roman" w:hAnsi="Times New Roman"/>
        </w:rPr>
        <w:t>. Образцы форм и документов для заполнения участниками размещения заказа.</w:t>
      </w:r>
    </w:p>
    <w:p w14:paraId="559014F7" w14:textId="77777777" w:rsidR="00080463" w:rsidRPr="00080463" w:rsidRDefault="00080463" w:rsidP="00080463">
      <w:pPr>
        <w:spacing w:after="0" w:line="240" w:lineRule="auto"/>
        <w:ind w:firstLine="720"/>
        <w:jc w:val="both"/>
        <w:rPr>
          <w:rFonts w:ascii="Times New Roman" w:hAnsi="Times New Roman"/>
        </w:rPr>
      </w:pPr>
      <w:r w:rsidRPr="00080463">
        <w:rPr>
          <w:rFonts w:ascii="Times New Roman" w:hAnsi="Times New Roman"/>
        </w:rPr>
        <w:t xml:space="preserve">Часть </w:t>
      </w:r>
      <w:r w:rsidRPr="00080463">
        <w:rPr>
          <w:rFonts w:ascii="Times New Roman" w:hAnsi="Times New Roman"/>
          <w:lang w:val="en-US"/>
        </w:rPr>
        <w:t>IV</w:t>
      </w:r>
      <w:r w:rsidRPr="00080463">
        <w:rPr>
          <w:rFonts w:ascii="Times New Roman" w:hAnsi="Times New Roman"/>
        </w:rPr>
        <w:t xml:space="preserve">. Техническая часть документации. </w:t>
      </w:r>
    </w:p>
    <w:p w14:paraId="1381282B" w14:textId="77777777" w:rsidR="00080463" w:rsidRPr="00080463" w:rsidRDefault="00080463" w:rsidP="00080463">
      <w:pPr>
        <w:spacing w:after="0" w:line="240" w:lineRule="auto"/>
        <w:ind w:firstLine="720"/>
        <w:jc w:val="both"/>
        <w:rPr>
          <w:rFonts w:ascii="Times New Roman" w:hAnsi="Times New Roman"/>
        </w:rPr>
      </w:pPr>
      <w:r w:rsidRPr="00080463">
        <w:rPr>
          <w:rFonts w:ascii="Times New Roman" w:hAnsi="Times New Roman"/>
          <w:lang w:val="en-US"/>
        </w:rPr>
        <w:t> </w:t>
      </w:r>
      <w:r w:rsidRPr="00080463">
        <w:rPr>
          <w:rFonts w:ascii="Times New Roman" w:hAnsi="Times New Roman"/>
        </w:rPr>
        <w:t xml:space="preserve">Часть </w:t>
      </w:r>
      <w:r w:rsidRPr="00080463">
        <w:rPr>
          <w:rFonts w:ascii="Times New Roman" w:hAnsi="Times New Roman"/>
          <w:lang w:val="en-US"/>
        </w:rPr>
        <w:t>V</w:t>
      </w:r>
      <w:r w:rsidRPr="00080463">
        <w:rPr>
          <w:rFonts w:ascii="Times New Roman" w:hAnsi="Times New Roman"/>
        </w:rPr>
        <w:t>. Проект договора.</w:t>
      </w:r>
    </w:p>
    <w:p w14:paraId="5CEEA454" w14:textId="77777777" w:rsidR="00080463" w:rsidRPr="00080463" w:rsidRDefault="00080463" w:rsidP="00080463">
      <w:pPr>
        <w:spacing w:after="0" w:line="240" w:lineRule="auto"/>
        <w:ind w:firstLine="709"/>
        <w:jc w:val="both"/>
        <w:rPr>
          <w:rFonts w:ascii="Times New Roman" w:hAnsi="Times New Roman"/>
        </w:rPr>
      </w:pPr>
      <w:r w:rsidRPr="00080463">
        <w:rPr>
          <w:rFonts w:ascii="Times New Roman" w:hAnsi="Times New Roman"/>
        </w:rPr>
        <w:t>13.3. Документация размещается на электронной площадке ЭТР (</w:t>
      </w:r>
      <w:hyperlink r:id="rId8" w:history="1">
        <w:r w:rsidRPr="00080463">
          <w:rPr>
            <w:rStyle w:val="a7"/>
            <w:rFonts w:ascii="Times New Roman" w:hAnsi="Times New Roman"/>
          </w:rPr>
          <w:t>http://www.</w:t>
        </w:r>
        <w:r w:rsidRPr="00080463">
          <w:rPr>
            <w:rStyle w:val="a7"/>
            <w:rFonts w:ascii="Times New Roman" w:hAnsi="Times New Roman"/>
            <w:lang w:val="en-US"/>
          </w:rPr>
          <w:t>torgi</w:t>
        </w:r>
        <w:r w:rsidRPr="00080463">
          <w:rPr>
            <w:rStyle w:val="a7"/>
            <w:rFonts w:ascii="Times New Roman" w:hAnsi="Times New Roman"/>
          </w:rPr>
          <w:t>82.ru</w:t>
        </w:r>
      </w:hyperlink>
      <w:r w:rsidRPr="00080463">
        <w:rPr>
          <w:rFonts w:ascii="Times New Roman" w:hAnsi="Times New Roman"/>
        </w:rPr>
        <w:t>) и в ЕИС (</w:t>
      </w:r>
      <w:hyperlink r:id="rId9" w:history="1">
        <w:r w:rsidRPr="00080463">
          <w:rPr>
            <w:rStyle w:val="a7"/>
            <w:rFonts w:ascii="Times New Roman" w:hAnsi="Times New Roman"/>
            <w:lang w:val="en-US"/>
          </w:rPr>
          <w:t>www</w:t>
        </w:r>
        <w:r w:rsidRPr="00080463">
          <w:rPr>
            <w:rStyle w:val="a7"/>
            <w:rFonts w:ascii="Times New Roman" w:hAnsi="Times New Roman"/>
          </w:rPr>
          <w:t>.</w:t>
        </w:r>
        <w:r w:rsidRPr="00080463">
          <w:rPr>
            <w:rStyle w:val="a7"/>
            <w:rFonts w:ascii="Times New Roman" w:hAnsi="Times New Roman"/>
            <w:lang w:val="en-US"/>
          </w:rPr>
          <w:t>zakupki</w:t>
        </w:r>
        <w:r w:rsidRPr="00080463">
          <w:rPr>
            <w:rStyle w:val="a7"/>
            <w:rFonts w:ascii="Times New Roman" w:hAnsi="Times New Roman"/>
          </w:rPr>
          <w:t>.</w:t>
        </w:r>
        <w:r w:rsidRPr="00080463">
          <w:rPr>
            <w:rStyle w:val="a7"/>
            <w:rFonts w:ascii="Times New Roman" w:hAnsi="Times New Roman"/>
            <w:lang w:val="en-US"/>
          </w:rPr>
          <w:t>gov</w:t>
        </w:r>
        <w:r w:rsidRPr="00080463">
          <w:rPr>
            <w:rStyle w:val="a7"/>
            <w:rFonts w:ascii="Times New Roman" w:hAnsi="Times New Roman"/>
          </w:rPr>
          <w:t>.</w:t>
        </w:r>
        <w:r w:rsidRPr="00080463">
          <w:rPr>
            <w:rStyle w:val="a7"/>
            <w:rFonts w:ascii="Times New Roman" w:hAnsi="Times New Roman"/>
            <w:lang w:val="en-US"/>
          </w:rPr>
          <w:t>ru</w:t>
        </w:r>
      </w:hyperlink>
      <w:r w:rsidRPr="00080463">
        <w:rPr>
          <w:rFonts w:ascii="Times New Roman" w:hAnsi="Times New Roman"/>
        </w:rPr>
        <w:t>) одновременно с размещением извещения о проведении конкурентного отбора в электронной форме.</w:t>
      </w:r>
    </w:p>
    <w:p w14:paraId="4A2318E2" w14:textId="77777777" w:rsidR="00080463" w:rsidRPr="00080463" w:rsidRDefault="00080463" w:rsidP="00080463">
      <w:pPr>
        <w:autoSpaceDE w:val="0"/>
        <w:autoSpaceDN w:val="0"/>
        <w:adjustRightInd w:val="0"/>
        <w:spacing w:after="0" w:line="240" w:lineRule="auto"/>
        <w:ind w:firstLine="709"/>
        <w:jc w:val="both"/>
        <w:outlineLvl w:val="1"/>
        <w:rPr>
          <w:rFonts w:ascii="Times New Roman" w:hAnsi="Times New Roman"/>
        </w:rPr>
      </w:pPr>
      <w:r w:rsidRPr="00080463">
        <w:rPr>
          <w:rFonts w:ascii="Times New Roman" w:hAnsi="Times New Roman"/>
        </w:rPr>
        <w:t>13.4. Предоставление документации о конкурентном отборе в электронной форме осуществляется без взимания платы.</w:t>
      </w:r>
    </w:p>
    <w:p w14:paraId="3F7E854C" w14:textId="77777777" w:rsidR="00080463" w:rsidRPr="00080463" w:rsidRDefault="00080463" w:rsidP="00080463">
      <w:pPr>
        <w:autoSpaceDE w:val="0"/>
        <w:autoSpaceDN w:val="0"/>
        <w:adjustRightInd w:val="0"/>
        <w:spacing w:after="0" w:line="240" w:lineRule="auto"/>
        <w:ind w:firstLine="709"/>
        <w:jc w:val="both"/>
        <w:outlineLvl w:val="1"/>
        <w:rPr>
          <w:rFonts w:ascii="Times New Roman" w:hAnsi="Times New Roman"/>
        </w:rPr>
      </w:pPr>
      <w:r w:rsidRPr="00080463">
        <w:rPr>
          <w:rFonts w:ascii="Times New Roman" w:hAnsi="Times New Roman"/>
        </w:rPr>
        <w:lastRenderedPageBreak/>
        <w:t>13.5. К извещению о проведении конкурентного отбора в электронной форме и документации о проведении конкурентного отбора в электронной форме должен прилагаться проект договора, который заключается по результатам проведения конкурентного отбора в электронной и является неотъемлемой частью документации о проведении конкурентного отбора в электронной форме.</w:t>
      </w:r>
    </w:p>
    <w:p w14:paraId="73CC7D5D" w14:textId="77777777" w:rsidR="00080463" w:rsidRPr="00080463" w:rsidRDefault="00080463" w:rsidP="00080463">
      <w:pPr>
        <w:autoSpaceDE w:val="0"/>
        <w:autoSpaceDN w:val="0"/>
        <w:adjustRightInd w:val="0"/>
        <w:spacing w:after="0" w:line="240" w:lineRule="auto"/>
        <w:ind w:firstLine="709"/>
        <w:jc w:val="both"/>
        <w:outlineLvl w:val="1"/>
        <w:rPr>
          <w:rFonts w:ascii="Times New Roman" w:hAnsi="Times New Roman"/>
        </w:rPr>
      </w:pPr>
      <w:r w:rsidRPr="00080463">
        <w:rPr>
          <w:rFonts w:ascii="Times New Roman" w:hAnsi="Times New Roman"/>
        </w:rPr>
        <w:t>13.6. В любое время до дня окончания срока подачи заявок на участие в конкурентном отборе в электронной форме заказчик вправе внести изменения в документацию о проведении конкурентного отбора в электронной форме. В течение трех дней со дня принятия решения о внесении изменений в документацию о проведении конкурентного отбора в электронной форме такие изменения размещаются на электронной площадке ЭТР (</w:t>
      </w:r>
      <w:hyperlink r:id="rId10" w:history="1">
        <w:r w:rsidRPr="00080463">
          <w:rPr>
            <w:rStyle w:val="a7"/>
            <w:rFonts w:ascii="Times New Roman" w:hAnsi="Times New Roman"/>
          </w:rPr>
          <w:t>http://www.</w:t>
        </w:r>
        <w:r w:rsidRPr="00080463">
          <w:rPr>
            <w:rStyle w:val="a7"/>
            <w:rFonts w:ascii="Times New Roman" w:hAnsi="Times New Roman"/>
            <w:lang w:val="en-US"/>
          </w:rPr>
          <w:t>torgi</w:t>
        </w:r>
        <w:r w:rsidRPr="00080463">
          <w:rPr>
            <w:rStyle w:val="a7"/>
            <w:rFonts w:ascii="Times New Roman" w:hAnsi="Times New Roman"/>
          </w:rPr>
          <w:t>82.ru</w:t>
        </w:r>
      </w:hyperlink>
      <w:r w:rsidRPr="00080463">
        <w:rPr>
          <w:rFonts w:ascii="Times New Roman" w:hAnsi="Times New Roman"/>
        </w:rPr>
        <w:t>) и в ЕИС (</w:t>
      </w:r>
      <w:hyperlink r:id="rId11" w:history="1">
        <w:r w:rsidRPr="00080463">
          <w:rPr>
            <w:rStyle w:val="a7"/>
            <w:rFonts w:ascii="Times New Roman" w:hAnsi="Times New Roman"/>
            <w:lang w:val="en-US"/>
          </w:rPr>
          <w:t>www</w:t>
        </w:r>
        <w:r w:rsidRPr="00080463">
          <w:rPr>
            <w:rStyle w:val="a7"/>
            <w:rFonts w:ascii="Times New Roman" w:hAnsi="Times New Roman"/>
          </w:rPr>
          <w:t>.</w:t>
        </w:r>
        <w:r w:rsidRPr="00080463">
          <w:rPr>
            <w:rStyle w:val="a7"/>
            <w:rFonts w:ascii="Times New Roman" w:hAnsi="Times New Roman"/>
            <w:lang w:val="en-US"/>
          </w:rPr>
          <w:t>zakupki</w:t>
        </w:r>
        <w:r w:rsidRPr="00080463">
          <w:rPr>
            <w:rStyle w:val="a7"/>
            <w:rFonts w:ascii="Times New Roman" w:hAnsi="Times New Roman"/>
          </w:rPr>
          <w:t>.</w:t>
        </w:r>
        <w:r w:rsidRPr="00080463">
          <w:rPr>
            <w:rStyle w:val="a7"/>
            <w:rFonts w:ascii="Times New Roman" w:hAnsi="Times New Roman"/>
            <w:lang w:val="en-US"/>
          </w:rPr>
          <w:t>gov</w:t>
        </w:r>
        <w:r w:rsidRPr="00080463">
          <w:rPr>
            <w:rStyle w:val="a7"/>
            <w:rFonts w:ascii="Times New Roman" w:hAnsi="Times New Roman"/>
          </w:rPr>
          <w:t>.</w:t>
        </w:r>
        <w:r w:rsidRPr="00080463">
          <w:rPr>
            <w:rStyle w:val="a7"/>
            <w:rFonts w:ascii="Times New Roman" w:hAnsi="Times New Roman"/>
            <w:lang w:val="en-US"/>
          </w:rPr>
          <w:t>ru</w:t>
        </w:r>
      </w:hyperlink>
      <w:r w:rsidRPr="00080463">
        <w:rPr>
          <w:rFonts w:ascii="Times New Roman" w:hAnsi="Times New Roman"/>
        </w:rPr>
        <w:t xml:space="preserve">). </w:t>
      </w:r>
    </w:p>
    <w:p w14:paraId="06F240F0" w14:textId="77777777" w:rsidR="00080463" w:rsidRPr="00080463" w:rsidRDefault="00080463" w:rsidP="00080463">
      <w:pPr>
        <w:autoSpaceDE w:val="0"/>
        <w:autoSpaceDN w:val="0"/>
        <w:adjustRightInd w:val="0"/>
        <w:spacing w:after="0" w:line="240" w:lineRule="auto"/>
        <w:ind w:firstLine="709"/>
        <w:jc w:val="both"/>
        <w:outlineLvl w:val="1"/>
        <w:rPr>
          <w:rFonts w:ascii="Times New Roman" w:hAnsi="Times New Roman"/>
        </w:rPr>
      </w:pPr>
      <w:r w:rsidRPr="00080463">
        <w:rPr>
          <w:rFonts w:ascii="Times New Roman" w:hAnsi="Times New Roman"/>
        </w:rPr>
        <w:t>13.7. В случае если изменения в документацию о проведении конкурентного в электронной форме  внесены позднее чем за один день до даты окончания подачи заявок на участие в конкурентном отборе в электронной форме, срок подачи заявок на участие в конкурентном отборе в электронной форме продлевается так, чтобы со дня размещения на электронной площадке ЭТР (</w:t>
      </w:r>
      <w:hyperlink r:id="rId12" w:history="1">
        <w:r w:rsidRPr="00080463">
          <w:rPr>
            <w:rStyle w:val="a7"/>
            <w:rFonts w:ascii="Times New Roman" w:hAnsi="Times New Roman"/>
          </w:rPr>
          <w:t>http://www.</w:t>
        </w:r>
        <w:r w:rsidRPr="00080463">
          <w:rPr>
            <w:rStyle w:val="a7"/>
            <w:rFonts w:ascii="Times New Roman" w:hAnsi="Times New Roman"/>
            <w:lang w:val="en-US"/>
          </w:rPr>
          <w:t>torgi</w:t>
        </w:r>
        <w:r w:rsidRPr="00080463">
          <w:rPr>
            <w:rStyle w:val="a7"/>
            <w:rFonts w:ascii="Times New Roman" w:hAnsi="Times New Roman"/>
          </w:rPr>
          <w:t>82.ru</w:t>
        </w:r>
      </w:hyperlink>
      <w:r w:rsidRPr="00080463">
        <w:rPr>
          <w:rFonts w:ascii="Times New Roman" w:hAnsi="Times New Roman"/>
        </w:rPr>
        <w:t>) и в ЕИС (</w:t>
      </w:r>
      <w:hyperlink r:id="rId13" w:history="1">
        <w:r w:rsidRPr="00080463">
          <w:rPr>
            <w:rStyle w:val="a7"/>
            <w:rFonts w:ascii="Times New Roman" w:hAnsi="Times New Roman"/>
            <w:lang w:val="en-US"/>
          </w:rPr>
          <w:t>www</w:t>
        </w:r>
        <w:r w:rsidRPr="00080463">
          <w:rPr>
            <w:rStyle w:val="a7"/>
            <w:rFonts w:ascii="Times New Roman" w:hAnsi="Times New Roman"/>
          </w:rPr>
          <w:t>.</w:t>
        </w:r>
        <w:r w:rsidRPr="00080463">
          <w:rPr>
            <w:rStyle w:val="a7"/>
            <w:rFonts w:ascii="Times New Roman" w:hAnsi="Times New Roman"/>
            <w:lang w:val="en-US"/>
          </w:rPr>
          <w:t>zakupki</w:t>
        </w:r>
        <w:r w:rsidRPr="00080463">
          <w:rPr>
            <w:rStyle w:val="a7"/>
            <w:rFonts w:ascii="Times New Roman" w:hAnsi="Times New Roman"/>
          </w:rPr>
          <w:t>.</w:t>
        </w:r>
        <w:r w:rsidRPr="00080463">
          <w:rPr>
            <w:rStyle w:val="a7"/>
            <w:rFonts w:ascii="Times New Roman" w:hAnsi="Times New Roman"/>
            <w:lang w:val="en-US"/>
          </w:rPr>
          <w:t>gov</w:t>
        </w:r>
        <w:r w:rsidRPr="00080463">
          <w:rPr>
            <w:rStyle w:val="a7"/>
            <w:rFonts w:ascii="Times New Roman" w:hAnsi="Times New Roman"/>
          </w:rPr>
          <w:t>.</w:t>
        </w:r>
        <w:r w:rsidRPr="00080463">
          <w:rPr>
            <w:rStyle w:val="a7"/>
            <w:rFonts w:ascii="Times New Roman" w:hAnsi="Times New Roman"/>
            <w:lang w:val="en-US"/>
          </w:rPr>
          <w:t>ru</w:t>
        </w:r>
      </w:hyperlink>
      <w:r w:rsidRPr="00080463">
        <w:rPr>
          <w:rFonts w:ascii="Times New Roman" w:hAnsi="Times New Roman"/>
        </w:rPr>
        <w:t xml:space="preserve">), сведений об изменениях, внесенных в документацию о проведении конкурентного отбора в электронной форме, до даты окончания подачи заявок на участие в конкурентном отборе в электронной форме такой срок составлял не менее чем три рабочих дня. </w:t>
      </w:r>
    </w:p>
    <w:p w14:paraId="16B1FD40" w14:textId="77777777" w:rsidR="00080463" w:rsidRPr="00080463" w:rsidRDefault="00080463" w:rsidP="00080463">
      <w:pPr>
        <w:autoSpaceDE w:val="0"/>
        <w:autoSpaceDN w:val="0"/>
        <w:adjustRightInd w:val="0"/>
        <w:spacing w:after="0" w:line="240" w:lineRule="auto"/>
        <w:ind w:firstLine="709"/>
        <w:jc w:val="both"/>
        <w:outlineLvl w:val="1"/>
        <w:rPr>
          <w:rFonts w:ascii="Times New Roman" w:hAnsi="Times New Roman"/>
        </w:rPr>
      </w:pPr>
      <w:r w:rsidRPr="00080463">
        <w:rPr>
          <w:rFonts w:ascii="Times New Roman" w:hAnsi="Times New Roman"/>
        </w:rPr>
        <w:t>13.8. Разъяснение положений документации о проведении конкурентного отбора в электронной форме:</w:t>
      </w:r>
    </w:p>
    <w:p w14:paraId="454D2D5B" w14:textId="77777777" w:rsidR="00080463" w:rsidRPr="00080463" w:rsidRDefault="00080463" w:rsidP="00080463">
      <w:pPr>
        <w:autoSpaceDE w:val="0"/>
        <w:autoSpaceDN w:val="0"/>
        <w:adjustRightInd w:val="0"/>
        <w:spacing w:after="0" w:line="240" w:lineRule="auto"/>
        <w:ind w:firstLine="709"/>
        <w:jc w:val="both"/>
        <w:outlineLvl w:val="1"/>
        <w:rPr>
          <w:rFonts w:ascii="Times New Roman" w:hAnsi="Times New Roman"/>
        </w:rPr>
      </w:pPr>
      <w:r w:rsidRPr="00080463">
        <w:rPr>
          <w:rFonts w:ascii="Times New Roman" w:hAnsi="Times New Roman"/>
        </w:rPr>
        <w:t>Любой участник вправе направить заказчику запрос на разъяснение положений документации о проведении конкурентного отбора в электронной форме в срок не позднее чем за три рабочих дня до даты окончания подачи заявок на участие в конкурентном отборе в электронной форме. Заказчик направляет разъяснения положений документации о проведении конкурентного отбора в электронной форме участнику, направившему запрос, а также размещает на электронной площадке ЭТР (</w:t>
      </w:r>
      <w:hyperlink r:id="rId14" w:history="1">
        <w:r w:rsidRPr="00080463">
          <w:rPr>
            <w:rStyle w:val="a7"/>
            <w:rFonts w:ascii="Times New Roman" w:hAnsi="Times New Roman"/>
          </w:rPr>
          <w:t>http://www.</w:t>
        </w:r>
        <w:r w:rsidRPr="00080463">
          <w:rPr>
            <w:rStyle w:val="a7"/>
            <w:rFonts w:ascii="Times New Roman" w:hAnsi="Times New Roman"/>
            <w:lang w:val="en-US"/>
          </w:rPr>
          <w:t>torgi</w:t>
        </w:r>
        <w:r w:rsidRPr="00080463">
          <w:rPr>
            <w:rStyle w:val="a7"/>
            <w:rFonts w:ascii="Times New Roman" w:hAnsi="Times New Roman"/>
          </w:rPr>
          <w:t>82.ru</w:t>
        </w:r>
      </w:hyperlink>
      <w:r w:rsidRPr="00080463">
        <w:rPr>
          <w:rFonts w:ascii="Times New Roman" w:hAnsi="Times New Roman"/>
        </w:rPr>
        <w:t>) и в ЕИС (</w:t>
      </w:r>
      <w:hyperlink r:id="rId15" w:history="1">
        <w:r w:rsidRPr="00080463">
          <w:rPr>
            <w:rStyle w:val="a7"/>
            <w:rFonts w:ascii="Times New Roman" w:hAnsi="Times New Roman"/>
            <w:lang w:val="en-US"/>
          </w:rPr>
          <w:t>www</w:t>
        </w:r>
        <w:r w:rsidRPr="00080463">
          <w:rPr>
            <w:rStyle w:val="a7"/>
            <w:rFonts w:ascii="Times New Roman" w:hAnsi="Times New Roman"/>
          </w:rPr>
          <w:t>.</w:t>
        </w:r>
        <w:r w:rsidRPr="00080463">
          <w:rPr>
            <w:rStyle w:val="a7"/>
            <w:rFonts w:ascii="Times New Roman" w:hAnsi="Times New Roman"/>
            <w:lang w:val="en-US"/>
          </w:rPr>
          <w:t>zakupki</w:t>
        </w:r>
        <w:r w:rsidRPr="00080463">
          <w:rPr>
            <w:rStyle w:val="a7"/>
            <w:rFonts w:ascii="Times New Roman" w:hAnsi="Times New Roman"/>
          </w:rPr>
          <w:t>.</w:t>
        </w:r>
        <w:r w:rsidRPr="00080463">
          <w:rPr>
            <w:rStyle w:val="a7"/>
            <w:rFonts w:ascii="Times New Roman" w:hAnsi="Times New Roman"/>
            <w:lang w:val="en-US"/>
          </w:rPr>
          <w:t>gov</w:t>
        </w:r>
        <w:r w:rsidRPr="00080463">
          <w:rPr>
            <w:rStyle w:val="a7"/>
            <w:rFonts w:ascii="Times New Roman" w:hAnsi="Times New Roman"/>
          </w:rPr>
          <w:t>.</w:t>
        </w:r>
        <w:r w:rsidRPr="00080463">
          <w:rPr>
            <w:rStyle w:val="a7"/>
            <w:rFonts w:ascii="Times New Roman" w:hAnsi="Times New Roman"/>
            <w:lang w:val="en-US"/>
          </w:rPr>
          <w:t>ru</w:t>
        </w:r>
      </w:hyperlink>
      <w:r w:rsidRPr="00080463">
        <w:rPr>
          <w:rFonts w:ascii="Times New Roman" w:hAnsi="Times New Roman"/>
        </w:rPr>
        <w:t xml:space="preserve">) текст такого разъяснения (без указания реквизитов участника, от которого был получен запрос на разъяснение положений документации о проведении конкурентного отбора в электронной форме).  </w:t>
      </w:r>
    </w:p>
    <w:p w14:paraId="3CD1E33C" w14:textId="77777777" w:rsidR="00080463" w:rsidRPr="00080463" w:rsidRDefault="00080463" w:rsidP="00080463">
      <w:pPr>
        <w:autoSpaceDE w:val="0"/>
        <w:autoSpaceDN w:val="0"/>
        <w:adjustRightInd w:val="0"/>
        <w:spacing w:after="0" w:line="240" w:lineRule="auto"/>
        <w:ind w:firstLine="709"/>
        <w:jc w:val="both"/>
        <w:outlineLvl w:val="1"/>
        <w:rPr>
          <w:rFonts w:ascii="Times New Roman" w:hAnsi="Times New Roman"/>
          <w:b/>
        </w:rPr>
      </w:pPr>
    </w:p>
    <w:p w14:paraId="5B075335" w14:textId="77777777" w:rsidR="00080463" w:rsidRPr="00080463" w:rsidRDefault="00080463" w:rsidP="00080463">
      <w:pPr>
        <w:autoSpaceDE w:val="0"/>
        <w:autoSpaceDN w:val="0"/>
        <w:adjustRightInd w:val="0"/>
        <w:spacing w:after="0" w:line="240" w:lineRule="auto"/>
        <w:jc w:val="center"/>
        <w:outlineLvl w:val="1"/>
        <w:rPr>
          <w:rFonts w:ascii="Times New Roman" w:hAnsi="Times New Roman"/>
          <w:b/>
        </w:rPr>
      </w:pPr>
      <w:r w:rsidRPr="00080463">
        <w:rPr>
          <w:rFonts w:ascii="Times New Roman" w:hAnsi="Times New Roman"/>
          <w:b/>
        </w:rPr>
        <w:t>14. Формы, порядок предоставления участникам закупки разъяснений положений документации о конкурентном отборе в электронной форме</w:t>
      </w:r>
    </w:p>
    <w:p w14:paraId="430FECFF" w14:textId="77777777" w:rsidR="00080463" w:rsidRPr="00080463" w:rsidRDefault="00080463" w:rsidP="00080463">
      <w:pPr>
        <w:autoSpaceDE w:val="0"/>
        <w:autoSpaceDN w:val="0"/>
        <w:adjustRightInd w:val="0"/>
        <w:spacing w:after="0" w:line="240" w:lineRule="auto"/>
        <w:ind w:firstLine="567"/>
        <w:jc w:val="both"/>
        <w:outlineLvl w:val="1"/>
        <w:rPr>
          <w:rFonts w:ascii="Times New Roman" w:hAnsi="Times New Roman"/>
        </w:rPr>
      </w:pPr>
      <w:r w:rsidRPr="00080463">
        <w:rPr>
          <w:rFonts w:ascii="Times New Roman" w:hAnsi="Times New Roman"/>
          <w:bCs/>
        </w:rPr>
        <w:t xml:space="preserve">14.1. </w:t>
      </w:r>
      <w:r w:rsidRPr="00080463">
        <w:rPr>
          <w:rFonts w:ascii="Times New Roman" w:hAnsi="Times New Roman"/>
        </w:rPr>
        <w:t>Любой участник вправе направить заказчику запрос на разъяснение положений документации о проведении конкурентного отбора в электронной форме в срок не позднее чем за три рабочих дня до даты окончания подачи заявок на участие в конкурентном отборе в электронной форме. Запрос разъяснений направляется на электронную площадку ЭТР (</w:t>
      </w:r>
      <w:hyperlink r:id="rId16" w:history="1">
        <w:r w:rsidRPr="00080463">
          <w:rPr>
            <w:rStyle w:val="a7"/>
            <w:rFonts w:ascii="Times New Roman" w:hAnsi="Times New Roman"/>
          </w:rPr>
          <w:t>http://www.</w:t>
        </w:r>
        <w:r w:rsidRPr="00080463">
          <w:rPr>
            <w:rStyle w:val="a7"/>
            <w:rFonts w:ascii="Times New Roman" w:hAnsi="Times New Roman"/>
            <w:lang w:val="en-US"/>
          </w:rPr>
          <w:t>torgi</w:t>
        </w:r>
        <w:r w:rsidRPr="00080463">
          <w:rPr>
            <w:rStyle w:val="a7"/>
            <w:rFonts w:ascii="Times New Roman" w:hAnsi="Times New Roman"/>
          </w:rPr>
          <w:t>82.ru</w:t>
        </w:r>
      </w:hyperlink>
      <w:r w:rsidRPr="00080463">
        <w:rPr>
          <w:rFonts w:ascii="Times New Roman" w:hAnsi="Times New Roman"/>
        </w:rPr>
        <w:t>).</w:t>
      </w:r>
    </w:p>
    <w:p w14:paraId="5503DD2F" w14:textId="77777777" w:rsidR="00080463" w:rsidRPr="00080463" w:rsidRDefault="00080463" w:rsidP="00080463">
      <w:pPr>
        <w:autoSpaceDE w:val="0"/>
        <w:autoSpaceDN w:val="0"/>
        <w:adjustRightInd w:val="0"/>
        <w:spacing w:after="0" w:line="240" w:lineRule="auto"/>
        <w:ind w:firstLine="540"/>
        <w:jc w:val="both"/>
        <w:outlineLvl w:val="1"/>
        <w:rPr>
          <w:rFonts w:ascii="Times New Roman" w:hAnsi="Times New Roman"/>
          <w:bCs/>
        </w:rPr>
      </w:pPr>
      <w:r w:rsidRPr="00080463">
        <w:rPr>
          <w:rFonts w:ascii="Times New Roman" w:hAnsi="Times New Roman"/>
          <w:bCs/>
        </w:rPr>
        <w:t xml:space="preserve">14.2. </w:t>
      </w:r>
      <w:r w:rsidRPr="00080463">
        <w:rPr>
          <w:rFonts w:ascii="Times New Roman" w:hAnsi="Times New Roman"/>
        </w:rPr>
        <w:t>Заказчик направляет разъяснения положений документации о проведении конкурентного отбора в электронной форме участнику, направившему запрос, а также размещает на электронной площадке ЭТР (</w:t>
      </w:r>
      <w:hyperlink r:id="rId17" w:history="1">
        <w:r w:rsidRPr="00080463">
          <w:rPr>
            <w:rStyle w:val="a7"/>
            <w:rFonts w:ascii="Times New Roman" w:hAnsi="Times New Roman"/>
          </w:rPr>
          <w:t>http://www.</w:t>
        </w:r>
        <w:r w:rsidRPr="00080463">
          <w:rPr>
            <w:rStyle w:val="a7"/>
            <w:rFonts w:ascii="Times New Roman" w:hAnsi="Times New Roman"/>
            <w:lang w:val="en-US"/>
          </w:rPr>
          <w:t>torgi</w:t>
        </w:r>
        <w:r w:rsidRPr="00080463">
          <w:rPr>
            <w:rStyle w:val="a7"/>
            <w:rFonts w:ascii="Times New Roman" w:hAnsi="Times New Roman"/>
          </w:rPr>
          <w:t>82.ru</w:t>
        </w:r>
      </w:hyperlink>
      <w:r w:rsidRPr="00080463">
        <w:rPr>
          <w:rFonts w:ascii="Times New Roman" w:hAnsi="Times New Roman"/>
        </w:rPr>
        <w:t>) и в ЕИС (</w:t>
      </w:r>
      <w:hyperlink r:id="rId18" w:history="1">
        <w:r w:rsidRPr="00080463">
          <w:rPr>
            <w:rStyle w:val="a7"/>
            <w:rFonts w:ascii="Times New Roman" w:hAnsi="Times New Roman"/>
            <w:lang w:val="en-US"/>
          </w:rPr>
          <w:t>www</w:t>
        </w:r>
        <w:r w:rsidRPr="00080463">
          <w:rPr>
            <w:rStyle w:val="a7"/>
            <w:rFonts w:ascii="Times New Roman" w:hAnsi="Times New Roman"/>
          </w:rPr>
          <w:t>.</w:t>
        </w:r>
        <w:r w:rsidRPr="00080463">
          <w:rPr>
            <w:rStyle w:val="a7"/>
            <w:rFonts w:ascii="Times New Roman" w:hAnsi="Times New Roman"/>
            <w:lang w:val="en-US"/>
          </w:rPr>
          <w:t>zakupki</w:t>
        </w:r>
        <w:r w:rsidRPr="00080463">
          <w:rPr>
            <w:rStyle w:val="a7"/>
            <w:rFonts w:ascii="Times New Roman" w:hAnsi="Times New Roman"/>
          </w:rPr>
          <w:t>.</w:t>
        </w:r>
        <w:r w:rsidRPr="00080463">
          <w:rPr>
            <w:rStyle w:val="a7"/>
            <w:rFonts w:ascii="Times New Roman" w:hAnsi="Times New Roman"/>
            <w:lang w:val="en-US"/>
          </w:rPr>
          <w:t>gov</w:t>
        </w:r>
        <w:r w:rsidRPr="00080463">
          <w:rPr>
            <w:rStyle w:val="a7"/>
            <w:rFonts w:ascii="Times New Roman" w:hAnsi="Times New Roman"/>
          </w:rPr>
          <w:t>.</w:t>
        </w:r>
        <w:r w:rsidRPr="00080463">
          <w:rPr>
            <w:rStyle w:val="a7"/>
            <w:rFonts w:ascii="Times New Roman" w:hAnsi="Times New Roman"/>
            <w:lang w:val="en-US"/>
          </w:rPr>
          <w:t>ru</w:t>
        </w:r>
      </w:hyperlink>
      <w:r w:rsidRPr="00080463">
        <w:rPr>
          <w:rFonts w:ascii="Times New Roman" w:hAnsi="Times New Roman"/>
        </w:rPr>
        <w:t xml:space="preserve">) текст такого разъяснения (без указания реквизитов участника, от которого был получен запрос на разъяснение положений документации о проведении конкурентного отбора в электронной форме).  </w:t>
      </w:r>
    </w:p>
    <w:p w14:paraId="10493928" w14:textId="77777777" w:rsidR="00080463" w:rsidRPr="00080463" w:rsidRDefault="00080463" w:rsidP="00080463">
      <w:pPr>
        <w:autoSpaceDE w:val="0"/>
        <w:autoSpaceDN w:val="0"/>
        <w:adjustRightInd w:val="0"/>
        <w:spacing w:after="0" w:line="240" w:lineRule="auto"/>
        <w:ind w:firstLine="540"/>
        <w:jc w:val="both"/>
        <w:outlineLvl w:val="0"/>
        <w:rPr>
          <w:rFonts w:ascii="Times New Roman" w:hAnsi="Times New Roman"/>
        </w:rPr>
      </w:pPr>
      <w:r w:rsidRPr="00080463">
        <w:rPr>
          <w:rFonts w:ascii="Times New Roman" w:hAnsi="Times New Roman"/>
          <w:bCs/>
        </w:rPr>
        <w:t xml:space="preserve">14.3. Заказчик по собственной инициативе или в соответствии с запросом участника закупки вправе принять решение о внесении изменений в документацию. Изменение предмета конкурентного отбора в электронной форме не допускается. В течение трех дней со дня принятия решения о внесении изменений в документацию такие изменения размещаются заказчиком на электронной площадке </w:t>
      </w:r>
      <w:r w:rsidRPr="00080463">
        <w:rPr>
          <w:rFonts w:ascii="Times New Roman" w:hAnsi="Times New Roman"/>
        </w:rPr>
        <w:t>ЭТР (</w:t>
      </w:r>
      <w:hyperlink r:id="rId19" w:history="1">
        <w:r w:rsidRPr="00080463">
          <w:rPr>
            <w:rStyle w:val="a7"/>
            <w:rFonts w:ascii="Times New Roman" w:hAnsi="Times New Roman"/>
          </w:rPr>
          <w:t>http://www.</w:t>
        </w:r>
        <w:r w:rsidRPr="00080463">
          <w:rPr>
            <w:rStyle w:val="a7"/>
            <w:rFonts w:ascii="Times New Roman" w:hAnsi="Times New Roman"/>
            <w:lang w:val="en-US"/>
          </w:rPr>
          <w:t>torgi</w:t>
        </w:r>
        <w:r w:rsidRPr="00080463">
          <w:rPr>
            <w:rStyle w:val="a7"/>
            <w:rFonts w:ascii="Times New Roman" w:hAnsi="Times New Roman"/>
          </w:rPr>
          <w:t>82.ru</w:t>
        </w:r>
      </w:hyperlink>
      <w:r w:rsidRPr="00080463">
        <w:rPr>
          <w:rFonts w:ascii="Times New Roman" w:hAnsi="Times New Roman"/>
        </w:rPr>
        <w:t>) и в ЕИС (</w:t>
      </w:r>
      <w:hyperlink r:id="rId20" w:history="1">
        <w:r w:rsidRPr="00080463">
          <w:rPr>
            <w:rStyle w:val="a7"/>
            <w:rFonts w:ascii="Times New Roman" w:hAnsi="Times New Roman"/>
            <w:lang w:val="en-US"/>
          </w:rPr>
          <w:t>www</w:t>
        </w:r>
        <w:r w:rsidRPr="00080463">
          <w:rPr>
            <w:rStyle w:val="a7"/>
            <w:rFonts w:ascii="Times New Roman" w:hAnsi="Times New Roman"/>
          </w:rPr>
          <w:t>.</w:t>
        </w:r>
        <w:r w:rsidRPr="00080463">
          <w:rPr>
            <w:rStyle w:val="a7"/>
            <w:rFonts w:ascii="Times New Roman" w:hAnsi="Times New Roman"/>
            <w:lang w:val="en-US"/>
          </w:rPr>
          <w:t>zakupki</w:t>
        </w:r>
        <w:r w:rsidRPr="00080463">
          <w:rPr>
            <w:rStyle w:val="a7"/>
            <w:rFonts w:ascii="Times New Roman" w:hAnsi="Times New Roman"/>
          </w:rPr>
          <w:t>.</w:t>
        </w:r>
        <w:r w:rsidRPr="00080463">
          <w:rPr>
            <w:rStyle w:val="a7"/>
            <w:rFonts w:ascii="Times New Roman" w:hAnsi="Times New Roman"/>
            <w:lang w:val="en-US"/>
          </w:rPr>
          <w:t>gov</w:t>
        </w:r>
        <w:r w:rsidRPr="00080463">
          <w:rPr>
            <w:rStyle w:val="a7"/>
            <w:rFonts w:ascii="Times New Roman" w:hAnsi="Times New Roman"/>
          </w:rPr>
          <w:t>.</w:t>
        </w:r>
        <w:r w:rsidRPr="00080463">
          <w:rPr>
            <w:rStyle w:val="a7"/>
            <w:rFonts w:ascii="Times New Roman" w:hAnsi="Times New Roman"/>
            <w:lang w:val="en-US"/>
          </w:rPr>
          <w:t>ru</w:t>
        </w:r>
      </w:hyperlink>
      <w:r w:rsidRPr="00080463">
        <w:rPr>
          <w:rFonts w:ascii="Times New Roman" w:hAnsi="Times New Roman"/>
        </w:rPr>
        <w:t>)</w:t>
      </w:r>
      <w:r w:rsidRPr="00080463">
        <w:rPr>
          <w:rFonts w:ascii="Times New Roman" w:hAnsi="Times New Roman"/>
          <w:bCs/>
        </w:rPr>
        <w:t xml:space="preserve">. При этом </w:t>
      </w:r>
      <w:r w:rsidRPr="00080463">
        <w:rPr>
          <w:rFonts w:ascii="Times New Roman" w:hAnsi="Times New Roman"/>
        </w:rPr>
        <w:t>в случае, если изменения в извещение о проведении конкурентного отбора в электронной форме внесены позднее чем за один день до даты окончания подачи заявок на участие в конкурентном отборе в электронной форме, срок подачи заявок на участие в конкурентном отборе в электронной форме продлевается так, чтобы со дня размещения на электронной площадке ЭТР (</w:t>
      </w:r>
      <w:hyperlink r:id="rId21" w:history="1">
        <w:r w:rsidRPr="00080463">
          <w:rPr>
            <w:rStyle w:val="a7"/>
            <w:rFonts w:ascii="Times New Roman" w:hAnsi="Times New Roman"/>
          </w:rPr>
          <w:t>http://www.</w:t>
        </w:r>
        <w:r w:rsidRPr="00080463">
          <w:rPr>
            <w:rStyle w:val="a7"/>
            <w:rFonts w:ascii="Times New Roman" w:hAnsi="Times New Roman"/>
            <w:lang w:val="en-US"/>
          </w:rPr>
          <w:t>torgi</w:t>
        </w:r>
        <w:r w:rsidRPr="00080463">
          <w:rPr>
            <w:rStyle w:val="a7"/>
            <w:rFonts w:ascii="Times New Roman" w:hAnsi="Times New Roman"/>
          </w:rPr>
          <w:t>82.ru</w:t>
        </w:r>
      </w:hyperlink>
      <w:r w:rsidRPr="00080463">
        <w:rPr>
          <w:rFonts w:ascii="Times New Roman" w:hAnsi="Times New Roman"/>
        </w:rPr>
        <w:t>) и в ЕИС (</w:t>
      </w:r>
      <w:hyperlink r:id="rId22" w:history="1">
        <w:r w:rsidRPr="00080463">
          <w:rPr>
            <w:rStyle w:val="a7"/>
            <w:rFonts w:ascii="Times New Roman" w:hAnsi="Times New Roman"/>
            <w:lang w:val="en-US"/>
          </w:rPr>
          <w:t>www</w:t>
        </w:r>
        <w:r w:rsidRPr="00080463">
          <w:rPr>
            <w:rStyle w:val="a7"/>
            <w:rFonts w:ascii="Times New Roman" w:hAnsi="Times New Roman"/>
          </w:rPr>
          <w:t>.</w:t>
        </w:r>
        <w:r w:rsidRPr="00080463">
          <w:rPr>
            <w:rStyle w:val="a7"/>
            <w:rFonts w:ascii="Times New Roman" w:hAnsi="Times New Roman"/>
            <w:lang w:val="en-US"/>
          </w:rPr>
          <w:t>zakupki</w:t>
        </w:r>
        <w:r w:rsidRPr="00080463">
          <w:rPr>
            <w:rStyle w:val="a7"/>
            <w:rFonts w:ascii="Times New Roman" w:hAnsi="Times New Roman"/>
          </w:rPr>
          <w:t>.</w:t>
        </w:r>
        <w:r w:rsidRPr="00080463">
          <w:rPr>
            <w:rStyle w:val="a7"/>
            <w:rFonts w:ascii="Times New Roman" w:hAnsi="Times New Roman"/>
            <w:lang w:val="en-US"/>
          </w:rPr>
          <w:t>gov</w:t>
        </w:r>
        <w:r w:rsidRPr="00080463">
          <w:rPr>
            <w:rStyle w:val="a7"/>
            <w:rFonts w:ascii="Times New Roman" w:hAnsi="Times New Roman"/>
          </w:rPr>
          <w:t>.</w:t>
        </w:r>
        <w:r w:rsidRPr="00080463">
          <w:rPr>
            <w:rStyle w:val="a7"/>
            <w:rFonts w:ascii="Times New Roman" w:hAnsi="Times New Roman"/>
            <w:lang w:val="en-US"/>
          </w:rPr>
          <w:t>ru</w:t>
        </w:r>
      </w:hyperlink>
      <w:r w:rsidRPr="00080463">
        <w:rPr>
          <w:rFonts w:ascii="Times New Roman" w:hAnsi="Times New Roman"/>
        </w:rPr>
        <w:t>), сведений об изменениях, внесенных в извещение о проведении конкурентного отбора в электронной форме, до даты окончания срока подачи заявок на участие в конкурентном отборе в электронной форме, такой срок составлял не менее чем три рабочих дня.</w:t>
      </w:r>
    </w:p>
    <w:p w14:paraId="64226847" w14:textId="77777777" w:rsidR="00080463" w:rsidRPr="00080463" w:rsidRDefault="00080463" w:rsidP="00080463">
      <w:pPr>
        <w:autoSpaceDE w:val="0"/>
        <w:autoSpaceDN w:val="0"/>
        <w:adjustRightInd w:val="0"/>
        <w:spacing w:after="0" w:line="240" w:lineRule="auto"/>
        <w:ind w:firstLine="540"/>
        <w:jc w:val="both"/>
        <w:outlineLvl w:val="0"/>
        <w:rPr>
          <w:rFonts w:ascii="Times New Roman" w:hAnsi="Times New Roman"/>
        </w:rPr>
      </w:pPr>
    </w:p>
    <w:p w14:paraId="17076734" w14:textId="77777777" w:rsidR="00080463" w:rsidRPr="00080463" w:rsidRDefault="00080463" w:rsidP="00080463">
      <w:pPr>
        <w:autoSpaceDE w:val="0"/>
        <w:autoSpaceDN w:val="0"/>
        <w:adjustRightInd w:val="0"/>
        <w:spacing w:after="0" w:line="240" w:lineRule="auto"/>
        <w:ind w:firstLine="709"/>
        <w:jc w:val="center"/>
        <w:rPr>
          <w:rFonts w:ascii="Times New Roman" w:hAnsi="Times New Roman"/>
          <w:b/>
          <w:bCs/>
        </w:rPr>
      </w:pPr>
      <w:r w:rsidRPr="00080463">
        <w:rPr>
          <w:rFonts w:ascii="Times New Roman" w:hAnsi="Times New Roman"/>
          <w:b/>
          <w:bCs/>
        </w:rPr>
        <w:t xml:space="preserve">15. Отказ от проведения конкурентного отбора в электронной форме </w:t>
      </w:r>
    </w:p>
    <w:p w14:paraId="120EEF97" w14:textId="77777777" w:rsidR="00080463" w:rsidRPr="00080463" w:rsidRDefault="00080463" w:rsidP="00080463">
      <w:pPr>
        <w:autoSpaceDE w:val="0"/>
        <w:autoSpaceDN w:val="0"/>
        <w:adjustRightInd w:val="0"/>
        <w:spacing w:after="0" w:line="240" w:lineRule="auto"/>
        <w:ind w:firstLine="709"/>
        <w:jc w:val="both"/>
        <w:outlineLvl w:val="1"/>
        <w:rPr>
          <w:rFonts w:ascii="Times New Roman" w:hAnsi="Times New Roman"/>
        </w:rPr>
      </w:pPr>
      <w:r w:rsidRPr="00080463">
        <w:rPr>
          <w:rFonts w:ascii="Times New Roman" w:hAnsi="Times New Roman"/>
          <w:bCs/>
        </w:rPr>
        <w:t xml:space="preserve">15.1. </w:t>
      </w:r>
      <w:r w:rsidRPr="00080463">
        <w:rPr>
          <w:rFonts w:ascii="Times New Roman" w:hAnsi="Times New Roman"/>
        </w:rPr>
        <w:t>Заказчик вправе принять решение об отказе от проведения конкурентного отбора в электронной форме в любое время, не неся при этом ответственности перед участниками процедуры закупки, в том числе по возмещению каких-либо затрат, связанных с подготовкой и подачей заявки на участие в конкурентном отборе в электронной форме.</w:t>
      </w:r>
    </w:p>
    <w:p w14:paraId="620A2216" w14:textId="77777777" w:rsidR="00080463" w:rsidRPr="00080463" w:rsidRDefault="00080463" w:rsidP="00080463">
      <w:pPr>
        <w:autoSpaceDE w:val="0"/>
        <w:autoSpaceDN w:val="0"/>
        <w:adjustRightInd w:val="0"/>
        <w:spacing w:after="0" w:line="240" w:lineRule="auto"/>
        <w:ind w:firstLine="709"/>
        <w:jc w:val="both"/>
        <w:outlineLvl w:val="1"/>
        <w:rPr>
          <w:rFonts w:ascii="Times New Roman" w:hAnsi="Times New Roman"/>
        </w:rPr>
      </w:pPr>
      <w:r w:rsidRPr="00080463">
        <w:rPr>
          <w:rFonts w:ascii="Times New Roman" w:hAnsi="Times New Roman"/>
        </w:rPr>
        <w:t>15.2. В случае принятия решения об отказе от проведения конкурентного отбора в электронной форме заказчик в день принятия такого решения, размещает на электронной площадке ЭТР (</w:t>
      </w:r>
      <w:hyperlink r:id="rId23" w:history="1">
        <w:r w:rsidRPr="00080463">
          <w:rPr>
            <w:rStyle w:val="a7"/>
            <w:rFonts w:ascii="Times New Roman" w:hAnsi="Times New Roman"/>
          </w:rPr>
          <w:t>http://www.</w:t>
        </w:r>
        <w:r w:rsidRPr="00080463">
          <w:rPr>
            <w:rStyle w:val="a7"/>
            <w:rFonts w:ascii="Times New Roman" w:hAnsi="Times New Roman"/>
            <w:lang w:val="en-US"/>
          </w:rPr>
          <w:t>torgi</w:t>
        </w:r>
        <w:r w:rsidRPr="00080463">
          <w:rPr>
            <w:rStyle w:val="a7"/>
            <w:rFonts w:ascii="Times New Roman" w:hAnsi="Times New Roman"/>
          </w:rPr>
          <w:t>82.ru</w:t>
        </w:r>
      </w:hyperlink>
      <w:r w:rsidRPr="00080463">
        <w:rPr>
          <w:rFonts w:ascii="Times New Roman" w:hAnsi="Times New Roman"/>
        </w:rPr>
        <w:t>) и в ЕИС (</w:t>
      </w:r>
      <w:hyperlink r:id="rId24" w:history="1">
        <w:r w:rsidRPr="00080463">
          <w:rPr>
            <w:rStyle w:val="a7"/>
            <w:rFonts w:ascii="Times New Roman" w:hAnsi="Times New Roman"/>
            <w:lang w:val="en-US"/>
          </w:rPr>
          <w:t>www</w:t>
        </w:r>
        <w:r w:rsidRPr="00080463">
          <w:rPr>
            <w:rStyle w:val="a7"/>
            <w:rFonts w:ascii="Times New Roman" w:hAnsi="Times New Roman"/>
          </w:rPr>
          <w:t>.</w:t>
        </w:r>
        <w:r w:rsidRPr="00080463">
          <w:rPr>
            <w:rStyle w:val="a7"/>
            <w:rFonts w:ascii="Times New Roman" w:hAnsi="Times New Roman"/>
            <w:lang w:val="en-US"/>
          </w:rPr>
          <w:t>zakupki</w:t>
        </w:r>
        <w:r w:rsidRPr="00080463">
          <w:rPr>
            <w:rStyle w:val="a7"/>
            <w:rFonts w:ascii="Times New Roman" w:hAnsi="Times New Roman"/>
          </w:rPr>
          <w:t>.</w:t>
        </w:r>
        <w:r w:rsidRPr="00080463">
          <w:rPr>
            <w:rStyle w:val="a7"/>
            <w:rFonts w:ascii="Times New Roman" w:hAnsi="Times New Roman"/>
            <w:lang w:val="en-US"/>
          </w:rPr>
          <w:t>gov</w:t>
        </w:r>
        <w:r w:rsidRPr="00080463">
          <w:rPr>
            <w:rStyle w:val="a7"/>
            <w:rFonts w:ascii="Times New Roman" w:hAnsi="Times New Roman"/>
          </w:rPr>
          <w:t>.</w:t>
        </w:r>
        <w:r w:rsidRPr="00080463">
          <w:rPr>
            <w:rStyle w:val="a7"/>
            <w:rFonts w:ascii="Times New Roman" w:hAnsi="Times New Roman"/>
            <w:lang w:val="en-US"/>
          </w:rPr>
          <w:t>ru</w:t>
        </w:r>
      </w:hyperlink>
      <w:r w:rsidRPr="00080463">
        <w:rPr>
          <w:rFonts w:ascii="Times New Roman" w:hAnsi="Times New Roman"/>
        </w:rPr>
        <w:t xml:space="preserve">), сведения об отказе от проведения конкурентного отбора в электронной форме. Заказчик не несет обязательств или ответственности в случае не </w:t>
      </w:r>
      <w:r w:rsidRPr="00080463">
        <w:rPr>
          <w:rFonts w:ascii="Times New Roman" w:hAnsi="Times New Roman"/>
        </w:rPr>
        <w:lastRenderedPageBreak/>
        <w:t xml:space="preserve">ознакомления участниками процедуры закупки с извещением об отказе от проведения конкурентного отбора в электронной форме. </w:t>
      </w:r>
    </w:p>
    <w:p w14:paraId="39CA829B" w14:textId="77777777" w:rsidR="00080463" w:rsidRPr="00080463" w:rsidRDefault="00080463" w:rsidP="00080463">
      <w:pPr>
        <w:autoSpaceDE w:val="0"/>
        <w:autoSpaceDN w:val="0"/>
        <w:adjustRightInd w:val="0"/>
        <w:spacing w:after="0" w:line="240" w:lineRule="auto"/>
        <w:ind w:firstLine="709"/>
        <w:jc w:val="both"/>
        <w:outlineLvl w:val="1"/>
        <w:rPr>
          <w:rFonts w:ascii="Times New Roman" w:hAnsi="Times New Roman"/>
        </w:rPr>
      </w:pPr>
    </w:p>
    <w:p w14:paraId="29013B44" w14:textId="77777777" w:rsidR="00080463" w:rsidRPr="00080463" w:rsidRDefault="00080463" w:rsidP="00080463">
      <w:pPr>
        <w:spacing w:after="0" w:line="240" w:lineRule="auto"/>
        <w:ind w:firstLine="709"/>
        <w:jc w:val="center"/>
        <w:rPr>
          <w:rFonts w:ascii="Times New Roman" w:hAnsi="Times New Roman"/>
          <w:b/>
        </w:rPr>
      </w:pPr>
      <w:r w:rsidRPr="00080463">
        <w:rPr>
          <w:rFonts w:ascii="Times New Roman" w:hAnsi="Times New Roman"/>
          <w:b/>
        </w:rPr>
        <w:t xml:space="preserve">16. Требования к содержанию, форме, оформлению и составу заявки на участие в конкурентном отборе в электронной форме и инструкция по ее заполнению </w:t>
      </w:r>
    </w:p>
    <w:p w14:paraId="2F4B7A11" w14:textId="77777777" w:rsidR="00080463" w:rsidRPr="00080463" w:rsidRDefault="00080463" w:rsidP="00080463">
      <w:pPr>
        <w:spacing w:after="0" w:line="240" w:lineRule="auto"/>
        <w:ind w:firstLine="709"/>
        <w:jc w:val="both"/>
        <w:rPr>
          <w:rFonts w:ascii="Times New Roman" w:hAnsi="Times New Roman"/>
          <w:b/>
          <w:u w:val="single"/>
        </w:rPr>
      </w:pPr>
      <w:r w:rsidRPr="00080463">
        <w:rPr>
          <w:rFonts w:ascii="Times New Roman" w:hAnsi="Times New Roman"/>
        </w:rPr>
        <w:t xml:space="preserve">16. 1. Для участия в конкурентном отборе в электронной форме участник процедуры закупки подает заявку на участие в срок и по форме, которые установлены извещением о проведении конкурентного отбора в электронной форме и документацией. </w:t>
      </w:r>
      <w:r w:rsidRPr="00080463">
        <w:rPr>
          <w:rFonts w:ascii="Times New Roman" w:hAnsi="Times New Roman"/>
          <w:b/>
          <w:u w:val="single"/>
        </w:rPr>
        <w:t xml:space="preserve">Заявка подается в электронном виде на электронной площадке </w:t>
      </w:r>
      <w:r w:rsidRPr="00080463">
        <w:rPr>
          <w:rFonts w:ascii="Times New Roman" w:hAnsi="Times New Roman"/>
          <w:b/>
          <w:bCs/>
          <w:u w:val="single"/>
        </w:rPr>
        <w:t>ЭТР (</w:t>
      </w:r>
      <w:hyperlink r:id="rId25" w:history="1">
        <w:r w:rsidRPr="00080463">
          <w:rPr>
            <w:rStyle w:val="a7"/>
            <w:rFonts w:ascii="Times New Roman" w:hAnsi="Times New Roman"/>
            <w:b/>
            <w:bCs/>
          </w:rPr>
          <w:t>http://www.</w:t>
        </w:r>
        <w:r w:rsidRPr="00080463">
          <w:rPr>
            <w:rStyle w:val="a7"/>
            <w:rFonts w:ascii="Times New Roman" w:hAnsi="Times New Roman"/>
            <w:b/>
            <w:bCs/>
            <w:lang w:val="en-US"/>
          </w:rPr>
          <w:t>torgi</w:t>
        </w:r>
        <w:r w:rsidRPr="00080463">
          <w:rPr>
            <w:rStyle w:val="a7"/>
            <w:rFonts w:ascii="Times New Roman" w:hAnsi="Times New Roman"/>
            <w:b/>
            <w:bCs/>
          </w:rPr>
          <w:t>82.ru</w:t>
        </w:r>
      </w:hyperlink>
      <w:r w:rsidRPr="00080463">
        <w:rPr>
          <w:rFonts w:ascii="Times New Roman" w:hAnsi="Times New Roman"/>
          <w:b/>
          <w:bCs/>
          <w:u w:val="single"/>
        </w:rPr>
        <w:t>)</w:t>
      </w:r>
      <w:r w:rsidRPr="00080463">
        <w:rPr>
          <w:rFonts w:ascii="Times New Roman" w:hAnsi="Times New Roman"/>
          <w:b/>
          <w:u w:val="single"/>
        </w:rPr>
        <w:t>.</w:t>
      </w:r>
    </w:p>
    <w:p w14:paraId="7D96BA42" w14:textId="77777777" w:rsidR="00080463" w:rsidRPr="00080463" w:rsidRDefault="00080463" w:rsidP="00080463">
      <w:pPr>
        <w:tabs>
          <w:tab w:val="left" w:pos="0"/>
        </w:tabs>
        <w:autoSpaceDE w:val="0"/>
        <w:autoSpaceDN w:val="0"/>
        <w:adjustRightInd w:val="0"/>
        <w:spacing w:after="0" w:line="240" w:lineRule="auto"/>
        <w:ind w:firstLine="709"/>
        <w:jc w:val="both"/>
        <w:outlineLvl w:val="1"/>
        <w:rPr>
          <w:rFonts w:ascii="Times New Roman" w:hAnsi="Times New Roman"/>
        </w:rPr>
      </w:pPr>
      <w:r w:rsidRPr="00080463">
        <w:rPr>
          <w:rFonts w:ascii="Times New Roman" w:hAnsi="Times New Roman"/>
        </w:rPr>
        <w:t xml:space="preserve">16.2. Участник закупки подготавливает в электронном виде заявку на участие в конкурентном отборе в электронной форме. Участник процедуры закупки вправе подать только одну заявку на участие в конкурентном отборе в электронной форме. </w:t>
      </w:r>
    </w:p>
    <w:p w14:paraId="1A747F3F" w14:textId="77777777" w:rsidR="00080463" w:rsidRPr="00080463" w:rsidRDefault="00080463" w:rsidP="00080463">
      <w:pPr>
        <w:tabs>
          <w:tab w:val="left" w:pos="0"/>
        </w:tabs>
        <w:autoSpaceDE w:val="0"/>
        <w:autoSpaceDN w:val="0"/>
        <w:adjustRightInd w:val="0"/>
        <w:spacing w:after="0" w:line="240" w:lineRule="auto"/>
        <w:ind w:firstLine="709"/>
        <w:jc w:val="both"/>
        <w:outlineLvl w:val="1"/>
        <w:rPr>
          <w:rFonts w:ascii="Times New Roman" w:hAnsi="Times New Roman"/>
        </w:rPr>
      </w:pPr>
      <w:r w:rsidRPr="00080463">
        <w:rPr>
          <w:rFonts w:ascii="Times New Roman" w:hAnsi="Times New Roman"/>
        </w:rPr>
        <w:t>16.3. Если иное не установлено документацией о конкурентном отборе в электронной форме, участник процедуры закупки вправе изменить или отозвать заявку на участие в конкурентном отборе в электронной форме в любое время до окончания срока подачи заявок на участие в процедуре закупки, установленного документацией о конкурентном отборе в электронной форме.</w:t>
      </w:r>
    </w:p>
    <w:p w14:paraId="024264BD" w14:textId="77777777" w:rsidR="00080463" w:rsidRPr="00080463" w:rsidRDefault="00080463" w:rsidP="00080463">
      <w:pPr>
        <w:tabs>
          <w:tab w:val="left" w:pos="0"/>
        </w:tabs>
        <w:autoSpaceDE w:val="0"/>
        <w:autoSpaceDN w:val="0"/>
        <w:adjustRightInd w:val="0"/>
        <w:spacing w:after="0" w:line="240" w:lineRule="auto"/>
        <w:ind w:firstLine="709"/>
        <w:jc w:val="both"/>
        <w:outlineLvl w:val="1"/>
        <w:rPr>
          <w:rFonts w:ascii="Times New Roman" w:hAnsi="Times New Roman"/>
        </w:rPr>
      </w:pPr>
      <w:r w:rsidRPr="00080463">
        <w:rPr>
          <w:rFonts w:ascii="Times New Roman" w:hAnsi="Times New Roman"/>
        </w:rPr>
        <w:t>16.4. Заявка на участие в конкурентном отборе в электронной форме должна содержать следующее:</w:t>
      </w:r>
    </w:p>
    <w:p w14:paraId="481F59C3" w14:textId="77777777" w:rsidR="00080463" w:rsidRPr="00080463" w:rsidRDefault="00080463" w:rsidP="00080463">
      <w:pPr>
        <w:spacing w:after="0" w:line="240" w:lineRule="auto"/>
        <w:ind w:firstLine="709"/>
        <w:jc w:val="both"/>
        <w:rPr>
          <w:rFonts w:ascii="Times New Roman" w:hAnsi="Times New Roman"/>
        </w:rPr>
      </w:pPr>
      <w:r w:rsidRPr="00080463">
        <w:rPr>
          <w:rFonts w:ascii="Times New Roman" w:hAnsi="Times New Roman"/>
        </w:rPr>
        <w:t xml:space="preserve">16.4.1. Сведения и документы об участнике закупки, подавшем такую заявку: </w:t>
      </w:r>
    </w:p>
    <w:p w14:paraId="75C36308" w14:textId="77777777" w:rsidR="00080463" w:rsidRPr="00080463" w:rsidRDefault="00080463" w:rsidP="00080463">
      <w:pPr>
        <w:tabs>
          <w:tab w:val="left" w:pos="0"/>
        </w:tabs>
        <w:autoSpaceDE w:val="0"/>
        <w:autoSpaceDN w:val="0"/>
        <w:adjustRightInd w:val="0"/>
        <w:spacing w:after="0" w:line="240" w:lineRule="auto"/>
        <w:ind w:firstLine="709"/>
        <w:jc w:val="both"/>
        <w:outlineLvl w:val="1"/>
        <w:rPr>
          <w:rFonts w:ascii="Times New Roman" w:hAnsi="Times New Roman"/>
        </w:rPr>
      </w:pPr>
      <w:r w:rsidRPr="00080463">
        <w:rPr>
          <w:rFonts w:ascii="Times New Roman" w:hAnsi="Times New Roman"/>
        </w:rPr>
        <w:t>- 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w:t>
      </w:r>
      <w:r w:rsidRPr="00080463">
        <w:rPr>
          <w:rFonts w:ascii="Times New Roman" w:hAnsi="Times New Roman"/>
          <w:b/>
          <w:u w:val="single"/>
        </w:rPr>
        <w:t>обязательная форма для заполнения «Анкета участника конкурентного отбора в электронной форме» приложена в Часть III «Обязательные формы и документы для заполнения участниками закупки, настоящей документации»)</w:t>
      </w:r>
      <w:r w:rsidRPr="00080463">
        <w:rPr>
          <w:rFonts w:ascii="Times New Roman" w:hAnsi="Times New Roman"/>
        </w:rPr>
        <w:t>;</w:t>
      </w:r>
    </w:p>
    <w:p w14:paraId="63BB2EE7" w14:textId="77777777" w:rsidR="00080463" w:rsidRPr="00080463" w:rsidRDefault="00080463" w:rsidP="00080463">
      <w:pPr>
        <w:tabs>
          <w:tab w:val="left" w:pos="0"/>
        </w:tabs>
        <w:autoSpaceDE w:val="0"/>
        <w:autoSpaceDN w:val="0"/>
        <w:adjustRightInd w:val="0"/>
        <w:spacing w:after="0" w:line="240" w:lineRule="auto"/>
        <w:ind w:firstLine="709"/>
        <w:jc w:val="both"/>
        <w:rPr>
          <w:rFonts w:ascii="Times New Roman" w:hAnsi="Times New Roman"/>
        </w:rPr>
      </w:pPr>
      <w:r w:rsidRPr="00080463">
        <w:rPr>
          <w:rFonts w:ascii="Times New Roman" w:hAnsi="Times New Roman"/>
        </w:rPr>
        <w:t>- полученную не ранее чем за шесть месяцев до дня размещения в ЕИС извещения о проведении конкурентного отбора в электронной форме  выписку из единого государственного реестра юридических лиц или нотариально заверенную копию такой выписки, (для юридических лиц), или выписку, подписанную усиленной квалифицированной электронной  подписью; полученную не ранее чем за шесть месяцев до дня размещения в ЕИС извещения о проведении конкурентного отбора в электронной форме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или выписку, подписанную усиленной квалифицированной электронной  подписью;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в ЕИС извещения о проведении конкурентного отбора в электронной форме;</w:t>
      </w:r>
    </w:p>
    <w:p w14:paraId="1F033DA5" w14:textId="77777777" w:rsidR="00080463" w:rsidRPr="00080463" w:rsidRDefault="00080463" w:rsidP="00080463">
      <w:pPr>
        <w:tabs>
          <w:tab w:val="left" w:pos="0"/>
        </w:tabs>
        <w:autoSpaceDE w:val="0"/>
        <w:autoSpaceDN w:val="0"/>
        <w:adjustRightInd w:val="0"/>
        <w:spacing w:after="0" w:line="240" w:lineRule="auto"/>
        <w:ind w:firstLine="709"/>
        <w:jc w:val="both"/>
        <w:outlineLvl w:val="1"/>
        <w:rPr>
          <w:rFonts w:ascii="Times New Roman" w:hAnsi="Times New Roman"/>
        </w:rPr>
      </w:pPr>
      <w:r w:rsidRPr="00080463">
        <w:rPr>
          <w:rFonts w:ascii="Times New Roman" w:hAnsi="Times New Roman"/>
        </w:rPr>
        <w:t xml:space="preserve">- 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приказа о назначении или об избрании, либо приказа о назначении физического лица на должность, в соответствии с которым физическое лицо обладает правом действовать от имени участника закупки без доверенности (далее – руководитель). </w:t>
      </w:r>
      <w:r w:rsidRPr="00080463">
        <w:rPr>
          <w:rFonts w:ascii="Times New Roman" w:hAnsi="Times New Roman"/>
          <w:b/>
          <w:u w:val="single"/>
        </w:rPr>
        <w:t>В случае, если от имени участника закупки действует иное лицо, заявка на участие в конкурентном отборе в электронной форме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или уполномоченным этим руководителем лицом, либо нотариально заверенную копию такой доверенности.</w:t>
      </w:r>
      <w:r w:rsidRPr="00080463">
        <w:rPr>
          <w:rFonts w:ascii="Times New Roman" w:hAnsi="Times New Roman"/>
        </w:rPr>
        <w:t xml:space="preserve"> В случае если указанная доверенность подписана лицом, уполномоченным руководителем участника закупки, заявка на участие в конкурентном отборе в электронной форме должна содержать также документ, подтверждающий полномочия такого лица;</w:t>
      </w:r>
    </w:p>
    <w:p w14:paraId="5A60A1BB" w14:textId="77777777" w:rsidR="00080463" w:rsidRPr="00080463" w:rsidRDefault="00080463" w:rsidP="00080463">
      <w:pPr>
        <w:tabs>
          <w:tab w:val="left" w:pos="0"/>
        </w:tabs>
        <w:autoSpaceDE w:val="0"/>
        <w:autoSpaceDN w:val="0"/>
        <w:adjustRightInd w:val="0"/>
        <w:spacing w:after="0" w:line="240" w:lineRule="auto"/>
        <w:ind w:firstLine="709"/>
        <w:jc w:val="both"/>
        <w:outlineLvl w:val="1"/>
        <w:rPr>
          <w:rFonts w:ascii="Times New Roman" w:hAnsi="Times New Roman"/>
        </w:rPr>
      </w:pPr>
      <w:r w:rsidRPr="00080463">
        <w:rPr>
          <w:rFonts w:ascii="Times New Roman" w:hAnsi="Times New Roman"/>
        </w:rPr>
        <w:t>-   копии документов, подтверждающих квалификацию и качество выполняемых работ:</w:t>
      </w:r>
    </w:p>
    <w:p w14:paraId="48296504" w14:textId="77777777" w:rsidR="00080463" w:rsidRPr="00080463" w:rsidRDefault="00080463" w:rsidP="00080463">
      <w:pPr>
        <w:tabs>
          <w:tab w:val="left" w:pos="0"/>
        </w:tabs>
        <w:autoSpaceDE w:val="0"/>
        <w:autoSpaceDN w:val="0"/>
        <w:adjustRightInd w:val="0"/>
        <w:spacing w:after="0" w:line="240" w:lineRule="auto"/>
        <w:ind w:firstLine="709"/>
        <w:jc w:val="both"/>
        <w:outlineLvl w:val="1"/>
        <w:rPr>
          <w:rFonts w:ascii="Times New Roman" w:hAnsi="Times New Roman"/>
          <w:bCs/>
        </w:rPr>
      </w:pPr>
      <w:r w:rsidRPr="00080463">
        <w:rPr>
          <w:rFonts w:ascii="Times New Roman" w:hAnsi="Times New Roman"/>
        </w:rPr>
        <w:t>а. Наличие ведущих специалистов в штате (подтверждается заверенной копией штатного расписания, заверенной копией трудового договора, заверенной копией свидетельства о повышении квалификации либо сертификатов, либо протоколов об аттестации</w:t>
      </w:r>
      <w:r w:rsidRPr="00080463">
        <w:rPr>
          <w:rFonts w:ascii="Times New Roman" w:hAnsi="Times New Roman"/>
          <w:bCs/>
        </w:rPr>
        <w:t>)</w:t>
      </w:r>
    </w:p>
    <w:p w14:paraId="77151B5F" w14:textId="77777777" w:rsidR="00080463" w:rsidRPr="00080463" w:rsidRDefault="00080463" w:rsidP="00080463">
      <w:pPr>
        <w:tabs>
          <w:tab w:val="left" w:pos="0"/>
        </w:tabs>
        <w:autoSpaceDE w:val="0"/>
        <w:autoSpaceDN w:val="0"/>
        <w:adjustRightInd w:val="0"/>
        <w:spacing w:after="0" w:line="240" w:lineRule="auto"/>
        <w:ind w:firstLine="709"/>
        <w:jc w:val="both"/>
        <w:outlineLvl w:val="1"/>
        <w:rPr>
          <w:rFonts w:ascii="Times New Roman" w:hAnsi="Times New Roman"/>
        </w:rPr>
      </w:pPr>
      <w:r w:rsidRPr="00080463">
        <w:rPr>
          <w:rFonts w:ascii="Times New Roman" w:hAnsi="Times New Roman"/>
        </w:rPr>
        <w:t>б. Объем аналогичных работ за последние 3 года (подтверждается справкой об объектах с указанием контрагентов, предмета, номера и даты договора, стоимости), копиями таких договоров, копиями актов выполненных работ.</w:t>
      </w:r>
    </w:p>
    <w:p w14:paraId="7FC8124E" w14:textId="77777777" w:rsidR="00080463" w:rsidRPr="00080463" w:rsidRDefault="00080463" w:rsidP="00080463">
      <w:pPr>
        <w:tabs>
          <w:tab w:val="left" w:pos="0"/>
        </w:tabs>
        <w:autoSpaceDE w:val="0"/>
        <w:autoSpaceDN w:val="0"/>
        <w:adjustRightInd w:val="0"/>
        <w:spacing w:after="0" w:line="240" w:lineRule="auto"/>
        <w:ind w:firstLine="709"/>
        <w:jc w:val="both"/>
        <w:outlineLvl w:val="1"/>
        <w:rPr>
          <w:rFonts w:ascii="Times New Roman" w:hAnsi="Times New Roman"/>
        </w:rPr>
      </w:pPr>
      <w:r w:rsidRPr="00080463">
        <w:rPr>
          <w:rFonts w:ascii="Times New Roman" w:hAnsi="Times New Roman"/>
        </w:rPr>
        <w:t xml:space="preserve">в. Наличие положительных отзывов от заказчиков о выполненных аналогичных работах. (подтверждается копиями таких отзывов) </w:t>
      </w:r>
    </w:p>
    <w:p w14:paraId="397331D9" w14:textId="77777777" w:rsidR="00080463" w:rsidRPr="00080463" w:rsidRDefault="00080463" w:rsidP="00080463">
      <w:pPr>
        <w:tabs>
          <w:tab w:val="left" w:pos="0"/>
        </w:tabs>
        <w:autoSpaceDE w:val="0"/>
        <w:autoSpaceDN w:val="0"/>
        <w:adjustRightInd w:val="0"/>
        <w:spacing w:after="0" w:line="240" w:lineRule="auto"/>
        <w:ind w:firstLine="709"/>
        <w:jc w:val="both"/>
        <w:outlineLvl w:val="1"/>
        <w:rPr>
          <w:rFonts w:ascii="Times New Roman" w:hAnsi="Times New Roman"/>
        </w:rPr>
      </w:pPr>
      <w:r w:rsidRPr="00080463">
        <w:rPr>
          <w:rFonts w:ascii="Times New Roman" w:hAnsi="Times New Roman"/>
        </w:rPr>
        <w:lastRenderedPageBreak/>
        <w:t>-  копии учредительных документов участника закупки (заверенные копии устава, свидетельства о постановке на учет в налоговом органе, свидетельства о государственной регистрации юридического лица) (для юридических лиц);</w:t>
      </w:r>
    </w:p>
    <w:p w14:paraId="134C20E2" w14:textId="77777777" w:rsidR="00080463" w:rsidRPr="00080463" w:rsidRDefault="00080463" w:rsidP="00080463">
      <w:pPr>
        <w:tabs>
          <w:tab w:val="left" w:pos="0"/>
        </w:tabs>
        <w:autoSpaceDE w:val="0"/>
        <w:autoSpaceDN w:val="0"/>
        <w:adjustRightInd w:val="0"/>
        <w:spacing w:after="0" w:line="240" w:lineRule="auto"/>
        <w:ind w:firstLine="709"/>
        <w:jc w:val="both"/>
        <w:outlineLvl w:val="1"/>
        <w:rPr>
          <w:rFonts w:ascii="Times New Roman" w:hAnsi="Times New Roman"/>
        </w:rPr>
      </w:pPr>
      <w:r w:rsidRPr="00080463">
        <w:rPr>
          <w:rFonts w:ascii="Times New Roman" w:hAnsi="Times New Roman"/>
        </w:rPr>
        <w:t>-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оказание услуг, являющихся предметом договора, являются крупной сделкой;</w:t>
      </w:r>
    </w:p>
    <w:p w14:paraId="6A9649C7" w14:textId="77777777" w:rsidR="00080463" w:rsidRPr="00080463" w:rsidRDefault="00080463" w:rsidP="00080463">
      <w:pPr>
        <w:tabs>
          <w:tab w:val="left" w:pos="0"/>
        </w:tabs>
        <w:autoSpaceDE w:val="0"/>
        <w:autoSpaceDN w:val="0"/>
        <w:adjustRightInd w:val="0"/>
        <w:spacing w:after="0" w:line="240" w:lineRule="auto"/>
        <w:ind w:firstLine="709"/>
        <w:jc w:val="both"/>
        <w:outlineLvl w:val="1"/>
        <w:rPr>
          <w:rFonts w:ascii="Times New Roman" w:hAnsi="Times New Roman"/>
        </w:rPr>
      </w:pPr>
      <w:r w:rsidRPr="00080463">
        <w:rPr>
          <w:rFonts w:ascii="Times New Roman" w:hAnsi="Times New Roman"/>
        </w:rPr>
        <w:t xml:space="preserve">16.4.2. Предложение о качестве оказываемых услуг (выполняемых работ, поставляемых товаров) и иные предложения об условиях исполнения договора, в том числе предложения о цене договора, структуре цены договора </w:t>
      </w:r>
      <w:r w:rsidRPr="00080463">
        <w:rPr>
          <w:rFonts w:ascii="Times New Roman" w:hAnsi="Times New Roman"/>
          <w:b/>
          <w:u w:val="single"/>
        </w:rPr>
        <w:t>(обязательная форма для заполнения «Предложение на участие в конкурентном отборе в электронной форме» приложена в Части III, «Обязательные формы и документы для заполнения участниками закупки, настоящей документации»)</w:t>
      </w:r>
      <w:r w:rsidRPr="00080463">
        <w:rPr>
          <w:rFonts w:ascii="Times New Roman" w:hAnsi="Times New Roman"/>
        </w:rPr>
        <w:t>.</w:t>
      </w:r>
    </w:p>
    <w:p w14:paraId="229942AB" w14:textId="77777777" w:rsidR="00080463" w:rsidRPr="00080463" w:rsidRDefault="00080463" w:rsidP="00080463">
      <w:pPr>
        <w:tabs>
          <w:tab w:val="left" w:pos="0"/>
        </w:tabs>
        <w:autoSpaceDE w:val="0"/>
        <w:autoSpaceDN w:val="0"/>
        <w:adjustRightInd w:val="0"/>
        <w:spacing w:after="0" w:line="240" w:lineRule="auto"/>
        <w:ind w:firstLine="709"/>
        <w:jc w:val="both"/>
        <w:outlineLvl w:val="1"/>
        <w:rPr>
          <w:rFonts w:ascii="Times New Roman" w:hAnsi="Times New Roman"/>
        </w:rPr>
      </w:pPr>
      <w:r w:rsidRPr="00080463">
        <w:rPr>
          <w:rFonts w:ascii="Times New Roman" w:hAnsi="Times New Roman"/>
        </w:rPr>
        <w:t xml:space="preserve">16.4.3. Документы или копии документов, подтверждающих соответствие участников закупки установленным требованиям и условиям допуска к участию в конкурентном отборе в электронной форме: </w:t>
      </w:r>
    </w:p>
    <w:p w14:paraId="6C9F58C2" w14:textId="77777777" w:rsidR="00080463" w:rsidRPr="00080463" w:rsidRDefault="00080463" w:rsidP="00080463">
      <w:pPr>
        <w:tabs>
          <w:tab w:val="left" w:pos="0"/>
        </w:tabs>
        <w:autoSpaceDE w:val="0"/>
        <w:spacing w:after="0" w:line="240" w:lineRule="auto"/>
        <w:ind w:firstLine="709"/>
        <w:jc w:val="both"/>
        <w:rPr>
          <w:rFonts w:ascii="Times New Roman" w:hAnsi="Times New Roman"/>
          <w:color w:val="000000"/>
          <w:lang w:eastAsia="zh-CN"/>
        </w:rPr>
      </w:pPr>
      <w:r w:rsidRPr="00080463">
        <w:rPr>
          <w:rFonts w:ascii="Times New Roman" w:hAnsi="Times New Roman"/>
          <w:color w:val="000000"/>
        </w:rPr>
        <w:t xml:space="preserve">- </w:t>
      </w:r>
      <w:r w:rsidRPr="00080463">
        <w:rPr>
          <w:rFonts w:ascii="Times New Roman" w:hAnsi="Times New Roman"/>
          <w:color w:val="000000"/>
          <w:lang w:eastAsia="zh-CN"/>
        </w:rPr>
        <w:t xml:space="preserve">Документы, подтверждающие внесение денежных средств в качестве обеспечения предложения на участие в </w:t>
      </w:r>
      <w:r w:rsidRPr="00080463">
        <w:rPr>
          <w:rFonts w:ascii="Times New Roman" w:hAnsi="Times New Roman"/>
          <w:color w:val="000000"/>
        </w:rPr>
        <w:t>конкурентном отборе в электронном виде</w:t>
      </w:r>
      <w:r w:rsidRPr="00080463">
        <w:rPr>
          <w:rFonts w:ascii="Times New Roman" w:hAnsi="Times New Roman"/>
          <w:color w:val="000000"/>
          <w:lang w:eastAsia="zh-CN"/>
        </w:rPr>
        <w:t xml:space="preserve"> (требуется).</w:t>
      </w:r>
    </w:p>
    <w:p w14:paraId="381D04FC" w14:textId="77777777" w:rsidR="00080463" w:rsidRPr="00080463" w:rsidRDefault="00080463" w:rsidP="00080463">
      <w:pPr>
        <w:tabs>
          <w:tab w:val="left" w:pos="0"/>
        </w:tabs>
        <w:suppressAutoHyphens/>
        <w:autoSpaceDE w:val="0"/>
        <w:spacing w:after="0" w:line="240" w:lineRule="auto"/>
        <w:ind w:firstLine="709"/>
        <w:jc w:val="both"/>
        <w:rPr>
          <w:rFonts w:ascii="Times New Roman" w:hAnsi="Times New Roman"/>
          <w:color w:val="000000"/>
          <w:lang w:eastAsia="zh-CN"/>
        </w:rPr>
      </w:pPr>
      <w:r w:rsidRPr="00080463">
        <w:rPr>
          <w:rFonts w:ascii="Times New Roman" w:hAnsi="Times New Roman"/>
          <w:color w:val="000000"/>
          <w:lang w:eastAsia="zh-CN"/>
        </w:rPr>
        <w:t xml:space="preserve">Размер установленного заказчиком требования к обеспечению заявок указан в пункте 13 части II "Информационная карта </w:t>
      </w:r>
      <w:r w:rsidRPr="00080463">
        <w:rPr>
          <w:rFonts w:ascii="Times New Roman" w:hAnsi="Times New Roman"/>
          <w:color w:val="000000"/>
        </w:rPr>
        <w:t>конкурентного отбора в электронном виде</w:t>
      </w:r>
      <w:r w:rsidRPr="00080463">
        <w:rPr>
          <w:rFonts w:ascii="Times New Roman" w:hAnsi="Times New Roman"/>
          <w:color w:val="000000"/>
          <w:lang w:eastAsia="zh-CN"/>
        </w:rPr>
        <w:t xml:space="preserve"> ".</w:t>
      </w:r>
    </w:p>
    <w:p w14:paraId="4C5510C9" w14:textId="77777777" w:rsidR="00080463" w:rsidRPr="00080463" w:rsidRDefault="00080463" w:rsidP="00080463">
      <w:pPr>
        <w:tabs>
          <w:tab w:val="left" w:pos="0"/>
        </w:tabs>
        <w:suppressAutoHyphens/>
        <w:autoSpaceDE w:val="0"/>
        <w:spacing w:after="0" w:line="240" w:lineRule="auto"/>
        <w:ind w:firstLine="709"/>
        <w:jc w:val="both"/>
        <w:rPr>
          <w:rFonts w:ascii="Times New Roman" w:hAnsi="Times New Roman"/>
          <w:color w:val="000000"/>
          <w:lang w:eastAsia="zh-CN"/>
        </w:rPr>
      </w:pPr>
      <w:r w:rsidRPr="00080463">
        <w:rPr>
          <w:rFonts w:ascii="Times New Roman" w:hAnsi="Times New Roman"/>
          <w:color w:val="000000"/>
          <w:lang w:eastAsia="zh-CN"/>
        </w:rPr>
        <w:t>Размер обеспечения заявки составляет 1 (один) % начальной (максимальной) цены договора.</w:t>
      </w:r>
    </w:p>
    <w:p w14:paraId="7671D5AB" w14:textId="77777777" w:rsidR="00080463" w:rsidRPr="00080463" w:rsidRDefault="00080463" w:rsidP="00080463">
      <w:pPr>
        <w:tabs>
          <w:tab w:val="left" w:pos="0"/>
        </w:tabs>
        <w:suppressAutoHyphens/>
        <w:autoSpaceDE w:val="0"/>
        <w:spacing w:after="0" w:line="240" w:lineRule="auto"/>
        <w:ind w:firstLine="709"/>
        <w:jc w:val="both"/>
        <w:rPr>
          <w:rFonts w:ascii="Times New Roman" w:hAnsi="Times New Roman"/>
          <w:color w:val="000000"/>
          <w:lang w:eastAsia="zh-CN"/>
        </w:rPr>
      </w:pPr>
      <w:r w:rsidRPr="00080463">
        <w:rPr>
          <w:rFonts w:ascii="Times New Roman" w:hAnsi="Times New Roman"/>
          <w:color w:val="000000"/>
          <w:lang w:eastAsia="zh-CN"/>
        </w:rPr>
        <w:t xml:space="preserve">Обеспечение заявки на участие в </w:t>
      </w:r>
      <w:r w:rsidRPr="00080463">
        <w:rPr>
          <w:rFonts w:ascii="Times New Roman" w:hAnsi="Times New Roman"/>
          <w:color w:val="000000"/>
        </w:rPr>
        <w:t>конкурентном отборе в электронном виде</w:t>
      </w:r>
      <w:r w:rsidRPr="00080463">
        <w:rPr>
          <w:rFonts w:ascii="Times New Roman" w:hAnsi="Times New Roman"/>
          <w:color w:val="000000"/>
          <w:lang w:eastAsia="zh-CN"/>
        </w:rPr>
        <w:t xml:space="preserve"> может предоставляться участником закупки только путем внесения денежных средств.</w:t>
      </w:r>
    </w:p>
    <w:p w14:paraId="081EFB7C" w14:textId="77777777" w:rsidR="00080463" w:rsidRPr="00080463" w:rsidRDefault="00080463" w:rsidP="00080463">
      <w:pPr>
        <w:tabs>
          <w:tab w:val="left" w:pos="0"/>
        </w:tabs>
        <w:suppressAutoHyphens/>
        <w:autoSpaceDE w:val="0"/>
        <w:spacing w:after="0" w:line="240" w:lineRule="auto"/>
        <w:ind w:firstLine="709"/>
        <w:jc w:val="both"/>
        <w:rPr>
          <w:rFonts w:ascii="Times New Roman" w:hAnsi="Times New Roman"/>
          <w:color w:val="000000"/>
          <w:lang w:eastAsia="zh-CN"/>
        </w:rPr>
      </w:pPr>
      <w:r w:rsidRPr="00080463">
        <w:rPr>
          <w:rFonts w:ascii="Times New Roman" w:hAnsi="Times New Roman"/>
          <w:color w:val="000000"/>
          <w:lang w:eastAsia="zh-CN"/>
        </w:rPr>
        <w:t xml:space="preserve">В случае, если участником закупки в составе заявки представлены документы, подтверждающие внесение </w:t>
      </w:r>
      <w:bookmarkStart w:id="23" w:name="_Hlk534809036"/>
      <w:r w:rsidRPr="00080463">
        <w:rPr>
          <w:rFonts w:ascii="Times New Roman" w:hAnsi="Times New Roman"/>
          <w:color w:val="000000"/>
          <w:lang w:eastAsia="zh-CN"/>
        </w:rPr>
        <w:t xml:space="preserve">денежных средств в качестве обеспечения заявки на участие в </w:t>
      </w:r>
      <w:r w:rsidRPr="00080463">
        <w:rPr>
          <w:rFonts w:ascii="Times New Roman" w:hAnsi="Times New Roman"/>
          <w:color w:val="000000"/>
        </w:rPr>
        <w:t>конкурентном отборе в электронном виде</w:t>
      </w:r>
      <w:r w:rsidRPr="00080463">
        <w:rPr>
          <w:rFonts w:ascii="Times New Roman" w:hAnsi="Times New Roman"/>
          <w:color w:val="000000"/>
          <w:lang w:eastAsia="zh-CN"/>
        </w:rPr>
        <w:t xml:space="preserve">, и до даты вскрытия и рассмотрения предложений </w:t>
      </w:r>
      <w:bookmarkEnd w:id="23"/>
      <w:r w:rsidRPr="00080463">
        <w:rPr>
          <w:rFonts w:ascii="Times New Roman" w:hAnsi="Times New Roman"/>
          <w:color w:val="000000"/>
          <w:lang w:eastAsia="zh-CN"/>
        </w:rPr>
        <w:t xml:space="preserve">денежные средства не поступили на счет, который указан заказчиком в документации о закупке и на котором в соответствии с законодательством Российской Федерации учитываются операции со средствами, поступающими заказчику, такой участник признается не предоставившим обеспечение заявки. </w:t>
      </w:r>
    </w:p>
    <w:p w14:paraId="27A268FD" w14:textId="77777777" w:rsidR="00080463" w:rsidRPr="00080463" w:rsidRDefault="00080463" w:rsidP="00080463">
      <w:pPr>
        <w:tabs>
          <w:tab w:val="left" w:pos="0"/>
        </w:tabs>
        <w:suppressAutoHyphens/>
        <w:autoSpaceDE w:val="0"/>
        <w:spacing w:after="0" w:line="240" w:lineRule="auto"/>
        <w:ind w:firstLine="709"/>
        <w:jc w:val="both"/>
        <w:rPr>
          <w:rFonts w:ascii="Times New Roman" w:hAnsi="Times New Roman"/>
          <w:color w:val="000000"/>
          <w:lang w:eastAsia="zh-CN"/>
        </w:rPr>
      </w:pPr>
      <w:r w:rsidRPr="00080463">
        <w:rPr>
          <w:rFonts w:ascii="Times New Roman" w:hAnsi="Times New Roman"/>
          <w:color w:val="000000"/>
          <w:lang w:eastAsia="zh-CN"/>
        </w:rPr>
        <w:t xml:space="preserve">Денежные средства, внесенные в качестве обеспечения заявки на участие в </w:t>
      </w:r>
      <w:r w:rsidRPr="00080463">
        <w:rPr>
          <w:rFonts w:ascii="Times New Roman" w:hAnsi="Times New Roman"/>
          <w:color w:val="000000"/>
        </w:rPr>
        <w:t>конкурентном отборе в электронном виде</w:t>
      </w:r>
      <w:r w:rsidRPr="00080463">
        <w:rPr>
          <w:rFonts w:ascii="Times New Roman" w:hAnsi="Times New Roman"/>
          <w:color w:val="000000"/>
          <w:lang w:eastAsia="zh-CN"/>
        </w:rPr>
        <w:t xml:space="preserve">, возвращаются на счет участника закупки, указанный в заявке на участие в </w:t>
      </w:r>
      <w:r w:rsidRPr="00080463">
        <w:rPr>
          <w:rFonts w:ascii="Times New Roman" w:hAnsi="Times New Roman"/>
          <w:color w:val="000000"/>
        </w:rPr>
        <w:t>конкурентном отборе в электронном виде</w:t>
      </w:r>
      <w:r w:rsidRPr="00080463">
        <w:rPr>
          <w:rFonts w:ascii="Times New Roman" w:hAnsi="Times New Roman"/>
          <w:color w:val="000000"/>
          <w:lang w:eastAsia="zh-CN"/>
        </w:rPr>
        <w:t xml:space="preserve">, при проведении </w:t>
      </w:r>
      <w:r w:rsidRPr="00080463">
        <w:rPr>
          <w:rFonts w:ascii="Times New Roman" w:hAnsi="Times New Roman"/>
          <w:color w:val="000000"/>
        </w:rPr>
        <w:t>конкурентного отбора в электронном виде</w:t>
      </w:r>
      <w:r w:rsidRPr="00080463">
        <w:rPr>
          <w:rFonts w:ascii="Times New Roman" w:hAnsi="Times New Roman"/>
          <w:color w:val="000000"/>
          <w:lang w:eastAsia="zh-CN"/>
        </w:rPr>
        <w:t xml:space="preserve"> в течение пяти рабочих дней с даты наступления одного из следующих случаев:</w:t>
      </w:r>
    </w:p>
    <w:p w14:paraId="1CA27A71" w14:textId="77777777" w:rsidR="00080463" w:rsidRPr="00080463" w:rsidRDefault="00080463" w:rsidP="00080463">
      <w:pPr>
        <w:tabs>
          <w:tab w:val="left" w:pos="0"/>
        </w:tabs>
        <w:suppressAutoHyphens/>
        <w:autoSpaceDE w:val="0"/>
        <w:spacing w:after="0" w:line="240" w:lineRule="auto"/>
        <w:ind w:firstLine="709"/>
        <w:jc w:val="both"/>
        <w:rPr>
          <w:rFonts w:ascii="Times New Roman" w:hAnsi="Times New Roman"/>
          <w:color w:val="000000"/>
          <w:lang w:eastAsia="zh-CN"/>
        </w:rPr>
      </w:pPr>
      <w:r w:rsidRPr="00080463">
        <w:rPr>
          <w:rFonts w:ascii="Times New Roman" w:hAnsi="Times New Roman"/>
          <w:color w:val="000000"/>
          <w:lang w:eastAsia="zh-CN"/>
        </w:rPr>
        <w:t xml:space="preserve">1) подписание протокола вскрытия и рассмотрения предложений на участие в </w:t>
      </w:r>
      <w:r w:rsidRPr="00080463">
        <w:rPr>
          <w:rFonts w:ascii="Times New Roman" w:hAnsi="Times New Roman"/>
          <w:color w:val="000000"/>
        </w:rPr>
        <w:t>конкурентном отборе в электронном виде</w:t>
      </w:r>
      <w:r w:rsidRPr="00080463">
        <w:rPr>
          <w:rFonts w:ascii="Times New Roman" w:hAnsi="Times New Roman"/>
          <w:color w:val="000000"/>
          <w:lang w:eastAsia="zh-CN"/>
        </w:rPr>
        <w:t xml:space="preserve">. При этом возврат осуществляется в отношении денежных средств всех участников закупки, за исключением победителя </w:t>
      </w:r>
      <w:r w:rsidRPr="00080463">
        <w:rPr>
          <w:rFonts w:ascii="Times New Roman" w:hAnsi="Times New Roman"/>
          <w:color w:val="000000"/>
        </w:rPr>
        <w:t>конкурентного отбора в электронном виде</w:t>
      </w:r>
      <w:r w:rsidRPr="00080463">
        <w:rPr>
          <w:rFonts w:ascii="Times New Roman" w:hAnsi="Times New Roman"/>
          <w:color w:val="000000"/>
          <w:lang w:eastAsia="zh-CN"/>
        </w:rPr>
        <w:t>, которому такие денежные средства возвращаются после заключения договора;</w:t>
      </w:r>
    </w:p>
    <w:p w14:paraId="2040144C" w14:textId="77777777" w:rsidR="00080463" w:rsidRPr="00080463" w:rsidRDefault="00080463" w:rsidP="00080463">
      <w:pPr>
        <w:tabs>
          <w:tab w:val="left" w:pos="0"/>
        </w:tabs>
        <w:suppressAutoHyphens/>
        <w:autoSpaceDE w:val="0"/>
        <w:spacing w:after="0" w:line="240" w:lineRule="auto"/>
        <w:ind w:firstLine="709"/>
        <w:jc w:val="both"/>
        <w:rPr>
          <w:rFonts w:ascii="Times New Roman" w:hAnsi="Times New Roman"/>
          <w:color w:val="000000"/>
          <w:lang w:eastAsia="zh-CN"/>
        </w:rPr>
      </w:pPr>
      <w:r w:rsidRPr="00080463">
        <w:rPr>
          <w:rFonts w:ascii="Times New Roman" w:hAnsi="Times New Roman"/>
          <w:color w:val="000000"/>
          <w:lang w:eastAsia="zh-CN"/>
        </w:rPr>
        <w:t>2) отмена определения поставщика (подрядчика, исполнителя);</w:t>
      </w:r>
    </w:p>
    <w:p w14:paraId="555779E1" w14:textId="77777777" w:rsidR="00080463" w:rsidRPr="00080463" w:rsidRDefault="00080463" w:rsidP="00080463">
      <w:pPr>
        <w:tabs>
          <w:tab w:val="left" w:pos="0"/>
        </w:tabs>
        <w:suppressAutoHyphens/>
        <w:autoSpaceDE w:val="0"/>
        <w:spacing w:after="0" w:line="240" w:lineRule="auto"/>
        <w:ind w:firstLine="709"/>
        <w:jc w:val="both"/>
        <w:rPr>
          <w:rFonts w:ascii="Times New Roman" w:hAnsi="Times New Roman"/>
          <w:color w:val="000000"/>
          <w:lang w:eastAsia="zh-CN"/>
        </w:rPr>
      </w:pPr>
      <w:r w:rsidRPr="00080463">
        <w:rPr>
          <w:rFonts w:ascii="Times New Roman" w:hAnsi="Times New Roman"/>
          <w:color w:val="000000"/>
          <w:lang w:eastAsia="zh-CN"/>
        </w:rPr>
        <w:t>3) отклонение заявки участника закупки;</w:t>
      </w:r>
    </w:p>
    <w:p w14:paraId="17EB9784" w14:textId="77777777" w:rsidR="00080463" w:rsidRPr="00080463" w:rsidRDefault="00080463" w:rsidP="00080463">
      <w:pPr>
        <w:tabs>
          <w:tab w:val="left" w:pos="0"/>
        </w:tabs>
        <w:suppressAutoHyphens/>
        <w:autoSpaceDE w:val="0"/>
        <w:spacing w:after="0" w:line="240" w:lineRule="auto"/>
        <w:ind w:firstLine="709"/>
        <w:jc w:val="both"/>
        <w:rPr>
          <w:rFonts w:ascii="Times New Roman" w:hAnsi="Times New Roman"/>
          <w:color w:val="000000"/>
          <w:lang w:eastAsia="zh-CN"/>
        </w:rPr>
      </w:pPr>
      <w:r w:rsidRPr="00080463">
        <w:rPr>
          <w:rFonts w:ascii="Times New Roman" w:hAnsi="Times New Roman"/>
          <w:color w:val="000000"/>
          <w:lang w:eastAsia="zh-CN"/>
        </w:rPr>
        <w:t>4) отзыв заявки участником закупки до окончания срока подачи заявок;</w:t>
      </w:r>
    </w:p>
    <w:p w14:paraId="44205036" w14:textId="77777777" w:rsidR="00080463" w:rsidRPr="00080463" w:rsidRDefault="00080463" w:rsidP="00080463">
      <w:pPr>
        <w:tabs>
          <w:tab w:val="left" w:pos="0"/>
        </w:tabs>
        <w:suppressAutoHyphens/>
        <w:autoSpaceDE w:val="0"/>
        <w:spacing w:after="0" w:line="240" w:lineRule="auto"/>
        <w:ind w:firstLine="709"/>
        <w:jc w:val="both"/>
        <w:rPr>
          <w:rFonts w:ascii="Times New Roman" w:hAnsi="Times New Roman"/>
          <w:color w:val="000000"/>
          <w:lang w:eastAsia="zh-CN"/>
        </w:rPr>
      </w:pPr>
      <w:r w:rsidRPr="00080463">
        <w:rPr>
          <w:rFonts w:ascii="Times New Roman" w:hAnsi="Times New Roman"/>
          <w:color w:val="000000"/>
          <w:lang w:eastAsia="zh-CN"/>
        </w:rPr>
        <w:t>5) получение заявки на участие в определении поставщика (подрядчика, исполнителя) после окончания срока подачи заявок;</w:t>
      </w:r>
    </w:p>
    <w:p w14:paraId="26B1F65E" w14:textId="77777777" w:rsidR="00080463" w:rsidRPr="00080463" w:rsidRDefault="00080463" w:rsidP="00080463">
      <w:pPr>
        <w:tabs>
          <w:tab w:val="left" w:pos="0"/>
        </w:tabs>
        <w:suppressAutoHyphens/>
        <w:autoSpaceDE w:val="0"/>
        <w:spacing w:after="0" w:line="240" w:lineRule="auto"/>
        <w:ind w:firstLine="709"/>
        <w:jc w:val="both"/>
        <w:rPr>
          <w:rFonts w:ascii="Times New Roman" w:hAnsi="Times New Roman"/>
          <w:color w:val="000000"/>
          <w:lang w:eastAsia="zh-CN"/>
        </w:rPr>
      </w:pPr>
      <w:r w:rsidRPr="00080463">
        <w:rPr>
          <w:rFonts w:ascii="Times New Roman" w:hAnsi="Times New Roman"/>
          <w:color w:val="000000"/>
          <w:lang w:eastAsia="zh-CN"/>
        </w:rPr>
        <w:t xml:space="preserve">6) отказ от заключения договора с победителем </w:t>
      </w:r>
      <w:r w:rsidRPr="00080463">
        <w:rPr>
          <w:rFonts w:ascii="Times New Roman" w:hAnsi="Times New Roman"/>
          <w:color w:val="000000"/>
        </w:rPr>
        <w:t>конкурентного отбора в электронном виде</w:t>
      </w:r>
      <w:r w:rsidRPr="00080463">
        <w:rPr>
          <w:rFonts w:ascii="Times New Roman" w:hAnsi="Times New Roman"/>
          <w:color w:val="000000"/>
          <w:lang w:eastAsia="zh-CN"/>
        </w:rPr>
        <w:t>.</w:t>
      </w:r>
    </w:p>
    <w:p w14:paraId="14454A52" w14:textId="77777777" w:rsidR="00080463" w:rsidRPr="00080463" w:rsidRDefault="00080463" w:rsidP="00080463">
      <w:pPr>
        <w:tabs>
          <w:tab w:val="left" w:pos="0"/>
        </w:tabs>
        <w:suppressAutoHyphens/>
        <w:autoSpaceDE w:val="0"/>
        <w:spacing w:after="0" w:line="240" w:lineRule="auto"/>
        <w:ind w:firstLine="709"/>
        <w:jc w:val="both"/>
        <w:rPr>
          <w:rFonts w:ascii="Times New Roman" w:hAnsi="Times New Roman"/>
          <w:color w:val="000000"/>
          <w:lang w:eastAsia="zh-CN"/>
        </w:rPr>
      </w:pPr>
      <w:r w:rsidRPr="00080463">
        <w:rPr>
          <w:rFonts w:ascii="Times New Roman" w:hAnsi="Times New Roman"/>
          <w:color w:val="000000"/>
          <w:lang w:eastAsia="zh-CN"/>
        </w:rPr>
        <w:t xml:space="preserve">Факт внесения участником закупки денежных средств в качестве обеспечения предложения на участие в </w:t>
      </w:r>
      <w:r w:rsidRPr="00080463">
        <w:rPr>
          <w:rFonts w:ascii="Times New Roman" w:hAnsi="Times New Roman"/>
          <w:color w:val="000000"/>
        </w:rPr>
        <w:t>конкурентном отборе в электронном виде</w:t>
      </w:r>
      <w:r w:rsidRPr="00080463">
        <w:rPr>
          <w:rFonts w:ascii="Times New Roman" w:hAnsi="Times New Roman"/>
          <w:color w:val="000000"/>
          <w:lang w:eastAsia="zh-CN"/>
        </w:rPr>
        <w:t xml:space="preserve"> подтверждается платежным поручением о перечислении денежных средств в качестве обеспечения предложения.</w:t>
      </w:r>
    </w:p>
    <w:p w14:paraId="4140DAEB" w14:textId="77777777" w:rsidR="00080463" w:rsidRPr="00080463" w:rsidRDefault="00080463" w:rsidP="00080463">
      <w:pPr>
        <w:tabs>
          <w:tab w:val="left" w:pos="0"/>
        </w:tabs>
        <w:suppressAutoHyphens/>
        <w:autoSpaceDE w:val="0"/>
        <w:spacing w:after="0" w:line="240" w:lineRule="auto"/>
        <w:ind w:firstLine="709"/>
        <w:jc w:val="both"/>
        <w:rPr>
          <w:rFonts w:ascii="Times New Roman" w:hAnsi="Times New Roman"/>
          <w:color w:val="000000"/>
          <w:lang w:eastAsia="zh-CN"/>
        </w:rPr>
      </w:pPr>
      <w:r w:rsidRPr="00080463">
        <w:rPr>
          <w:rFonts w:ascii="Times New Roman" w:hAnsi="Times New Roman"/>
          <w:color w:val="000000"/>
          <w:lang w:eastAsia="zh-CN"/>
        </w:rPr>
        <w:t xml:space="preserve">Соответствующий документ, подтверждающий внесение (перечисление) обеспечения предложения, должен быть подан участником закупки в составе документов, входящих в заявку на участие в </w:t>
      </w:r>
      <w:r w:rsidRPr="00080463">
        <w:rPr>
          <w:rFonts w:ascii="Times New Roman" w:hAnsi="Times New Roman"/>
          <w:color w:val="000000"/>
        </w:rPr>
        <w:t>конкурентном отборе в электронном виде</w:t>
      </w:r>
      <w:r w:rsidRPr="00080463">
        <w:rPr>
          <w:rFonts w:ascii="Times New Roman" w:hAnsi="Times New Roman"/>
          <w:color w:val="000000"/>
          <w:lang w:eastAsia="zh-CN"/>
        </w:rPr>
        <w:t>.</w:t>
      </w:r>
    </w:p>
    <w:p w14:paraId="701B4CE0" w14:textId="77777777" w:rsidR="00080463" w:rsidRPr="00080463" w:rsidRDefault="00080463" w:rsidP="00080463">
      <w:pPr>
        <w:tabs>
          <w:tab w:val="left" w:pos="0"/>
        </w:tabs>
        <w:suppressAutoHyphens/>
        <w:autoSpaceDE w:val="0"/>
        <w:spacing w:after="0" w:line="240" w:lineRule="auto"/>
        <w:ind w:firstLine="709"/>
        <w:jc w:val="both"/>
        <w:rPr>
          <w:rFonts w:ascii="Times New Roman" w:hAnsi="Times New Roman"/>
          <w:color w:val="000000"/>
          <w:lang w:eastAsia="zh-CN"/>
        </w:rPr>
      </w:pPr>
      <w:r w:rsidRPr="00080463">
        <w:rPr>
          <w:rFonts w:ascii="Times New Roman" w:hAnsi="Times New Roman"/>
          <w:color w:val="000000"/>
          <w:lang w:eastAsia="zh-CN"/>
        </w:rPr>
        <w:t xml:space="preserve">Денежные средства, вносимые в качестве обеспечения предложения на участие в </w:t>
      </w:r>
      <w:r w:rsidRPr="00080463">
        <w:rPr>
          <w:rFonts w:ascii="Times New Roman" w:hAnsi="Times New Roman"/>
          <w:color w:val="000000"/>
        </w:rPr>
        <w:t>конкурентном отборе в электронном виде</w:t>
      </w:r>
      <w:r w:rsidRPr="00080463">
        <w:rPr>
          <w:rFonts w:ascii="Times New Roman" w:hAnsi="Times New Roman"/>
          <w:color w:val="000000"/>
          <w:lang w:eastAsia="zh-CN"/>
        </w:rPr>
        <w:t xml:space="preserve"> должны быть зачислены на счет заказчика, реквизиты которого указаны в пункте 13 части II "ИНФОРМАЦИОННАЯ КАРТА </w:t>
      </w:r>
      <w:r w:rsidRPr="00080463">
        <w:rPr>
          <w:rFonts w:ascii="Times New Roman" w:hAnsi="Times New Roman"/>
          <w:color w:val="000000"/>
        </w:rPr>
        <w:t>КОНКУРЕНТНОГО ОТБОРА В ЭЛЕКТРОННОМ ВИДЕ</w:t>
      </w:r>
      <w:r w:rsidRPr="00080463">
        <w:rPr>
          <w:rFonts w:ascii="Times New Roman" w:hAnsi="Times New Roman"/>
          <w:color w:val="000000"/>
          <w:lang w:eastAsia="zh-CN"/>
        </w:rPr>
        <w:t xml:space="preserve"> ".</w:t>
      </w:r>
    </w:p>
    <w:p w14:paraId="62610F9B" w14:textId="77777777" w:rsidR="00080463" w:rsidRPr="00080463" w:rsidRDefault="00080463" w:rsidP="00080463">
      <w:pPr>
        <w:tabs>
          <w:tab w:val="left" w:pos="0"/>
        </w:tabs>
        <w:suppressAutoHyphens/>
        <w:autoSpaceDE w:val="0"/>
        <w:spacing w:after="0" w:line="240" w:lineRule="auto"/>
        <w:ind w:firstLine="709"/>
        <w:jc w:val="both"/>
        <w:rPr>
          <w:rFonts w:ascii="Times New Roman" w:hAnsi="Times New Roman"/>
          <w:color w:val="000000"/>
          <w:lang w:eastAsia="zh-CN"/>
        </w:rPr>
      </w:pPr>
      <w:r w:rsidRPr="00080463">
        <w:rPr>
          <w:rFonts w:ascii="Times New Roman" w:hAnsi="Times New Roman"/>
          <w:color w:val="000000"/>
          <w:lang w:eastAsia="zh-CN"/>
        </w:rPr>
        <w:t xml:space="preserve">Денежные средства, внесенные в качестве обеспечения предложения на участие в </w:t>
      </w:r>
      <w:r w:rsidRPr="00080463">
        <w:rPr>
          <w:rFonts w:ascii="Times New Roman" w:hAnsi="Times New Roman"/>
          <w:color w:val="000000"/>
        </w:rPr>
        <w:t>конкурентном отборе в электронном виде</w:t>
      </w:r>
      <w:r w:rsidRPr="00080463">
        <w:rPr>
          <w:rFonts w:ascii="Times New Roman" w:hAnsi="Times New Roman"/>
          <w:color w:val="000000"/>
          <w:lang w:eastAsia="zh-CN"/>
        </w:rPr>
        <w:t xml:space="preserve">, не возвращаются в случае уклонения победителя </w:t>
      </w:r>
      <w:r w:rsidRPr="00080463">
        <w:rPr>
          <w:rFonts w:ascii="Times New Roman" w:hAnsi="Times New Roman"/>
          <w:color w:val="000000"/>
        </w:rPr>
        <w:t>конкурентном отборе в электронном виде</w:t>
      </w:r>
      <w:r w:rsidRPr="00080463">
        <w:rPr>
          <w:rFonts w:ascii="Times New Roman" w:hAnsi="Times New Roman"/>
          <w:color w:val="000000"/>
          <w:lang w:eastAsia="zh-CN"/>
        </w:rPr>
        <w:t xml:space="preserve"> от заключения договора.</w:t>
      </w:r>
    </w:p>
    <w:p w14:paraId="40A08C3E" w14:textId="77777777" w:rsidR="00080463" w:rsidRPr="00080463" w:rsidRDefault="00080463" w:rsidP="00080463">
      <w:pPr>
        <w:autoSpaceDE w:val="0"/>
        <w:autoSpaceDN w:val="0"/>
        <w:adjustRightInd w:val="0"/>
        <w:spacing w:after="0" w:line="240" w:lineRule="auto"/>
        <w:ind w:firstLine="540"/>
        <w:jc w:val="both"/>
        <w:outlineLvl w:val="1"/>
        <w:rPr>
          <w:rFonts w:ascii="Times New Roman" w:hAnsi="Times New Roman"/>
          <w:b/>
        </w:rPr>
      </w:pPr>
      <w:r w:rsidRPr="00080463">
        <w:rPr>
          <w:rFonts w:ascii="Times New Roman" w:hAnsi="Times New Roman"/>
        </w:rPr>
        <w:t xml:space="preserve">   16.4.4. В заявке на участие в конкурентном отборе в электронной форме декларируется соответствие участника закупки требованиям, предусмотренным в пунктах 12.2. – 12.7. настоящей документации.</w:t>
      </w:r>
    </w:p>
    <w:p w14:paraId="6A3105AE" w14:textId="77777777" w:rsidR="00080463" w:rsidRPr="00080463" w:rsidRDefault="00080463" w:rsidP="00080463">
      <w:pPr>
        <w:autoSpaceDE w:val="0"/>
        <w:autoSpaceDN w:val="0"/>
        <w:adjustRightInd w:val="0"/>
        <w:spacing w:after="0" w:line="240" w:lineRule="auto"/>
        <w:ind w:firstLine="709"/>
        <w:jc w:val="both"/>
        <w:outlineLvl w:val="1"/>
        <w:rPr>
          <w:rFonts w:ascii="Times New Roman" w:hAnsi="Times New Roman"/>
        </w:rPr>
      </w:pPr>
      <w:r w:rsidRPr="00080463">
        <w:rPr>
          <w:rFonts w:ascii="Times New Roman" w:hAnsi="Times New Roman"/>
        </w:rPr>
        <w:t>16.5. Непосредственно заявку на участие в конкурентном отборе в электронной форме (</w:t>
      </w:r>
      <w:r w:rsidRPr="00080463">
        <w:rPr>
          <w:rFonts w:ascii="Times New Roman" w:hAnsi="Times New Roman"/>
          <w:b/>
          <w:u w:val="single"/>
        </w:rPr>
        <w:t xml:space="preserve">обязательная форма для заполнения «Заявка на участие в проведении конкурентного отбора в </w:t>
      </w:r>
      <w:r w:rsidRPr="00080463">
        <w:rPr>
          <w:rFonts w:ascii="Times New Roman" w:hAnsi="Times New Roman"/>
          <w:b/>
          <w:u w:val="single"/>
        </w:rPr>
        <w:lastRenderedPageBreak/>
        <w:t>электронной форме» приложена в Части III, «Обязательные формы и документы для заполнения участниками закупки, настоящей документации»)</w:t>
      </w:r>
      <w:r w:rsidRPr="00080463">
        <w:rPr>
          <w:rFonts w:ascii="Times New Roman" w:hAnsi="Times New Roman"/>
        </w:rPr>
        <w:t>.</w:t>
      </w:r>
    </w:p>
    <w:p w14:paraId="75B3D846" w14:textId="77777777" w:rsidR="00080463" w:rsidRPr="00080463" w:rsidRDefault="00080463" w:rsidP="00080463">
      <w:pPr>
        <w:autoSpaceDE w:val="0"/>
        <w:autoSpaceDN w:val="0"/>
        <w:adjustRightInd w:val="0"/>
        <w:spacing w:after="0" w:line="240" w:lineRule="auto"/>
        <w:ind w:firstLine="709"/>
        <w:jc w:val="both"/>
        <w:outlineLvl w:val="1"/>
        <w:rPr>
          <w:rFonts w:ascii="Times New Roman" w:hAnsi="Times New Roman"/>
        </w:rPr>
      </w:pPr>
      <w:r w:rsidRPr="00080463">
        <w:rPr>
          <w:rFonts w:ascii="Times New Roman" w:hAnsi="Times New Roman"/>
        </w:rPr>
        <w:t>16.6. Анкету участника закупки (</w:t>
      </w:r>
      <w:r w:rsidRPr="00080463">
        <w:rPr>
          <w:rFonts w:ascii="Times New Roman" w:hAnsi="Times New Roman"/>
          <w:b/>
          <w:u w:val="single"/>
        </w:rPr>
        <w:t>обязательная форма для заполнения «Анкета участника закупки» приложена в Части III, «Обязательные формы и документы для заполнения участниками закупки, настоящей документации»)</w:t>
      </w:r>
      <w:r w:rsidRPr="00080463">
        <w:rPr>
          <w:rFonts w:ascii="Times New Roman" w:hAnsi="Times New Roman"/>
        </w:rPr>
        <w:t>.</w:t>
      </w:r>
    </w:p>
    <w:p w14:paraId="0F7CDD22" w14:textId="77777777" w:rsidR="00080463" w:rsidRPr="00080463" w:rsidRDefault="00080463" w:rsidP="00080463">
      <w:pPr>
        <w:autoSpaceDE w:val="0"/>
        <w:autoSpaceDN w:val="0"/>
        <w:adjustRightInd w:val="0"/>
        <w:spacing w:after="0" w:line="240" w:lineRule="auto"/>
        <w:ind w:firstLine="709"/>
        <w:jc w:val="both"/>
        <w:outlineLvl w:val="1"/>
        <w:rPr>
          <w:rFonts w:ascii="Times New Roman" w:hAnsi="Times New Roman"/>
        </w:rPr>
      </w:pPr>
      <w:r w:rsidRPr="00080463">
        <w:rPr>
          <w:rFonts w:ascii="Times New Roman" w:hAnsi="Times New Roman"/>
        </w:rPr>
        <w:t>16.7. Опись входящих в состав заявки документов (</w:t>
      </w:r>
      <w:r w:rsidRPr="00080463">
        <w:rPr>
          <w:rFonts w:ascii="Times New Roman" w:hAnsi="Times New Roman"/>
          <w:b/>
          <w:u w:val="single"/>
        </w:rPr>
        <w:t>обязательная форма для заполнения «Опись документов, предоставляемых на участие в конкурентном отборе в электронной форме» приложена в Части III, «Обязательные формы и документы для заполнения участниками закупки, настоящей документации»)</w:t>
      </w:r>
      <w:r w:rsidRPr="00080463">
        <w:rPr>
          <w:rFonts w:ascii="Times New Roman" w:hAnsi="Times New Roman"/>
        </w:rPr>
        <w:t>.</w:t>
      </w:r>
    </w:p>
    <w:p w14:paraId="443C23D0" w14:textId="77777777" w:rsidR="00080463" w:rsidRPr="00080463" w:rsidRDefault="00080463" w:rsidP="00080463">
      <w:pPr>
        <w:pStyle w:val="23"/>
        <w:keepNext w:val="0"/>
        <w:keepLines w:val="0"/>
        <w:tabs>
          <w:tab w:val="left" w:pos="0"/>
        </w:tabs>
        <w:spacing w:after="0"/>
        <w:ind w:left="0" w:firstLine="709"/>
        <w:rPr>
          <w:b w:val="0"/>
          <w:sz w:val="22"/>
          <w:szCs w:val="22"/>
        </w:rPr>
      </w:pPr>
      <w:r w:rsidRPr="00080463">
        <w:rPr>
          <w:b w:val="0"/>
          <w:sz w:val="22"/>
          <w:szCs w:val="22"/>
        </w:rPr>
        <w:t xml:space="preserve">16.8. </w:t>
      </w:r>
      <w:bookmarkStart w:id="24" w:name="_Toc122326948"/>
      <w:r w:rsidRPr="00080463">
        <w:rPr>
          <w:b w:val="0"/>
          <w:sz w:val="22"/>
          <w:szCs w:val="22"/>
        </w:rPr>
        <w:t xml:space="preserve">Язык документов, входящих в состав заявки на участие в </w:t>
      </w:r>
      <w:bookmarkEnd w:id="24"/>
      <w:r w:rsidRPr="00080463">
        <w:rPr>
          <w:b w:val="0"/>
          <w:sz w:val="22"/>
          <w:szCs w:val="22"/>
        </w:rPr>
        <w:t>конкурентном отборе в электронной форме.</w:t>
      </w:r>
    </w:p>
    <w:p w14:paraId="5236C0D2" w14:textId="77777777" w:rsidR="00080463" w:rsidRPr="00080463" w:rsidRDefault="00080463" w:rsidP="00080463">
      <w:pPr>
        <w:pStyle w:val="31"/>
        <w:tabs>
          <w:tab w:val="num" w:pos="-67"/>
          <w:tab w:val="left" w:pos="0"/>
        </w:tabs>
        <w:ind w:firstLine="709"/>
        <w:rPr>
          <w:sz w:val="22"/>
          <w:szCs w:val="22"/>
        </w:rPr>
      </w:pPr>
      <w:r w:rsidRPr="00080463">
        <w:rPr>
          <w:sz w:val="22"/>
          <w:szCs w:val="22"/>
        </w:rPr>
        <w:t>16.8.1. Заявка на участие в конкурентном отборе в электронной форме, все документы и корреспонденция между заказчиком и участником закупки, относящиеся к заявке на участие в конкурентном отборе в электронной форме, должны быть составлены на русском языке. Любые вспомогательные документы и печатные материалы, представленные участником размещения заказа, могут быть составлены на другом языке, если такие материалы сопровождаются точным нотариально удостоверенным переводом на русский язык.</w:t>
      </w:r>
    </w:p>
    <w:p w14:paraId="19902576" w14:textId="77777777" w:rsidR="00080463" w:rsidRPr="00080463" w:rsidRDefault="00080463" w:rsidP="00080463">
      <w:pPr>
        <w:spacing w:after="0" w:line="240" w:lineRule="auto"/>
        <w:ind w:firstLine="709"/>
        <w:jc w:val="both"/>
        <w:rPr>
          <w:rFonts w:ascii="Times New Roman" w:hAnsi="Times New Roman"/>
          <w:b/>
          <w:snapToGrid w:val="0"/>
          <w:u w:val="single"/>
        </w:rPr>
      </w:pPr>
      <w:r w:rsidRPr="00080463">
        <w:rPr>
          <w:rFonts w:ascii="Times New Roman" w:hAnsi="Times New Roman"/>
        </w:rPr>
        <w:t xml:space="preserve">16.9. </w:t>
      </w:r>
      <w:r w:rsidRPr="00080463">
        <w:rPr>
          <w:rFonts w:ascii="Times New Roman" w:hAnsi="Times New Roman"/>
          <w:b/>
          <w:snapToGrid w:val="0"/>
          <w:u w:val="single"/>
        </w:rPr>
        <w:t>При подаче ценовых предложений участники закупки обязаны указывать цену товара (работ, услуг) в следующем порядке:</w:t>
      </w:r>
    </w:p>
    <w:p w14:paraId="49F9EC4B" w14:textId="77777777" w:rsidR="00080463" w:rsidRPr="00080463" w:rsidRDefault="00080463" w:rsidP="00080463">
      <w:pPr>
        <w:spacing w:after="0" w:line="240" w:lineRule="auto"/>
        <w:ind w:firstLine="709"/>
        <w:jc w:val="both"/>
        <w:rPr>
          <w:rFonts w:ascii="Times New Roman" w:hAnsi="Times New Roman"/>
          <w:b/>
          <w:snapToGrid w:val="0"/>
          <w:u w:val="single"/>
        </w:rPr>
      </w:pPr>
      <w:r w:rsidRPr="00080463">
        <w:rPr>
          <w:rFonts w:ascii="Times New Roman" w:hAnsi="Times New Roman"/>
          <w:b/>
          <w:snapToGrid w:val="0"/>
          <w:u w:val="single"/>
        </w:rPr>
        <w:t xml:space="preserve"> 1. общее ценовое предложение (Цена без учета НДС+ размер НДС);</w:t>
      </w:r>
    </w:p>
    <w:p w14:paraId="13EADD94" w14:textId="77777777" w:rsidR="00080463" w:rsidRPr="00080463" w:rsidRDefault="00080463" w:rsidP="00080463">
      <w:pPr>
        <w:spacing w:after="0" w:line="240" w:lineRule="auto"/>
        <w:ind w:firstLine="709"/>
        <w:jc w:val="both"/>
        <w:rPr>
          <w:rFonts w:ascii="Times New Roman" w:hAnsi="Times New Roman"/>
          <w:b/>
          <w:snapToGrid w:val="0"/>
          <w:u w:val="single"/>
        </w:rPr>
      </w:pPr>
      <w:r w:rsidRPr="00080463">
        <w:rPr>
          <w:rFonts w:ascii="Times New Roman" w:hAnsi="Times New Roman"/>
          <w:b/>
          <w:snapToGrid w:val="0"/>
          <w:u w:val="single"/>
        </w:rPr>
        <w:t>2. размер НДС (в случае если облагается);</w:t>
      </w:r>
    </w:p>
    <w:p w14:paraId="3443328F" w14:textId="77777777" w:rsidR="00080463" w:rsidRPr="00080463" w:rsidRDefault="00080463" w:rsidP="00080463">
      <w:pPr>
        <w:spacing w:after="0" w:line="240" w:lineRule="auto"/>
        <w:ind w:firstLine="709"/>
        <w:jc w:val="both"/>
        <w:rPr>
          <w:rFonts w:ascii="Times New Roman" w:hAnsi="Times New Roman"/>
          <w:b/>
          <w:snapToGrid w:val="0"/>
          <w:u w:val="single"/>
        </w:rPr>
      </w:pPr>
      <w:r w:rsidRPr="00080463">
        <w:rPr>
          <w:rFonts w:ascii="Times New Roman" w:hAnsi="Times New Roman"/>
          <w:b/>
          <w:snapToGrid w:val="0"/>
          <w:u w:val="single"/>
        </w:rPr>
        <w:t>3. цена без учета НДС.</w:t>
      </w:r>
    </w:p>
    <w:p w14:paraId="10F76FD8" w14:textId="77777777" w:rsidR="00080463" w:rsidRPr="00080463" w:rsidRDefault="00080463" w:rsidP="00080463">
      <w:pPr>
        <w:spacing w:after="0" w:line="240" w:lineRule="auto"/>
        <w:ind w:firstLine="709"/>
        <w:jc w:val="both"/>
        <w:rPr>
          <w:rFonts w:ascii="Times New Roman" w:hAnsi="Times New Roman"/>
          <w:b/>
          <w:snapToGrid w:val="0"/>
          <w:u w:val="single"/>
        </w:rPr>
      </w:pPr>
      <w:r w:rsidRPr="00080463">
        <w:rPr>
          <w:rFonts w:ascii="Times New Roman" w:hAnsi="Times New Roman"/>
          <w:b/>
          <w:snapToGrid w:val="0"/>
          <w:u w:val="single"/>
        </w:rPr>
        <w:t>4.структура цены договора (при этом, структура цены должна соответствовать структуре начальной (максимальной) цены договора, указанной в п.8.1. документации).</w:t>
      </w:r>
    </w:p>
    <w:p w14:paraId="7F8A676A" w14:textId="37702D35" w:rsidR="00080463" w:rsidRPr="00080463" w:rsidRDefault="00080463" w:rsidP="00080463">
      <w:pPr>
        <w:spacing w:after="0" w:line="240" w:lineRule="auto"/>
        <w:ind w:firstLine="709"/>
        <w:jc w:val="both"/>
        <w:rPr>
          <w:rFonts w:ascii="Times New Roman" w:hAnsi="Times New Roman"/>
          <w:b/>
          <w:snapToGrid w:val="0"/>
          <w:u w:val="single"/>
        </w:rPr>
      </w:pPr>
      <w:r w:rsidRPr="00080463">
        <w:rPr>
          <w:rFonts w:ascii="Times New Roman" w:hAnsi="Times New Roman"/>
          <w:b/>
          <w:snapToGrid w:val="0"/>
          <w:u w:val="single"/>
        </w:rPr>
        <w:t xml:space="preserve">При </w:t>
      </w:r>
      <w:r w:rsidR="00250F21" w:rsidRPr="00080463">
        <w:rPr>
          <w:rFonts w:ascii="Times New Roman" w:hAnsi="Times New Roman"/>
          <w:b/>
          <w:snapToGrid w:val="0"/>
          <w:u w:val="single"/>
        </w:rPr>
        <w:t>этом, в случае если</w:t>
      </w:r>
      <w:r w:rsidRPr="00080463">
        <w:rPr>
          <w:rFonts w:ascii="Times New Roman" w:hAnsi="Times New Roman"/>
          <w:b/>
          <w:snapToGrid w:val="0"/>
          <w:u w:val="single"/>
        </w:rPr>
        <w:t xml:space="preserve"> участник закупки является юридическим лицом, освобожденным от исполнения обязанностей налогоплательщика по уплате НДС (применяет упрощенную систему налогообложения), то такие участники обязаны указывать на этот факт.</w:t>
      </w:r>
    </w:p>
    <w:p w14:paraId="7BAE4551" w14:textId="77777777" w:rsidR="00080463" w:rsidRPr="00080463" w:rsidRDefault="00080463" w:rsidP="00080463">
      <w:pPr>
        <w:spacing w:after="0" w:line="240" w:lineRule="auto"/>
        <w:ind w:firstLine="709"/>
        <w:jc w:val="both"/>
        <w:rPr>
          <w:rFonts w:ascii="Times New Roman" w:hAnsi="Times New Roman"/>
          <w:b/>
          <w:snapToGrid w:val="0"/>
          <w:u w:val="single"/>
        </w:rPr>
      </w:pPr>
      <w:r w:rsidRPr="00080463">
        <w:rPr>
          <w:rFonts w:ascii="Times New Roman" w:hAnsi="Times New Roman"/>
          <w:b/>
          <w:snapToGrid w:val="0"/>
          <w:u w:val="single"/>
        </w:rPr>
        <w:t>В тоже время ценовые предложения каждого из участников закупки с учетом НДС не должно превышать начальную максимальную цену закупки.</w:t>
      </w:r>
    </w:p>
    <w:p w14:paraId="67A61F59" w14:textId="77777777" w:rsidR="00080463" w:rsidRPr="00080463" w:rsidRDefault="00080463" w:rsidP="00080463">
      <w:pPr>
        <w:spacing w:after="0" w:line="240" w:lineRule="auto"/>
        <w:ind w:firstLine="709"/>
        <w:jc w:val="both"/>
        <w:rPr>
          <w:rFonts w:ascii="Times New Roman" w:hAnsi="Times New Roman"/>
          <w:b/>
        </w:rPr>
      </w:pPr>
    </w:p>
    <w:p w14:paraId="6B0D7AF6" w14:textId="77777777" w:rsidR="00080463" w:rsidRPr="00080463" w:rsidRDefault="00080463" w:rsidP="00080463">
      <w:pPr>
        <w:pStyle w:val="2"/>
        <w:keepNext w:val="0"/>
        <w:tabs>
          <w:tab w:val="num" w:pos="-180"/>
          <w:tab w:val="left" w:pos="1080"/>
        </w:tabs>
        <w:spacing w:before="0" w:line="240" w:lineRule="auto"/>
        <w:ind w:firstLine="539"/>
        <w:jc w:val="center"/>
        <w:rPr>
          <w:rFonts w:ascii="Times New Roman" w:hAnsi="Times New Roman"/>
          <w:color w:val="auto"/>
          <w:sz w:val="22"/>
          <w:szCs w:val="22"/>
        </w:rPr>
      </w:pPr>
      <w:r w:rsidRPr="00080463">
        <w:rPr>
          <w:rFonts w:ascii="Times New Roman" w:hAnsi="Times New Roman"/>
          <w:color w:val="auto"/>
          <w:sz w:val="22"/>
          <w:szCs w:val="22"/>
        </w:rPr>
        <w:t xml:space="preserve">17. </w:t>
      </w:r>
      <w:bookmarkStart w:id="25" w:name="_Toc167251492"/>
      <w:bookmarkStart w:id="26" w:name="_Toc123405472"/>
      <w:r w:rsidRPr="00080463">
        <w:rPr>
          <w:rFonts w:ascii="Times New Roman" w:hAnsi="Times New Roman"/>
          <w:color w:val="auto"/>
          <w:sz w:val="22"/>
          <w:szCs w:val="22"/>
        </w:rPr>
        <w:t xml:space="preserve">Требования к описанию участниками закупки </w:t>
      </w:r>
      <w:bookmarkEnd w:id="25"/>
      <w:bookmarkEnd w:id="26"/>
      <w:r w:rsidRPr="00080463">
        <w:rPr>
          <w:rFonts w:ascii="Times New Roman" w:hAnsi="Times New Roman"/>
          <w:color w:val="auto"/>
          <w:sz w:val="22"/>
          <w:szCs w:val="22"/>
          <w:lang w:val="ru-RU"/>
        </w:rPr>
        <w:t>поставляемых товаров (</w:t>
      </w:r>
      <w:r w:rsidRPr="00080463">
        <w:rPr>
          <w:rFonts w:ascii="Times New Roman" w:hAnsi="Times New Roman"/>
          <w:color w:val="auto"/>
          <w:sz w:val="22"/>
          <w:szCs w:val="22"/>
        </w:rPr>
        <w:t>оказываемых услуг</w:t>
      </w:r>
      <w:r w:rsidRPr="00080463">
        <w:rPr>
          <w:rFonts w:ascii="Times New Roman" w:hAnsi="Times New Roman"/>
          <w:color w:val="auto"/>
          <w:sz w:val="22"/>
          <w:szCs w:val="22"/>
          <w:lang w:val="ru-RU"/>
        </w:rPr>
        <w:t>,</w:t>
      </w:r>
      <w:r w:rsidRPr="00080463">
        <w:rPr>
          <w:rFonts w:ascii="Times New Roman" w:hAnsi="Times New Roman"/>
          <w:color w:val="auto"/>
          <w:sz w:val="22"/>
          <w:szCs w:val="22"/>
        </w:rPr>
        <w:t xml:space="preserve"> выполняемых работ), их количественных и качественных характеристик</w:t>
      </w:r>
    </w:p>
    <w:p w14:paraId="7F332334" w14:textId="77777777" w:rsidR="00080463" w:rsidRPr="00080463" w:rsidRDefault="00080463" w:rsidP="00080463">
      <w:pPr>
        <w:pStyle w:val="3"/>
        <w:keepNext w:val="0"/>
        <w:spacing w:before="0" w:after="0" w:line="240" w:lineRule="auto"/>
        <w:ind w:firstLine="709"/>
        <w:jc w:val="both"/>
        <w:rPr>
          <w:rFonts w:ascii="Times New Roman" w:hAnsi="Times New Roman"/>
          <w:sz w:val="22"/>
          <w:szCs w:val="22"/>
        </w:rPr>
      </w:pPr>
      <w:r w:rsidRPr="00080463">
        <w:rPr>
          <w:rFonts w:ascii="Times New Roman" w:hAnsi="Times New Roman"/>
          <w:b w:val="0"/>
          <w:sz w:val="22"/>
          <w:szCs w:val="22"/>
        </w:rPr>
        <w:t xml:space="preserve">17.1. Описание участниками закупки </w:t>
      </w:r>
      <w:r w:rsidRPr="00080463">
        <w:rPr>
          <w:rFonts w:ascii="Times New Roman" w:hAnsi="Times New Roman"/>
          <w:b w:val="0"/>
          <w:sz w:val="22"/>
          <w:szCs w:val="22"/>
          <w:lang w:val="ru-RU"/>
        </w:rPr>
        <w:t>поставляемых товаров (</w:t>
      </w:r>
      <w:r w:rsidRPr="00080463">
        <w:rPr>
          <w:rFonts w:ascii="Times New Roman" w:hAnsi="Times New Roman"/>
          <w:b w:val="0"/>
          <w:sz w:val="22"/>
          <w:szCs w:val="22"/>
        </w:rPr>
        <w:t xml:space="preserve">оказываемых услуг, выполняемых работ), которые являются предметом </w:t>
      </w:r>
      <w:r w:rsidRPr="00080463">
        <w:rPr>
          <w:rFonts w:ascii="Times New Roman" w:hAnsi="Times New Roman"/>
          <w:b w:val="0"/>
          <w:sz w:val="22"/>
          <w:szCs w:val="22"/>
          <w:lang w:val="ru-RU"/>
        </w:rPr>
        <w:t>конкурентного отбора в электронной форме</w:t>
      </w:r>
      <w:r w:rsidRPr="00080463">
        <w:rPr>
          <w:rFonts w:ascii="Times New Roman" w:hAnsi="Times New Roman"/>
          <w:b w:val="0"/>
          <w:sz w:val="22"/>
          <w:szCs w:val="22"/>
        </w:rPr>
        <w:t>, их количественных и качественных характеристик</w:t>
      </w:r>
      <w:r w:rsidRPr="00080463">
        <w:rPr>
          <w:rFonts w:ascii="Times New Roman" w:hAnsi="Times New Roman"/>
          <w:b w:val="0"/>
          <w:sz w:val="22"/>
          <w:szCs w:val="22"/>
          <w:lang w:val="ru-RU"/>
        </w:rPr>
        <w:t>,</w:t>
      </w:r>
      <w:r w:rsidRPr="00080463">
        <w:rPr>
          <w:rFonts w:ascii="Times New Roman" w:hAnsi="Times New Roman"/>
          <w:b w:val="0"/>
          <w:sz w:val="22"/>
          <w:szCs w:val="22"/>
        </w:rPr>
        <w:t xml:space="preserve"> осуществляется в соответствии с требованиями части II «Информационная карта», части </w:t>
      </w:r>
      <w:r w:rsidRPr="00080463">
        <w:rPr>
          <w:rFonts w:ascii="Times New Roman" w:hAnsi="Times New Roman"/>
          <w:b w:val="0"/>
          <w:sz w:val="22"/>
          <w:szCs w:val="22"/>
          <w:lang w:val="en-US"/>
        </w:rPr>
        <w:t>IV</w:t>
      </w:r>
      <w:r w:rsidRPr="00080463">
        <w:rPr>
          <w:rFonts w:ascii="Times New Roman" w:hAnsi="Times New Roman"/>
          <w:b w:val="0"/>
          <w:sz w:val="22"/>
          <w:szCs w:val="22"/>
          <w:lang w:val="ru-RU"/>
        </w:rPr>
        <w:t xml:space="preserve"> </w:t>
      </w:r>
      <w:r w:rsidRPr="00080463">
        <w:rPr>
          <w:rFonts w:ascii="Times New Roman" w:hAnsi="Times New Roman"/>
          <w:b w:val="0"/>
          <w:sz w:val="22"/>
          <w:szCs w:val="22"/>
        </w:rPr>
        <w:t xml:space="preserve">«Техническое задание» и по обязательной к заполнению форме «Предложение о качестве оказываемых услуг (выполняемых работ, поставляемых товаров) и иные предложения об условиях исполнения </w:t>
      </w:r>
      <w:r w:rsidRPr="00080463">
        <w:rPr>
          <w:rFonts w:ascii="Times New Roman" w:hAnsi="Times New Roman"/>
          <w:b w:val="0"/>
          <w:sz w:val="22"/>
          <w:szCs w:val="22"/>
          <w:lang w:val="ru-RU"/>
        </w:rPr>
        <w:t>договора</w:t>
      </w:r>
      <w:r w:rsidRPr="00080463">
        <w:rPr>
          <w:rFonts w:ascii="Times New Roman" w:hAnsi="Times New Roman"/>
          <w:b w:val="0"/>
          <w:sz w:val="22"/>
          <w:szCs w:val="22"/>
        </w:rPr>
        <w:t xml:space="preserve">, в том числе предложения о цене </w:t>
      </w:r>
      <w:r w:rsidRPr="00080463">
        <w:rPr>
          <w:rFonts w:ascii="Times New Roman" w:hAnsi="Times New Roman"/>
          <w:b w:val="0"/>
          <w:sz w:val="22"/>
          <w:szCs w:val="22"/>
          <w:lang w:val="ru-RU"/>
        </w:rPr>
        <w:t>договора</w:t>
      </w:r>
      <w:r w:rsidRPr="00080463">
        <w:rPr>
          <w:rFonts w:ascii="Times New Roman" w:hAnsi="Times New Roman"/>
          <w:b w:val="0"/>
          <w:sz w:val="22"/>
          <w:szCs w:val="22"/>
        </w:rPr>
        <w:t xml:space="preserve">»  (части </w:t>
      </w:r>
      <w:r w:rsidRPr="00080463">
        <w:rPr>
          <w:rFonts w:ascii="Times New Roman" w:hAnsi="Times New Roman"/>
          <w:b w:val="0"/>
          <w:sz w:val="22"/>
          <w:szCs w:val="22"/>
          <w:lang w:val="en-US"/>
        </w:rPr>
        <w:t>III</w:t>
      </w:r>
      <w:r w:rsidRPr="00080463">
        <w:rPr>
          <w:rFonts w:ascii="Times New Roman" w:hAnsi="Times New Roman"/>
          <w:b w:val="0"/>
          <w:sz w:val="22"/>
          <w:szCs w:val="22"/>
        </w:rPr>
        <w:t xml:space="preserve"> «</w:t>
      </w:r>
      <w:r w:rsidRPr="00080463">
        <w:rPr>
          <w:rFonts w:ascii="Times New Roman" w:hAnsi="Times New Roman"/>
          <w:b w:val="0"/>
          <w:sz w:val="22"/>
          <w:szCs w:val="22"/>
          <w:lang w:val="ru-RU"/>
        </w:rPr>
        <w:t>Обязательные формы</w:t>
      </w:r>
      <w:r w:rsidRPr="00080463">
        <w:rPr>
          <w:rFonts w:ascii="Times New Roman" w:hAnsi="Times New Roman"/>
          <w:b w:val="0"/>
          <w:sz w:val="22"/>
          <w:szCs w:val="22"/>
        </w:rPr>
        <w:t xml:space="preserve"> и документ</w:t>
      </w:r>
      <w:r w:rsidRPr="00080463">
        <w:rPr>
          <w:rFonts w:ascii="Times New Roman" w:hAnsi="Times New Roman"/>
          <w:b w:val="0"/>
          <w:sz w:val="22"/>
          <w:szCs w:val="22"/>
          <w:lang w:val="ru-RU"/>
        </w:rPr>
        <w:t>ы</w:t>
      </w:r>
      <w:r w:rsidRPr="00080463">
        <w:rPr>
          <w:rFonts w:ascii="Times New Roman" w:hAnsi="Times New Roman"/>
          <w:b w:val="0"/>
          <w:sz w:val="22"/>
          <w:szCs w:val="22"/>
        </w:rPr>
        <w:t xml:space="preserve"> для заполнения участниками закупки»).</w:t>
      </w:r>
    </w:p>
    <w:p w14:paraId="67DA7B33" w14:textId="77777777" w:rsidR="00080463" w:rsidRPr="00080463" w:rsidRDefault="00080463" w:rsidP="00080463">
      <w:pPr>
        <w:pStyle w:val="23"/>
        <w:keepNext w:val="0"/>
        <w:keepLines w:val="0"/>
        <w:widowControl/>
        <w:suppressLineNumbers w:val="0"/>
        <w:tabs>
          <w:tab w:val="left" w:pos="0"/>
        </w:tabs>
        <w:suppressAutoHyphens w:val="0"/>
        <w:spacing w:after="0"/>
        <w:ind w:left="0" w:firstLine="709"/>
        <w:jc w:val="center"/>
        <w:rPr>
          <w:noProof/>
          <w:sz w:val="22"/>
          <w:szCs w:val="22"/>
          <w:lang w:val="x-none"/>
        </w:rPr>
      </w:pPr>
    </w:p>
    <w:p w14:paraId="43B5305D" w14:textId="77777777" w:rsidR="00080463" w:rsidRPr="00080463" w:rsidRDefault="00080463" w:rsidP="00080463">
      <w:pPr>
        <w:pStyle w:val="23"/>
        <w:keepNext w:val="0"/>
        <w:keepLines w:val="0"/>
        <w:widowControl/>
        <w:suppressLineNumbers w:val="0"/>
        <w:tabs>
          <w:tab w:val="left" w:pos="0"/>
        </w:tabs>
        <w:suppressAutoHyphens w:val="0"/>
        <w:spacing w:after="0"/>
        <w:ind w:left="0" w:firstLine="709"/>
        <w:jc w:val="center"/>
        <w:rPr>
          <w:noProof/>
          <w:sz w:val="22"/>
          <w:szCs w:val="22"/>
        </w:rPr>
      </w:pPr>
      <w:r w:rsidRPr="00080463">
        <w:rPr>
          <w:noProof/>
          <w:sz w:val="22"/>
          <w:szCs w:val="22"/>
        </w:rPr>
        <w:t>18. Порядок подачи и регистрации заявок на участие в конкурентном отборе в электронной форме.</w:t>
      </w:r>
    </w:p>
    <w:p w14:paraId="190D3BA6" w14:textId="77777777" w:rsidR="00080463" w:rsidRPr="00080463" w:rsidRDefault="00080463" w:rsidP="00080463">
      <w:pPr>
        <w:pStyle w:val="32"/>
        <w:tabs>
          <w:tab w:val="left" w:pos="0"/>
        </w:tabs>
        <w:adjustRightInd w:val="0"/>
        <w:spacing w:after="0" w:line="240" w:lineRule="auto"/>
        <w:ind w:left="0" w:firstLine="709"/>
        <w:jc w:val="both"/>
        <w:textAlignment w:val="baseline"/>
        <w:rPr>
          <w:rFonts w:ascii="Times New Roman" w:hAnsi="Times New Roman"/>
          <w:noProof/>
        </w:rPr>
      </w:pPr>
      <w:r w:rsidRPr="00080463">
        <w:rPr>
          <w:rFonts w:ascii="Times New Roman" w:hAnsi="Times New Roman"/>
          <w:noProof/>
        </w:rPr>
        <w:t xml:space="preserve">18.1.Заявки на участие в конкурентном отборе в электронной форме принимаются и регистрируются на электронной площадке </w:t>
      </w:r>
      <w:r w:rsidRPr="00080463">
        <w:rPr>
          <w:rFonts w:ascii="Times New Roman" w:hAnsi="Times New Roman"/>
        </w:rPr>
        <w:t>ЭТР (</w:t>
      </w:r>
      <w:hyperlink r:id="rId26" w:history="1">
        <w:r w:rsidRPr="00080463">
          <w:rPr>
            <w:rStyle w:val="a7"/>
            <w:rFonts w:ascii="Times New Roman" w:hAnsi="Times New Roman"/>
          </w:rPr>
          <w:t>http://www.</w:t>
        </w:r>
        <w:r w:rsidRPr="00080463">
          <w:rPr>
            <w:rStyle w:val="a7"/>
            <w:rFonts w:ascii="Times New Roman" w:hAnsi="Times New Roman"/>
            <w:lang w:val="en-US"/>
          </w:rPr>
          <w:t>torgi</w:t>
        </w:r>
        <w:r w:rsidRPr="00080463">
          <w:rPr>
            <w:rStyle w:val="a7"/>
            <w:rFonts w:ascii="Times New Roman" w:hAnsi="Times New Roman"/>
          </w:rPr>
          <w:t>82.ru</w:t>
        </w:r>
      </w:hyperlink>
      <w:r w:rsidRPr="00080463">
        <w:rPr>
          <w:rFonts w:ascii="Times New Roman" w:hAnsi="Times New Roman"/>
        </w:rPr>
        <w:t>)</w:t>
      </w:r>
      <w:r w:rsidRPr="00080463">
        <w:rPr>
          <w:rFonts w:ascii="Times New Roman" w:hAnsi="Times New Roman"/>
          <w:noProof/>
        </w:rPr>
        <w:t xml:space="preserve"> до момента окончания срока подачи заявок на участие в конкурентном отборе в электронной форме.</w:t>
      </w:r>
    </w:p>
    <w:p w14:paraId="2BB61D4E" w14:textId="77777777" w:rsidR="00080463" w:rsidRPr="00080463" w:rsidRDefault="00080463" w:rsidP="00080463">
      <w:pPr>
        <w:pStyle w:val="21"/>
        <w:widowControl w:val="0"/>
        <w:tabs>
          <w:tab w:val="left" w:pos="0"/>
          <w:tab w:val="left" w:pos="540"/>
        </w:tabs>
        <w:adjustRightInd w:val="0"/>
        <w:spacing w:after="0" w:line="240" w:lineRule="auto"/>
        <w:ind w:left="0"/>
        <w:textAlignment w:val="baseline"/>
        <w:rPr>
          <w:rFonts w:ascii="Times New Roman" w:hAnsi="Times New Roman"/>
          <w:b/>
        </w:rPr>
      </w:pPr>
    </w:p>
    <w:p w14:paraId="048F168D" w14:textId="77777777" w:rsidR="00080463" w:rsidRPr="00080463" w:rsidRDefault="00080463" w:rsidP="00080463">
      <w:pPr>
        <w:pStyle w:val="21"/>
        <w:widowControl w:val="0"/>
        <w:tabs>
          <w:tab w:val="left" w:pos="0"/>
          <w:tab w:val="left" w:pos="540"/>
        </w:tabs>
        <w:adjustRightInd w:val="0"/>
        <w:spacing w:after="0" w:line="240" w:lineRule="auto"/>
        <w:ind w:left="0" w:firstLine="709"/>
        <w:jc w:val="center"/>
        <w:textAlignment w:val="baseline"/>
        <w:rPr>
          <w:rFonts w:ascii="Times New Roman" w:hAnsi="Times New Roman"/>
          <w:b/>
        </w:rPr>
      </w:pPr>
      <w:r w:rsidRPr="00080463">
        <w:rPr>
          <w:rFonts w:ascii="Times New Roman" w:hAnsi="Times New Roman"/>
          <w:b/>
        </w:rPr>
        <w:t>19. Порядок и срок отзыва заявок на участие в конкурентном отборе в электронной форме, порядок внесения изменений в такие заявки</w:t>
      </w:r>
    </w:p>
    <w:p w14:paraId="0060D134" w14:textId="77777777" w:rsidR="00080463" w:rsidRPr="00080463" w:rsidRDefault="00080463" w:rsidP="00080463">
      <w:pPr>
        <w:autoSpaceDE w:val="0"/>
        <w:autoSpaceDN w:val="0"/>
        <w:adjustRightInd w:val="0"/>
        <w:spacing w:after="0" w:line="240" w:lineRule="auto"/>
        <w:ind w:firstLine="709"/>
        <w:jc w:val="both"/>
        <w:outlineLvl w:val="1"/>
        <w:rPr>
          <w:rFonts w:ascii="Times New Roman" w:hAnsi="Times New Roman"/>
          <w:bCs/>
        </w:rPr>
      </w:pPr>
      <w:r w:rsidRPr="00080463">
        <w:rPr>
          <w:rFonts w:ascii="Times New Roman" w:hAnsi="Times New Roman"/>
          <w:bCs/>
        </w:rPr>
        <w:t>19.1. Участник закупки, подавший заявку на участие в конкурентном отборе в электронной форме, вправе изменить заявку на участие в конкурентном отборе в электронной форме в любое время до даты и времени окончания срока подачи заявок на участие в конкурентном отборе в электронной форме.</w:t>
      </w:r>
    </w:p>
    <w:p w14:paraId="1D46714A" w14:textId="77777777" w:rsidR="00080463" w:rsidRPr="00080463" w:rsidRDefault="00080463" w:rsidP="00080463">
      <w:pPr>
        <w:pStyle w:val="32"/>
        <w:tabs>
          <w:tab w:val="left" w:pos="0"/>
        </w:tabs>
        <w:adjustRightInd w:val="0"/>
        <w:spacing w:after="0" w:line="240" w:lineRule="auto"/>
        <w:ind w:left="0" w:firstLine="709"/>
        <w:jc w:val="both"/>
        <w:textAlignment w:val="baseline"/>
        <w:rPr>
          <w:rFonts w:ascii="Times New Roman" w:hAnsi="Times New Roman"/>
          <w:noProof/>
        </w:rPr>
      </w:pPr>
      <w:r w:rsidRPr="00080463">
        <w:rPr>
          <w:rFonts w:ascii="Times New Roman" w:hAnsi="Times New Roman"/>
          <w:bCs/>
        </w:rPr>
        <w:t>19.2.</w:t>
      </w:r>
      <w:r w:rsidRPr="00080463">
        <w:rPr>
          <w:rFonts w:ascii="Times New Roman" w:hAnsi="Times New Roman"/>
          <w:noProof/>
        </w:rPr>
        <w:t xml:space="preserve"> Изменения, внесенные в заявку, считаются неотъемлемой частью заявки.</w:t>
      </w:r>
    </w:p>
    <w:p w14:paraId="3274DC9B" w14:textId="77777777" w:rsidR="00080463" w:rsidRPr="00080463" w:rsidRDefault="00080463" w:rsidP="00080463">
      <w:pPr>
        <w:pStyle w:val="32"/>
        <w:tabs>
          <w:tab w:val="left" w:pos="0"/>
          <w:tab w:val="left" w:pos="720"/>
        </w:tabs>
        <w:spacing w:after="0" w:line="240" w:lineRule="auto"/>
        <w:ind w:left="0" w:firstLine="709"/>
        <w:jc w:val="both"/>
        <w:rPr>
          <w:rFonts w:ascii="Times New Roman" w:hAnsi="Times New Roman"/>
          <w:noProof/>
        </w:rPr>
      </w:pPr>
      <w:r w:rsidRPr="00080463">
        <w:rPr>
          <w:rFonts w:ascii="Times New Roman" w:hAnsi="Times New Roman"/>
          <w:noProof/>
        </w:rPr>
        <w:t>19.3.После окончания срока и времени подачи заявок не допускается внесение изменений в заявки.</w:t>
      </w:r>
    </w:p>
    <w:p w14:paraId="483FFB6D" w14:textId="77777777" w:rsidR="00080463" w:rsidRPr="00080463" w:rsidRDefault="00080463" w:rsidP="00080463">
      <w:pPr>
        <w:pStyle w:val="23"/>
        <w:keepNext w:val="0"/>
        <w:keepLines w:val="0"/>
        <w:widowControl/>
        <w:suppressLineNumbers w:val="0"/>
        <w:tabs>
          <w:tab w:val="clear" w:pos="720"/>
          <w:tab w:val="left" w:pos="709"/>
          <w:tab w:val="num" w:pos="1836"/>
        </w:tabs>
        <w:suppressAutoHyphens w:val="0"/>
        <w:spacing w:after="0"/>
        <w:ind w:left="709" w:firstLine="0"/>
        <w:jc w:val="left"/>
        <w:rPr>
          <w:b w:val="0"/>
          <w:noProof/>
          <w:sz w:val="22"/>
          <w:szCs w:val="22"/>
        </w:rPr>
      </w:pPr>
      <w:r w:rsidRPr="00080463">
        <w:rPr>
          <w:b w:val="0"/>
          <w:noProof/>
          <w:sz w:val="22"/>
          <w:szCs w:val="22"/>
        </w:rPr>
        <w:t xml:space="preserve">19.4. Отзыв заявок на участие в конкурентном отборе в электронной форме осуществляется в </w:t>
      </w:r>
    </w:p>
    <w:p w14:paraId="599D6B9F" w14:textId="77777777" w:rsidR="00080463" w:rsidRPr="00080463" w:rsidRDefault="00080463" w:rsidP="00080463">
      <w:pPr>
        <w:pStyle w:val="23"/>
        <w:keepNext w:val="0"/>
        <w:keepLines w:val="0"/>
        <w:widowControl/>
        <w:suppressLineNumbers w:val="0"/>
        <w:tabs>
          <w:tab w:val="clear" w:pos="720"/>
          <w:tab w:val="left" w:pos="709"/>
          <w:tab w:val="num" w:pos="1836"/>
        </w:tabs>
        <w:suppressAutoHyphens w:val="0"/>
        <w:spacing w:after="0"/>
        <w:jc w:val="left"/>
        <w:rPr>
          <w:b w:val="0"/>
          <w:noProof/>
          <w:sz w:val="22"/>
          <w:szCs w:val="22"/>
        </w:rPr>
      </w:pPr>
      <w:r w:rsidRPr="00080463">
        <w:rPr>
          <w:b w:val="0"/>
          <w:noProof/>
          <w:sz w:val="22"/>
          <w:szCs w:val="22"/>
        </w:rPr>
        <w:t>следующем порядке:</w:t>
      </w:r>
    </w:p>
    <w:p w14:paraId="0736A99A" w14:textId="77777777" w:rsidR="00080463" w:rsidRPr="00080463" w:rsidRDefault="00080463" w:rsidP="00080463">
      <w:pPr>
        <w:pStyle w:val="32"/>
        <w:tabs>
          <w:tab w:val="left" w:pos="0"/>
        </w:tabs>
        <w:adjustRightInd w:val="0"/>
        <w:spacing w:after="0" w:line="240" w:lineRule="auto"/>
        <w:ind w:left="0" w:firstLine="709"/>
        <w:jc w:val="both"/>
        <w:textAlignment w:val="baseline"/>
        <w:rPr>
          <w:rFonts w:ascii="Times New Roman" w:hAnsi="Times New Roman"/>
          <w:noProof/>
        </w:rPr>
      </w:pPr>
      <w:r w:rsidRPr="00080463">
        <w:rPr>
          <w:rFonts w:ascii="Times New Roman" w:hAnsi="Times New Roman"/>
          <w:noProof/>
        </w:rPr>
        <w:t xml:space="preserve">19.4.1. Участник закупки, подавший заявку на участие в конкурентном отборе в электронной форме, вправе отозвать заявку на участие в конкурентном отборе в электронной форме в любое время до даты и времени окончания срока подачи заявок на участие в конкурентном отборе в электронной форме. </w:t>
      </w:r>
    </w:p>
    <w:p w14:paraId="57152F91" w14:textId="77777777" w:rsidR="00080463" w:rsidRPr="00080463" w:rsidRDefault="00080463" w:rsidP="00080463">
      <w:pPr>
        <w:pStyle w:val="32"/>
        <w:tabs>
          <w:tab w:val="left" w:pos="0"/>
          <w:tab w:val="left" w:pos="720"/>
        </w:tabs>
        <w:spacing w:after="0" w:line="240" w:lineRule="auto"/>
        <w:ind w:left="0" w:firstLine="709"/>
        <w:jc w:val="both"/>
        <w:rPr>
          <w:rFonts w:ascii="Times New Roman" w:hAnsi="Times New Roman"/>
        </w:rPr>
      </w:pPr>
      <w:r w:rsidRPr="00080463">
        <w:rPr>
          <w:rFonts w:ascii="Times New Roman" w:hAnsi="Times New Roman"/>
          <w:noProof/>
        </w:rPr>
        <w:lastRenderedPageBreak/>
        <w:t>19.5. После окончания срока подачи заявок не допускается отзыв заявок.</w:t>
      </w:r>
    </w:p>
    <w:p w14:paraId="62CEB779" w14:textId="77777777" w:rsidR="00080463" w:rsidRPr="00080463" w:rsidRDefault="00080463" w:rsidP="00080463">
      <w:pPr>
        <w:pStyle w:val="32"/>
        <w:tabs>
          <w:tab w:val="left" w:pos="0"/>
          <w:tab w:val="left" w:pos="720"/>
        </w:tabs>
        <w:spacing w:after="0" w:line="240" w:lineRule="auto"/>
        <w:ind w:left="0" w:firstLine="709"/>
        <w:jc w:val="both"/>
        <w:rPr>
          <w:rFonts w:ascii="Times New Roman" w:hAnsi="Times New Roman"/>
        </w:rPr>
      </w:pPr>
    </w:p>
    <w:p w14:paraId="2F618914" w14:textId="77777777" w:rsidR="00080463" w:rsidRPr="00080463" w:rsidRDefault="00080463" w:rsidP="00080463">
      <w:pPr>
        <w:spacing w:after="0" w:line="240" w:lineRule="auto"/>
        <w:ind w:firstLine="709"/>
        <w:jc w:val="center"/>
        <w:rPr>
          <w:rFonts w:ascii="Times New Roman" w:hAnsi="Times New Roman"/>
          <w:b/>
        </w:rPr>
      </w:pPr>
      <w:r w:rsidRPr="00080463">
        <w:rPr>
          <w:rFonts w:ascii="Times New Roman" w:hAnsi="Times New Roman"/>
          <w:b/>
        </w:rPr>
        <w:t xml:space="preserve">20. </w:t>
      </w:r>
      <w:bookmarkStart w:id="27" w:name="_Ref119429700"/>
      <w:r w:rsidRPr="00080463">
        <w:rPr>
          <w:rFonts w:ascii="Times New Roman" w:hAnsi="Times New Roman"/>
          <w:b/>
        </w:rPr>
        <w:t>Порядок открытия доступа к заявкам на участие в конкурентном отборе в электронной форме</w:t>
      </w:r>
    </w:p>
    <w:bookmarkEnd w:id="27"/>
    <w:p w14:paraId="4BD4A23A" w14:textId="77777777" w:rsidR="00080463" w:rsidRPr="00080463" w:rsidRDefault="00080463" w:rsidP="00080463">
      <w:pPr>
        <w:spacing w:after="0" w:line="240" w:lineRule="auto"/>
        <w:ind w:firstLine="709"/>
        <w:jc w:val="both"/>
        <w:rPr>
          <w:rFonts w:ascii="Times New Roman" w:hAnsi="Times New Roman"/>
          <w:noProof/>
        </w:rPr>
      </w:pPr>
      <w:r w:rsidRPr="00080463">
        <w:rPr>
          <w:rFonts w:ascii="Times New Roman" w:hAnsi="Times New Roman"/>
          <w:noProof/>
        </w:rPr>
        <w:t xml:space="preserve">20.1. Открытие доступа Заказчику к заявкам на участие  в конкурентном отборе в электронной форме осуществляется оператором электронной площадки после окончания срока подачи заявок на участие в конкурентном отборе в электронной форме. </w:t>
      </w:r>
    </w:p>
    <w:p w14:paraId="37605C5E" w14:textId="77777777" w:rsidR="00080463" w:rsidRPr="00080463" w:rsidRDefault="00080463" w:rsidP="00080463">
      <w:pPr>
        <w:spacing w:after="0" w:line="240" w:lineRule="auto"/>
        <w:ind w:firstLine="709"/>
        <w:jc w:val="both"/>
        <w:rPr>
          <w:rFonts w:ascii="Times New Roman" w:hAnsi="Times New Roman"/>
          <w:noProof/>
        </w:rPr>
      </w:pPr>
    </w:p>
    <w:p w14:paraId="06C45F10" w14:textId="77777777" w:rsidR="00080463" w:rsidRPr="00080463" w:rsidRDefault="00080463" w:rsidP="00080463">
      <w:pPr>
        <w:spacing w:after="0" w:line="240" w:lineRule="auto"/>
        <w:ind w:firstLine="709"/>
        <w:jc w:val="center"/>
        <w:rPr>
          <w:rFonts w:ascii="Times New Roman" w:hAnsi="Times New Roman"/>
          <w:b/>
        </w:rPr>
      </w:pPr>
      <w:r w:rsidRPr="00080463">
        <w:rPr>
          <w:rFonts w:ascii="Times New Roman" w:hAnsi="Times New Roman"/>
          <w:b/>
        </w:rPr>
        <w:t>21. Порядок рассмотрения заявок на участие в конкурентном отборе в электронной форме</w:t>
      </w:r>
    </w:p>
    <w:p w14:paraId="367FA548" w14:textId="77777777" w:rsidR="00080463" w:rsidRPr="00080463" w:rsidRDefault="00080463" w:rsidP="00080463">
      <w:pPr>
        <w:spacing w:after="0" w:line="240" w:lineRule="auto"/>
        <w:ind w:firstLine="709"/>
        <w:jc w:val="both"/>
        <w:rPr>
          <w:rFonts w:ascii="Times New Roman" w:hAnsi="Times New Roman"/>
          <w:noProof/>
        </w:rPr>
      </w:pPr>
      <w:r w:rsidRPr="00080463">
        <w:rPr>
          <w:rFonts w:ascii="Times New Roman" w:hAnsi="Times New Roman"/>
          <w:noProof/>
        </w:rPr>
        <w:t>21.1. Рассмотрение заявок на участие в конкурентном отборе в электронной форме осуществляется комиссией по осуществлению закупки в порядке, месте и сроки, которые установлены документацией о конкурентном отборе в электронной форме.</w:t>
      </w:r>
    </w:p>
    <w:p w14:paraId="59F48509" w14:textId="77777777" w:rsidR="00080463" w:rsidRPr="00080463" w:rsidRDefault="00080463" w:rsidP="00080463">
      <w:pPr>
        <w:spacing w:after="0" w:line="240" w:lineRule="auto"/>
        <w:ind w:firstLine="709"/>
        <w:jc w:val="both"/>
        <w:rPr>
          <w:rFonts w:ascii="Times New Roman" w:hAnsi="Times New Roman"/>
          <w:noProof/>
        </w:rPr>
      </w:pPr>
      <w:r w:rsidRPr="00080463">
        <w:rPr>
          <w:rFonts w:ascii="Times New Roman" w:hAnsi="Times New Roman"/>
          <w:noProof/>
        </w:rPr>
        <w:t xml:space="preserve">21.2. Рассмотрение заявок на участие в конкурентном отборе в электронной форме проводится с целью определения соответствия каждого участника процедуры закупки и заявки на участие в процедуре закупки, поданной таким участником, требованиям, установленным документацией о конкурентном отборе в электронной форме. </w:t>
      </w:r>
    </w:p>
    <w:p w14:paraId="14A087DC" w14:textId="77777777" w:rsidR="00080463" w:rsidRPr="00080463" w:rsidRDefault="00080463" w:rsidP="00080463">
      <w:pPr>
        <w:spacing w:after="0" w:line="240" w:lineRule="auto"/>
        <w:ind w:firstLine="709"/>
        <w:jc w:val="both"/>
        <w:rPr>
          <w:rFonts w:ascii="Times New Roman" w:hAnsi="Times New Roman"/>
          <w:noProof/>
        </w:rPr>
      </w:pPr>
      <w:r w:rsidRPr="00080463">
        <w:rPr>
          <w:rFonts w:ascii="Times New Roman" w:hAnsi="Times New Roman"/>
          <w:noProof/>
        </w:rPr>
        <w:t>21.3. На стадии рассмотрения заявок на участие в конкурентном отборе в электронной форме выполняются следующие действия:</w:t>
      </w:r>
    </w:p>
    <w:p w14:paraId="6D88B160" w14:textId="77777777" w:rsidR="00080463" w:rsidRPr="00080463" w:rsidRDefault="00080463" w:rsidP="00080463">
      <w:pPr>
        <w:spacing w:after="0" w:line="240" w:lineRule="auto"/>
        <w:ind w:firstLine="709"/>
        <w:jc w:val="both"/>
        <w:rPr>
          <w:rFonts w:ascii="Times New Roman" w:hAnsi="Times New Roman"/>
          <w:noProof/>
        </w:rPr>
      </w:pPr>
      <w:r w:rsidRPr="00080463">
        <w:rPr>
          <w:rFonts w:ascii="Times New Roman" w:hAnsi="Times New Roman"/>
          <w:noProof/>
        </w:rPr>
        <w:t>1) проверка комплектности, содержания и оформления заявок на участие в процедуре закупки на соответствие требованиям документации о закупке;</w:t>
      </w:r>
    </w:p>
    <w:p w14:paraId="3009A165" w14:textId="77777777" w:rsidR="00080463" w:rsidRPr="00080463" w:rsidRDefault="00080463" w:rsidP="00080463">
      <w:pPr>
        <w:spacing w:after="0" w:line="240" w:lineRule="auto"/>
        <w:ind w:firstLine="709"/>
        <w:jc w:val="both"/>
        <w:rPr>
          <w:rFonts w:ascii="Times New Roman" w:hAnsi="Times New Roman"/>
          <w:noProof/>
        </w:rPr>
      </w:pPr>
      <w:r w:rsidRPr="00080463">
        <w:rPr>
          <w:rFonts w:ascii="Times New Roman" w:hAnsi="Times New Roman"/>
          <w:noProof/>
        </w:rPr>
        <w:t>2) проверка достоверности сведений и документов, поданных в составе заявки на участие в процедуре закупке;</w:t>
      </w:r>
    </w:p>
    <w:p w14:paraId="7C815A5B" w14:textId="77777777" w:rsidR="00080463" w:rsidRPr="00080463" w:rsidRDefault="00080463" w:rsidP="00080463">
      <w:pPr>
        <w:spacing w:after="0" w:line="240" w:lineRule="auto"/>
        <w:ind w:firstLine="709"/>
        <w:jc w:val="both"/>
        <w:rPr>
          <w:rFonts w:ascii="Times New Roman" w:hAnsi="Times New Roman"/>
          <w:noProof/>
        </w:rPr>
      </w:pPr>
      <w:r w:rsidRPr="00080463">
        <w:rPr>
          <w:rFonts w:ascii="Times New Roman" w:hAnsi="Times New Roman"/>
          <w:noProof/>
        </w:rPr>
        <w:t>3) проверка участника процедуры закупки на соответствие требованиям, установленным документацией о закупке;</w:t>
      </w:r>
    </w:p>
    <w:p w14:paraId="09745DE2" w14:textId="77777777" w:rsidR="00080463" w:rsidRPr="00080463" w:rsidRDefault="00080463" w:rsidP="00080463">
      <w:pPr>
        <w:spacing w:after="0" w:line="240" w:lineRule="auto"/>
        <w:ind w:firstLine="709"/>
        <w:jc w:val="both"/>
        <w:rPr>
          <w:rFonts w:ascii="Times New Roman" w:hAnsi="Times New Roman"/>
          <w:noProof/>
        </w:rPr>
      </w:pPr>
      <w:r w:rsidRPr="00080463">
        <w:rPr>
          <w:rFonts w:ascii="Times New Roman" w:hAnsi="Times New Roman"/>
          <w:noProof/>
        </w:rPr>
        <w:t>4) проверка предлагаемой продукции и договорных условий на соответствие требованиям документации о закупке;</w:t>
      </w:r>
    </w:p>
    <w:p w14:paraId="50424E4A" w14:textId="77777777" w:rsidR="00080463" w:rsidRPr="00080463" w:rsidRDefault="00080463" w:rsidP="00080463">
      <w:pPr>
        <w:spacing w:after="0" w:line="240" w:lineRule="auto"/>
        <w:ind w:firstLine="709"/>
        <w:jc w:val="both"/>
        <w:rPr>
          <w:rFonts w:ascii="Times New Roman" w:hAnsi="Times New Roman"/>
          <w:noProof/>
        </w:rPr>
      </w:pPr>
      <w:r w:rsidRPr="00080463">
        <w:rPr>
          <w:rFonts w:ascii="Times New Roman" w:hAnsi="Times New Roman"/>
          <w:noProof/>
        </w:rPr>
        <w:t>5) проверка соответствия ценового предложения участника процедуры закупки начальному уровню и другим требованиям к ценовому предложению, установленным в документации о закупке, если таковые были установлены;</w:t>
      </w:r>
    </w:p>
    <w:p w14:paraId="1AC246A6" w14:textId="77777777" w:rsidR="00080463" w:rsidRPr="00080463" w:rsidRDefault="00080463" w:rsidP="00080463">
      <w:pPr>
        <w:spacing w:after="0" w:line="240" w:lineRule="auto"/>
        <w:ind w:firstLine="709"/>
        <w:jc w:val="both"/>
        <w:rPr>
          <w:rFonts w:ascii="Times New Roman" w:hAnsi="Times New Roman"/>
          <w:noProof/>
        </w:rPr>
      </w:pPr>
      <w:r w:rsidRPr="00080463">
        <w:rPr>
          <w:rFonts w:ascii="Times New Roman" w:hAnsi="Times New Roman"/>
          <w:noProof/>
        </w:rPr>
        <w:t>6) проверка наличия сведений об участнике процедуры закупки в реестрах недобросовестных поставщиков, если соответствующие требования устанавливались.</w:t>
      </w:r>
    </w:p>
    <w:p w14:paraId="2A1D1903" w14:textId="77777777" w:rsidR="00080463" w:rsidRPr="00080463" w:rsidRDefault="00080463" w:rsidP="00080463">
      <w:pPr>
        <w:spacing w:after="0" w:line="240" w:lineRule="auto"/>
        <w:ind w:firstLine="709"/>
        <w:jc w:val="both"/>
        <w:rPr>
          <w:rFonts w:ascii="Times New Roman" w:hAnsi="Times New Roman"/>
          <w:noProof/>
        </w:rPr>
      </w:pPr>
      <w:r w:rsidRPr="00080463">
        <w:rPr>
          <w:rFonts w:ascii="Times New Roman" w:hAnsi="Times New Roman"/>
          <w:noProof/>
        </w:rPr>
        <w:t>21.4. В целях подтверждения соответствия участника закупки указанным требованиям, заказчик вправе использовать общедоступные источники информации (К общедоступным источникам информации относятся официальные источники информации уполномоченных государственных органов, официальные источники информации иностранных государств, международных организаций). При этом заказчик придерживается одинакового подхода ко всем участникам закупки.</w:t>
      </w:r>
    </w:p>
    <w:p w14:paraId="39553F3D" w14:textId="77777777" w:rsidR="00080463" w:rsidRPr="00080463" w:rsidRDefault="00080463" w:rsidP="00080463">
      <w:pPr>
        <w:spacing w:after="0" w:line="240" w:lineRule="auto"/>
        <w:ind w:firstLine="709"/>
        <w:jc w:val="both"/>
        <w:rPr>
          <w:rFonts w:ascii="Times New Roman" w:hAnsi="Times New Roman"/>
          <w:noProof/>
        </w:rPr>
      </w:pPr>
      <w:r w:rsidRPr="00080463">
        <w:rPr>
          <w:rFonts w:ascii="Times New Roman" w:hAnsi="Times New Roman"/>
          <w:noProof/>
        </w:rPr>
        <w:t>21.5. По итогам рассмотрения заявок на участие в конкурентном отборе в электронной форме комиссией по осуществлению закупки принимается решение в отношении каждого участника процедуры закупки о его допуске к участию в конкурентном отборе в электронной форме, либо об отказе в допуске такого участника к участию в процедуре закупки в порядке и по основаниям, которые предусмотрены документацией о закупке, в том числе:</w:t>
      </w:r>
    </w:p>
    <w:p w14:paraId="1667D503" w14:textId="77777777" w:rsidR="00080463" w:rsidRPr="00080463" w:rsidRDefault="00080463" w:rsidP="00080463">
      <w:pPr>
        <w:spacing w:after="0" w:line="240" w:lineRule="auto"/>
        <w:ind w:firstLine="709"/>
        <w:jc w:val="both"/>
        <w:rPr>
          <w:rFonts w:ascii="Times New Roman" w:hAnsi="Times New Roman"/>
          <w:noProof/>
        </w:rPr>
      </w:pPr>
      <w:r w:rsidRPr="00080463">
        <w:rPr>
          <w:rFonts w:ascii="Times New Roman" w:hAnsi="Times New Roman"/>
          <w:noProof/>
        </w:rPr>
        <w:t>1) непредставление документов, а также иных сведений, требование о наличии которых установлено документацией о конкурентном отборе в электронной форме;</w:t>
      </w:r>
    </w:p>
    <w:p w14:paraId="2863A35E" w14:textId="77777777" w:rsidR="00080463" w:rsidRPr="00080463" w:rsidRDefault="00080463" w:rsidP="00080463">
      <w:pPr>
        <w:spacing w:after="0" w:line="240" w:lineRule="auto"/>
        <w:ind w:firstLine="709"/>
        <w:jc w:val="both"/>
        <w:rPr>
          <w:rFonts w:ascii="Times New Roman" w:hAnsi="Times New Roman"/>
          <w:noProof/>
        </w:rPr>
      </w:pPr>
      <w:r w:rsidRPr="00080463">
        <w:rPr>
          <w:rFonts w:ascii="Times New Roman" w:hAnsi="Times New Roman"/>
          <w:noProof/>
        </w:rPr>
        <w:t>2) несоответствие участника процедуры закупки требованиям к участникам процедуры закупки, установленным документацией о конкурентном отборе в электронной форме;</w:t>
      </w:r>
    </w:p>
    <w:p w14:paraId="117F075F" w14:textId="77777777" w:rsidR="00080463" w:rsidRPr="00080463" w:rsidRDefault="00080463" w:rsidP="00080463">
      <w:pPr>
        <w:spacing w:after="0" w:line="240" w:lineRule="auto"/>
        <w:ind w:firstLine="709"/>
        <w:jc w:val="both"/>
        <w:rPr>
          <w:rFonts w:ascii="Times New Roman" w:hAnsi="Times New Roman"/>
          <w:noProof/>
        </w:rPr>
      </w:pPr>
      <w:r w:rsidRPr="00080463">
        <w:rPr>
          <w:rFonts w:ascii="Times New Roman" w:hAnsi="Times New Roman"/>
          <w:noProof/>
        </w:rPr>
        <w:t>3) несоответствие заявки на участие в процедуре закупки требованиям к заявкам на участие в процедуре закупки, установленным документацией о конкурентном отборе в электронной форме;</w:t>
      </w:r>
    </w:p>
    <w:p w14:paraId="514A8028" w14:textId="77777777" w:rsidR="00080463" w:rsidRPr="00080463" w:rsidRDefault="00080463" w:rsidP="00080463">
      <w:pPr>
        <w:spacing w:after="0" w:line="240" w:lineRule="auto"/>
        <w:ind w:firstLine="709"/>
        <w:jc w:val="both"/>
        <w:rPr>
          <w:rFonts w:ascii="Times New Roman" w:hAnsi="Times New Roman"/>
          <w:noProof/>
        </w:rPr>
      </w:pPr>
      <w:r w:rsidRPr="00080463">
        <w:rPr>
          <w:rFonts w:ascii="Times New Roman" w:hAnsi="Times New Roman"/>
          <w:noProof/>
        </w:rPr>
        <w:t>4) несоответствие предлагаемой продукции (предлагаемых работ, услуг) требованиям, установленным документацией о конкурентном отборе в электронной форме;</w:t>
      </w:r>
    </w:p>
    <w:p w14:paraId="322364A9" w14:textId="77777777" w:rsidR="00080463" w:rsidRPr="00080463" w:rsidRDefault="00080463" w:rsidP="00080463">
      <w:pPr>
        <w:spacing w:after="0" w:line="240" w:lineRule="auto"/>
        <w:ind w:firstLine="709"/>
        <w:jc w:val="both"/>
        <w:rPr>
          <w:rFonts w:ascii="Times New Roman" w:hAnsi="Times New Roman"/>
          <w:noProof/>
        </w:rPr>
      </w:pPr>
      <w:r w:rsidRPr="00080463">
        <w:rPr>
          <w:rFonts w:ascii="Times New Roman" w:hAnsi="Times New Roman"/>
          <w:noProof/>
        </w:rPr>
        <w:t>5) предоставление в составе заявки на участие в конкурентном отборе в электронной форме заведомо ложных сведений, намеренного искажения информации или документов, входящих в состав заявки на участие в конкурентном отборе в электронной форме;</w:t>
      </w:r>
    </w:p>
    <w:p w14:paraId="12D970FA" w14:textId="77777777" w:rsidR="00080463" w:rsidRPr="00080463" w:rsidRDefault="00080463" w:rsidP="00080463">
      <w:pPr>
        <w:spacing w:after="0" w:line="240" w:lineRule="auto"/>
        <w:ind w:firstLine="709"/>
        <w:jc w:val="both"/>
        <w:rPr>
          <w:rFonts w:ascii="Times New Roman" w:hAnsi="Times New Roman"/>
          <w:noProof/>
        </w:rPr>
      </w:pPr>
      <w:r w:rsidRPr="00080463">
        <w:rPr>
          <w:rFonts w:ascii="Times New Roman" w:hAnsi="Times New Roman"/>
          <w:noProof/>
        </w:rPr>
        <w:t>6) наличие в реестре недобросовестных поставщиков сведений об участнике конкурентного отбора в электронной форме.</w:t>
      </w:r>
    </w:p>
    <w:p w14:paraId="3ACFE888" w14:textId="77777777" w:rsidR="00080463" w:rsidRPr="00080463" w:rsidRDefault="00080463" w:rsidP="00080463">
      <w:pPr>
        <w:spacing w:after="0" w:line="240" w:lineRule="auto"/>
        <w:ind w:firstLine="709"/>
        <w:jc w:val="both"/>
        <w:rPr>
          <w:rFonts w:ascii="Times New Roman" w:hAnsi="Times New Roman"/>
          <w:noProof/>
        </w:rPr>
      </w:pPr>
      <w:r w:rsidRPr="00080463">
        <w:rPr>
          <w:rFonts w:ascii="Times New Roman" w:hAnsi="Times New Roman"/>
          <w:noProof/>
        </w:rPr>
        <w:t>21.6. По результатам рассмотрения заявок комиссия по осуществлению закупки имеет право допустить Участника размещения заказа к участию в конкурентном отборе в электронной форме при наличии в его заявке несущественных отклонений от требований, установленных документацией (создание преимущественных условий одному или нескольким Участникам размещения заказа при этом не допускается).</w:t>
      </w:r>
    </w:p>
    <w:p w14:paraId="55188EB5" w14:textId="77777777" w:rsidR="00080463" w:rsidRPr="00080463" w:rsidRDefault="00080463" w:rsidP="00080463">
      <w:pPr>
        <w:spacing w:after="0" w:line="240" w:lineRule="auto"/>
        <w:ind w:firstLine="709"/>
        <w:jc w:val="both"/>
        <w:rPr>
          <w:rFonts w:ascii="Times New Roman" w:hAnsi="Times New Roman"/>
          <w:noProof/>
        </w:rPr>
      </w:pPr>
      <w:r w:rsidRPr="00080463">
        <w:rPr>
          <w:rFonts w:ascii="Times New Roman" w:hAnsi="Times New Roman"/>
          <w:noProof/>
        </w:rPr>
        <w:t>21.7. Отклонения считаются несущественными, если они:</w:t>
      </w:r>
    </w:p>
    <w:p w14:paraId="2A27A5C6" w14:textId="77777777" w:rsidR="00080463" w:rsidRPr="00080463" w:rsidRDefault="00080463" w:rsidP="00080463">
      <w:pPr>
        <w:spacing w:after="0" w:line="240" w:lineRule="auto"/>
        <w:ind w:firstLine="709"/>
        <w:jc w:val="both"/>
        <w:rPr>
          <w:rFonts w:ascii="Times New Roman" w:hAnsi="Times New Roman"/>
          <w:noProof/>
        </w:rPr>
      </w:pPr>
      <w:r w:rsidRPr="00080463">
        <w:rPr>
          <w:rFonts w:ascii="Times New Roman" w:hAnsi="Times New Roman"/>
          <w:noProof/>
        </w:rPr>
        <w:lastRenderedPageBreak/>
        <w:t>не влияют на состав, объем, сроки, требования, качество и другие характеристики подлежащей доставке Продукции;</w:t>
      </w:r>
    </w:p>
    <w:p w14:paraId="4E0F659C" w14:textId="77777777" w:rsidR="00080463" w:rsidRPr="00080463" w:rsidRDefault="00080463" w:rsidP="00080463">
      <w:pPr>
        <w:spacing w:after="0" w:line="240" w:lineRule="auto"/>
        <w:ind w:firstLine="709"/>
        <w:jc w:val="both"/>
        <w:rPr>
          <w:rFonts w:ascii="Times New Roman" w:hAnsi="Times New Roman"/>
          <w:noProof/>
        </w:rPr>
      </w:pPr>
      <w:r w:rsidRPr="00080463">
        <w:rPr>
          <w:rFonts w:ascii="Times New Roman" w:hAnsi="Times New Roman"/>
          <w:noProof/>
        </w:rPr>
        <w:t>не ограничивают права и не накладывают дополнительные обязательства на Заказчика, не ограничивают обязательства Исполнителя по Договору по сравнению с тем, как это предусмотрено в настоящем извещении.</w:t>
      </w:r>
    </w:p>
    <w:p w14:paraId="3FB9F2DB" w14:textId="77777777" w:rsidR="00080463" w:rsidRPr="00080463" w:rsidRDefault="00080463" w:rsidP="00080463">
      <w:pPr>
        <w:spacing w:after="0" w:line="240" w:lineRule="auto"/>
        <w:ind w:firstLine="709"/>
        <w:jc w:val="both"/>
        <w:rPr>
          <w:rFonts w:ascii="Times New Roman" w:hAnsi="Times New Roman"/>
          <w:noProof/>
        </w:rPr>
      </w:pPr>
      <w:r w:rsidRPr="00080463">
        <w:rPr>
          <w:rFonts w:ascii="Times New Roman" w:hAnsi="Times New Roman"/>
          <w:noProof/>
        </w:rPr>
        <w:t>21.8. На основании результатов рассмотрения заявок на участие в процедуре закупки составляется протокол рассмотрения заявок на участие в процедуре закупки, в котором указываются:</w:t>
      </w:r>
    </w:p>
    <w:p w14:paraId="5BA68596" w14:textId="77777777" w:rsidR="00080463" w:rsidRPr="00080463" w:rsidRDefault="00080463" w:rsidP="00080463">
      <w:pPr>
        <w:spacing w:after="0" w:line="240" w:lineRule="auto"/>
        <w:ind w:firstLine="709"/>
        <w:jc w:val="both"/>
        <w:rPr>
          <w:rFonts w:ascii="Times New Roman" w:hAnsi="Times New Roman"/>
          <w:noProof/>
        </w:rPr>
      </w:pPr>
      <w:r w:rsidRPr="00080463">
        <w:rPr>
          <w:rFonts w:ascii="Times New Roman" w:hAnsi="Times New Roman"/>
          <w:noProof/>
        </w:rPr>
        <w:t>1) сведения об участниках процедуры закупки, подавших заявки на участие в процедуре закупки;</w:t>
      </w:r>
    </w:p>
    <w:p w14:paraId="1E5FB704" w14:textId="77777777" w:rsidR="00080463" w:rsidRPr="00080463" w:rsidRDefault="00080463" w:rsidP="00080463">
      <w:pPr>
        <w:spacing w:after="0" w:line="240" w:lineRule="auto"/>
        <w:ind w:firstLine="709"/>
        <w:jc w:val="both"/>
        <w:rPr>
          <w:rFonts w:ascii="Times New Roman" w:hAnsi="Times New Roman"/>
          <w:noProof/>
        </w:rPr>
      </w:pPr>
      <w:r w:rsidRPr="00080463">
        <w:rPr>
          <w:rFonts w:ascii="Times New Roman" w:hAnsi="Times New Roman"/>
          <w:noProof/>
        </w:rPr>
        <w:t>2) решение о допуске участников процедуры закупки к участию в процедуре закупки либо об отказе им в допуске к участию в процедуре закупки;</w:t>
      </w:r>
    </w:p>
    <w:p w14:paraId="58FCE107" w14:textId="77777777" w:rsidR="00080463" w:rsidRPr="00080463" w:rsidRDefault="00080463" w:rsidP="00080463">
      <w:pPr>
        <w:spacing w:after="0" w:line="240" w:lineRule="auto"/>
        <w:ind w:firstLine="709"/>
        <w:jc w:val="both"/>
        <w:rPr>
          <w:rFonts w:ascii="Times New Roman" w:hAnsi="Times New Roman"/>
          <w:noProof/>
        </w:rPr>
      </w:pPr>
      <w:r w:rsidRPr="00080463">
        <w:rPr>
          <w:rFonts w:ascii="Times New Roman" w:hAnsi="Times New Roman"/>
          <w:noProof/>
        </w:rPr>
        <w:t xml:space="preserve">21.9. Протокол рассмотрения заявок на участие в конкурентном отборе в электронной форме размещается заказчиком на электронной площадке </w:t>
      </w:r>
      <w:r w:rsidRPr="00080463">
        <w:rPr>
          <w:rFonts w:ascii="Times New Roman" w:hAnsi="Times New Roman"/>
        </w:rPr>
        <w:t>ЭТР (</w:t>
      </w:r>
      <w:hyperlink r:id="rId27" w:history="1">
        <w:r w:rsidRPr="00080463">
          <w:rPr>
            <w:rStyle w:val="a7"/>
            <w:rFonts w:ascii="Times New Roman" w:hAnsi="Times New Roman"/>
          </w:rPr>
          <w:t>http://www.</w:t>
        </w:r>
        <w:r w:rsidRPr="00080463">
          <w:rPr>
            <w:rStyle w:val="a7"/>
            <w:rFonts w:ascii="Times New Roman" w:hAnsi="Times New Roman"/>
            <w:lang w:val="en-US"/>
          </w:rPr>
          <w:t>torgi</w:t>
        </w:r>
        <w:r w:rsidRPr="00080463">
          <w:rPr>
            <w:rStyle w:val="a7"/>
            <w:rFonts w:ascii="Times New Roman" w:hAnsi="Times New Roman"/>
          </w:rPr>
          <w:t>82.ru</w:t>
        </w:r>
      </w:hyperlink>
      <w:r w:rsidRPr="00080463">
        <w:rPr>
          <w:rFonts w:ascii="Times New Roman" w:hAnsi="Times New Roman"/>
        </w:rPr>
        <w:t>)</w:t>
      </w:r>
      <w:r w:rsidRPr="00080463">
        <w:rPr>
          <w:rFonts w:ascii="Times New Roman" w:hAnsi="Times New Roman"/>
          <w:noProof/>
        </w:rPr>
        <w:t xml:space="preserve">  и в ЕИС в течение трех дней, следующих за днем его подписания.</w:t>
      </w:r>
    </w:p>
    <w:p w14:paraId="7851BBCE" w14:textId="77777777" w:rsidR="00080463" w:rsidRPr="00080463" w:rsidRDefault="00080463" w:rsidP="00080463">
      <w:pPr>
        <w:spacing w:after="0" w:line="240" w:lineRule="auto"/>
        <w:ind w:firstLine="709"/>
        <w:jc w:val="both"/>
        <w:rPr>
          <w:rFonts w:ascii="Times New Roman" w:hAnsi="Times New Roman"/>
          <w:noProof/>
        </w:rPr>
      </w:pPr>
      <w:r w:rsidRPr="00080463">
        <w:rPr>
          <w:rFonts w:ascii="Times New Roman" w:hAnsi="Times New Roman"/>
          <w:noProof/>
        </w:rPr>
        <w:t>21.10. Если по результатам рассмотрения заявок на участие в конкурентном отборе в электронной форме принято решение об отказе в допуске к участию в процедуре закупки всех участников процедуры закупки, комиссия по осуществлению закупки принимает решение о признании процедуры закупки несостоявшейся, и в протокол рассмотрения заявок на участие в конкурентном отборе в электронной форме вносится информация, что процедура закупки признана несостоявшейся.</w:t>
      </w:r>
    </w:p>
    <w:p w14:paraId="729ECE1C" w14:textId="77777777" w:rsidR="00080463" w:rsidRPr="00080463" w:rsidRDefault="00080463" w:rsidP="00080463">
      <w:pPr>
        <w:spacing w:after="0" w:line="240" w:lineRule="auto"/>
        <w:ind w:firstLine="709"/>
        <w:jc w:val="both"/>
        <w:rPr>
          <w:rFonts w:ascii="Times New Roman" w:hAnsi="Times New Roman"/>
          <w:noProof/>
        </w:rPr>
      </w:pPr>
      <w:r w:rsidRPr="00080463">
        <w:rPr>
          <w:rFonts w:ascii="Times New Roman" w:hAnsi="Times New Roman"/>
          <w:noProof/>
        </w:rPr>
        <w:t>21.11. В случае если документацией о конкурентном отборе в электронной форме предусмотрено два или более лотов, закупка признается несостоявшейся только в отношении того лота, решение об отказе в допуске к участию в котором принято относительно всех участников процедуры закупки, подавших заявки на участие в конкурентном отборе в электронной форме в отношении этого лота.</w:t>
      </w:r>
    </w:p>
    <w:p w14:paraId="5156072D" w14:textId="77777777" w:rsidR="00080463" w:rsidRPr="00080463" w:rsidRDefault="00080463" w:rsidP="00080463">
      <w:pPr>
        <w:spacing w:after="0" w:line="240" w:lineRule="auto"/>
        <w:ind w:firstLine="709"/>
        <w:jc w:val="both"/>
        <w:rPr>
          <w:rFonts w:ascii="Times New Roman" w:hAnsi="Times New Roman"/>
          <w:noProof/>
        </w:rPr>
      </w:pPr>
      <w:r w:rsidRPr="00080463">
        <w:rPr>
          <w:rFonts w:ascii="Times New Roman" w:hAnsi="Times New Roman"/>
          <w:noProof/>
        </w:rPr>
        <w:t xml:space="preserve">21.12. Любой участник конкурентного отбора в электронной форме в срок не позднее двух дней с даты размещения протокола рассмотрения заявок на участие в конкурентном отборе в электронной форме на электронной площадке </w:t>
      </w:r>
      <w:r w:rsidRPr="00080463">
        <w:rPr>
          <w:rFonts w:ascii="Times New Roman" w:hAnsi="Times New Roman"/>
        </w:rPr>
        <w:t>ЭТР (</w:t>
      </w:r>
      <w:hyperlink r:id="rId28" w:history="1">
        <w:r w:rsidRPr="00080463">
          <w:rPr>
            <w:rStyle w:val="a7"/>
            <w:rFonts w:ascii="Times New Roman" w:hAnsi="Times New Roman"/>
          </w:rPr>
          <w:t>http://www.</w:t>
        </w:r>
        <w:r w:rsidRPr="00080463">
          <w:rPr>
            <w:rStyle w:val="a7"/>
            <w:rFonts w:ascii="Times New Roman" w:hAnsi="Times New Roman"/>
            <w:lang w:val="en-US"/>
          </w:rPr>
          <w:t>torgi</w:t>
        </w:r>
        <w:r w:rsidRPr="00080463">
          <w:rPr>
            <w:rStyle w:val="a7"/>
            <w:rFonts w:ascii="Times New Roman" w:hAnsi="Times New Roman"/>
          </w:rPr>
          <w:t>82.ru</w:t>
        </w:r>
      </w:hyperlink>
      <w:r w:rsidRPr="00080463">
        <w:rPr>
          <w:rFonts w:ascii="Times New Roman" w:hAnsi="Times New Roman"/>
        </w:rPr>
        <w:t>)</w:t>
      </w:r>
      <w:r w:rsidRPr="00080463">
        <w:rPr>
          <w:rFonts w:ascii="Times New Roman" w:hAnsi="Times New Roman"/>
          <w:noProof/>
        </w:rPr>
        <w:t xml:space="preserve"> и в ЕИС вправе направить заказчику запрос о разъяснении причин отказа ему в допуске к участию в процедуре закупки. Заказчик в течение трех рабочих дней со дня поступления такого запроса направляет соответствующие разъяснения участнику процедуры закупки.</w:t>
      </w:r>
    </w:p>
    <w:p w14:paraId="6C5E1EB0" w14:textId="77777777" w:rsidR="00080463" w:rsidRPr="00080463" w:rsidRDefault="00080463" w:rsidP="00080463">
      <w:pPr>
        <w:spacing w:after="0" w:line="240" w:lineRule="auto"/>
        <w:rPr>
          <w:rFonts w:ascii="Times New Roman" w:hAnsi="Times New Roman"/>
          <w:b/>
        </w:rPr>
      </w:pPr>
    </w:p>
    <w:p w14:paraId="71CC41DE" w14:textId="77777777" w:rsidR="00080463" w:rsidRPr="00080463" w:rsidRDefault="00080463" w:rsidP="00080463">
      <w:pPr>
        <w:spacing w:after="0" w:line="240" w:lineRule="auto"/>
        <w:ind w:firstLine="709"/>
        <w:jc w:val="center"/>
        <w:rPr>
          <w:rFonts w:ascii="Times New Roman" w:hAnsi="Times New Roman"/>
          <w:b/>
        </w:rPr>
      </w:pPr>
      <w:r w:rsidRPr="00080463">
        <w:rPr>
          <w:rFonts w:ascii="Times New Roman" w:hAnsi="Times New Roman"/>
          <w:b/>
        </w:rPr>
        <w:t>22. Порядок оценки и сопоставления заявок на участие в конкурентном отборе в электронной форме.</w:t>
      </w:r>
    </w:p>
    <w:p w14:paraId="4407CC45" w14:textId="77777777" w:rsidR="00080463" w:rsidRPr="00080463" w:rsidRDefault="00080463" w:rsidP="00080463">
      <w:pPr>
        <w:spacing w:after="0" w:line="240" w:lineRule="auto"/>
        <w:ind w:firstLine="709"/>
        <w:jc w:val="both"/>
        <w:rPr>
          <w:rStyle w:val="apple-style-span"/>
          <w:rFonts w:ascii="Times New Roman" w:hAnsi="Times New Roman"/>
        </w:rPr>
      </w:pPr>
      <w:r w:rsidRPr="00080463">
        <w:rPr>
          <w:rStyle w:val="apple-style-span"/>
          <w:rFonts w:ascii="Times New Roman" w:hAnsi="Times New Roman"/>
        </w:rPr>
        <w:t>22.1. Оценка и сопоставление заявок на участие в конкурентном отборе в электронной форме осуществляются Комиссией по осуществлению закупки в целях выявления лучших условий исполнения договора в соответствии с критериями оценки заявок на участие в конкурентном отборе в электронной форме и с порядком, которые установлены документацией о конкурентном отборе в электронной форме.</w:t>
      </w:r>
    </w:p>
    <w:p w14:paraId="7A345F2F" w14:textId="77777777" w:rsidR="00080463" w:rsidRPr="00080463" w:rsidRDefault="00080463" w:rsidP="00080463">
      <w:pPr>
        <w:spacing w:after="0" w:line="240" w:lineRule="auto"/>
        <w:ind w:firstLine="709"/>
        <w:jc w:val="both"/>
        <w:rPr>
          <w:rStyle w:val="apple-style-span"/>
          <w:rFonts w:ascii="Times New Roman" w:hAnsi="Times New Roman"/>
        </w:rPr>
      </w:pPr>
      <w:r w:rsidRPr="00080463">
        <w:rPr>
          <w:rStyle w:val="apple-style-span"/>
          <w:rFonts w:ascii="Times New Roman" w:hAnsi="Times New Roman"/>
        </w:rPr>
        <w:t>22.2. По итогам оценки и сопоставления заявок на участие в конкурентном отборе в электронной форме каждой такой заявке присваивается порядковый номер по мере уменьшения степени удовлетворения требованиям заказчика содержащихся в ней условий исполнения договора относительно других заявок на участие в конкурентном отборе в электронной форме. Заявке на участие в конкурентном отборе в электронной форме, в которой содержатся лучшие условия исполнения договора, присваивается первый номер. В случае если несколько заявок на участие в процедуре закупки содержат одинаковые условия исполнения договора, меньший порядковый номер присваивается той заявке, которая поступила ранее других заявок на участие в конкурентном отборе в электронной форме, содержащих такие условия.</w:t>
      </w:r>
    </w:p>
    <w:p w14:paraId="46349266" w14:textId="77777777" w:rsidR="00080463" w:rsidRPr="00080463" w:rsidRDefault="00080463" w:rsidP="00080463">
      <w:pPr>
        <w:spacing w:after="0" w:line="240" w:lineRule="auto"/>
        <w:ind w:firstLine="709"/>
        <w:jc w:val="both"/>
        <w:rPr>
          <w:rStyle w:val="apple-style-span"/>
          <w:rFonts w:ascii="Times New Roman" w:hAnsi="Times New Roman"/>
        </w:rPr>
      </w:pPr>
      <w:r w:rsidRPr="00080463">
        <w:rPr>
          <w:rStyle w:val="apple-style-span"/>
          <w:rFonts w:ascii="Times New Roman" w:hAnsi="Times New Roman"/>
        </w:rPr>
        <w:t>22.3. Победителем конкурентного отбора в электронной форме признается участник процедуры закупки, в отношении которого принято решение о допуске к участию в конкурентном отборе в электронной форме, который предложил лучшие условия исполнения договора и заявке которого присвоен первый порядковый номер.</w:t>
      </w:r>
    </w:p>
    <w:p w14:paraId="69E12480" w14:textId="77777777" w:rsidR="00080463" w:rsidRPr="00080463" w:rsidRDefault="00080463" w:rsidP="00080463">
      <w:pPr>
        <w:spacing w:after="0" w:line="240" w:lineRule="auto"/>
        <w:ind w:firstLine="709"/>
        <w:jc w:val="both"/>
        <w:rPr>
          <w:rStyle w:val="apple-style-span"/>
          <w:rFonts w:ascii="Times New Roman" w:hAnsi="Times New Roman"/>
        </w:rPr>
      </w:pPr>
      <w:r w:rsidRPr="00080463">
        <w:rPr>
          <w:rStyle w:val="apple-style-span"/>
          <w:rFonts w:ascii="Times New Roman" w:hAnsi="Times New Roman"/>
        </w:rPr>
        <w:t>22.4. На основании результатов оценки и сопоставления заявок на участие в конкурентном отборе в электронной форме составляется протокол оценки и сопоставления заявок на участие в конкурентном отборе в электронной форме, в котором указываются:</w:t>
      </w:r>
    </w:p>
    <w:p w14:paraId="7D422D58" w14:textId="77777777" w:rsidR="00080463" w:rsidRPr="00080463" w:rsidRDefault="00080463" w:rsidP="00080463">
      <w:pPr>
        <w:spacing w:after="0" w:line="240" w:lineRule="auto"/>
        <w:ind w:firstLine="709"/>
        <w:jc w:val="both"/>
        <w:rPr>
          <w:rStyle w:val="apple-style-span"/>
          <w:rFonts w:ascii="Times New Roman" w:hAnsi="Times New Roman"/>
        </w:rPr>
      </w:pPr>
      <w:r w:rsidRPr="00080463">
        <w:rPr>
          <w:rStyle w:val="apple-style-span"/>
          <w:rFonts w:ascii="Times New Roman" w:hAnsi="Times New Roman"/>
        </w:rPr>
        <w:t>1) сведения об участниках конкурентного отбора в электронной форме, в отношении которых принято решение о допуске к участию в конкурентном отборе в электронной форме;</w:t>
      </w:r>
    </w:p>
    <w:p w14:paraId="6ED289EB" w14:textId="77777777" w:rsidR="00080463" w:rsidRPr="00080463" w:rsidRDefault="00080463" w:rsidP="00080463">
      <w:pPr>
        <w:spacing w:after="0" w:line="240" w:lineRule="auto"/>
        <w:ind w:firstLine="709"/>
        <w:jc w:val="both"/>
        <w:rPr>
          <w:rStyle w:val="apple-style-span"/>
          <w:rFonts w:ascii="Times New Roman" w:hAnsi="Times New Roman"/>
        </w:rPr>
      </w:pPr>
      <w:r w:rsidRPr="00080463">
        <w:rPr>
          <w:rStyle w:val="apple-style-span"/>
          <w:rFonts w:ascii="Times New Roman" w:hAnsi="Times New Roman"/>
        </w:rPr>
        <w:t>2) сведения о результатах оценки заявок на участие в конкурентном отборе в электронной форме всех участников закупки, в отношении которых принято решение о допуске к участию в конкурентном отборе в электронной форме;</w:t>
      </w:r>
    </w:p>
    <w:p w14:paraId="1E01ED71" w14:textId="77777777" w:rsidR="00080463" w:rsidRPr="00080463" w:rsidRDefault="00080463" w:rsidP="00080463">
      <w:pPr>
        <w:spacing w:after="0" w:line="240" w:lineRule="auto"/>
        <w:ind w:firstLine="709"/>
        <w:jc w:val="both"/>
        <w:rPr>
          <w:rStyle w:val="apple-style-span"/>
          <w:rFonts w:ascii="Times New Roman" w:hAnsi="Times New Roman"/>
        </w:rPr>
      </w:pPr>
      <w:r w:rsidRPr="00080463">
        <w:rPr>
          <w:rStyle w:val="apple-style-span"/>
          <w:rFonts w:ascii="Times New Roman" w:hAnsi="Times New Roman"/>
        </w:rPr>
        <w:lastRenderedPageBreak/>
        <w:t>3) информация о принятом на основании результатов оценки и сопоставления заявок на участие в конкурентном отборе в электронной форме решении о присвоении таким заявкам порядковых номеров;</w:t>
      </w:r>
    </w:p>
    <w:p w14:paraId="4AFEBF46" w14:textId="77777777" w:rsidR="00080463" w:rsidRPr="00080463" w:rsidRDefault="00080463" w:rsidP="00080463">
      <w:pPr>
        <w:spacing w:after="0" w:line="240" w:lineRule="auto"/>
        <w:ind w:firstLine="709"/>
        <w:jc w:val="both"/>
        <w:rPr>
          <w:rStyle w:val="apple-style-span"/>
          <w:rFonts w:ascii="Times New Roman" w:hAnsi="Times New Roman"/>
        </w:rPr>
      </w:pPr>
      <w:r w:rsidRPr="00080463">
        <w:rPr>
          <w:rStyle w:val="apple-style-span"/>
          <w:rFonts w:ascii="Times New Roman" w:hAnsi="Times New Roman"/>
        </w:rPr>
        <w:t>4) сведения о победителе конкурентного отбора в электронной форме;</w:t>
      </w:r>
    </w:p>
    <w:p w14:paraId="29FCB540" w14:textId="77777777" w:rsidR="00080463" w:rsidRPr="00080463" w:rsidRDefault="00080463" w:rsidP="00080463">
      <w:pPr>
        <w:spacing w:after="0" w:line="240" w:lineRule="auto"/>
        <w:ind w:firstLine="709"/>
        <w:jc w:val="both"/>
        <w:rPr>
          <w:rStyle w:val="apple-style-span"/>
          <w:rFonts w:ascii="Times New Roman" w:hAnsi="Times New Roman"/>
        </w:rPr>
      </w:pPr>
      <w:r w:rsidRPr="00080463">
        <w:rPr>
          <w:rStyle w:val="apple-style-span"/>
          <w:rFonts w:ascii="Times New Roman" w:hAnsi="Times New Roman"/>
        </w:rPr>
        <w:t>5) иные сведения, раскрывающие условия заключения договора (предмет договора, цена договора, сроки (периоды) поставки товара, выполнения работ, оказания услуг, сроки и условия оплаты и т.д.) заносятся в протокол оценки и сопоставления заявок на участие в процедуре закупки.</w:t>
      </w:r>
    </w:p>
    <w:p w14:paraId="5EC22367" w14:textId="77777777" w:rsidR="00080463" w:rsidRPr="00080463" w:rsidRDefault="00080463" w:rsidP="00080463">
      <w:pPr>
        <w:spacing w:after="0" w:line="240" w:lineRule="auto"/>
        <w:ind w:firstLine="709"/>
        <w:jc w:val="both"/>
        <w:rPr>
          <w:rStyle w:val="apple-style-span"/>
          <w:rFonts w:ascii="Times New Roman" w:hAnsi="Times New Roman"/>
        </w:rPr>
      </w:pPr>
      <w:r w:rsidRPr="00080463">
        <w:rPr>
          <w:rStyle w:val="apple-style-span"/>
          <w:rFonts w:ascii="Times New Roman" w:hAnsi="Times New Roman"/>
        </w:rPr>
        <w:t xml:space="preserve">22.5. Протокол оценки и сопоставления заявок на участие в конкурентном отборе в электронной форме размещается заказчиком на электронной площадке </w:t>
      </w:r>
      <w:r w:rsidRPr="00080463">
        <w:rPr>
          <w:rFonts w:ascii="Times New Roman" w:hAnsi="Times New Roman"/>
        </w:rPr>
        <w:t>ЭТР (</w:t>
      </w:r>
      <w:hyperlink r:id="rId29" w:history="1">
        <w:r w:rsidRPr="00080463">
          <w:rPr>
            <w:rStyle w:val="a7"/>
            <w:rFonts w:ascii="Times New Roman" w:hAnsi="Times New Roman"/>
          </w:rPr>
          <w:t>http://www.</w:t>
        </w:r>
        <w:r w:rsidRPr="00080463">
          <w:rPr>
            <w:rStyle w:val="a7"/>
            <w:rFonts w:ascii="Times New Roman" w:hAnsi="Times New Roman"/>
            <w:lang w:val="en-US"/>
          </w:rPr>
          <w:t>torgi</w:t>
        </w:r>
        <w:r w:rsidRPr="00080463">
          <w:rPr>
            <w:rStyle w:val="a7"/>
            <w:rFonts w:ascii="Times New Roman" w:hAnsi="Times New Roman"/>
          </w:rPr>
          <w:t>82.ru</w:t>
        </w:r>
      </w:hyperlink>
      <w:r w:rsidRPr="00080463">
        <w:rPr>
          <w:rFonts w:ascii="Times New Roman" w:hAnsi="Times New Roman"/>
        </w:rPr>
        <w:t>)</w:t>
      </w:r>
      <w:r w:rsidRPr="00080463">
        <w:rPr>
          <w:rStyle w:val="apple-style-span"/>
          <w:rFonts w:ascii="Times New Roman" w:hAnsi="Times New Roman"/>
        </w:rPr>
        <w:t xml:space="preserve"> и в ЕИС в течение трех дней, следующих за днем его подписания.</w:t>
      </w:r>
    </w:p>
    <w:p w14:paraId="58D50760" w14:textId="77777777" w:rsidR="00080463" w:rsidRPr="00080463" w:rsidRDefault="00080463" w:rsidP="00080463">
      <w:pPr>
        <w:spacing w:after="0" w:line="240" w:lineRule="auto"/>
        <w:ind w:firstLine="709"/>
        <w:jc w:val="both"/>
        <w:rPr>
          <w:rStyle w:val="apple-style-span"/>
          <w:rFonts w:ascii="Times New Roman" w:hAnsi="Times New Roman"/>
        </w:rPr>
      </w:pPr>
      <w:r w:rsidRPr="00080463">
        <w:rPr>
          <w:rStyle w:val="apple-style-span"/>
          <w:rFonts w:ascii="Times New Roman" w:hAnsi="Times New Roman"/>
        </w:rPr>
        <w:t>22.6. В случае если по результатам рассмотрения заявок на участие в конкурентном отборе в электронной форме принято решение о допуске к участию в конкурентном отборе в электронной форме только одного участника процедуры закупки, заказчик вправе заключить договор с таким участником конкурентного отбора в электронной форме по согласованной с ним цене, не превышающей ценовое предложение, установленное в его заявке на участие в конкурентном отборе в электронной форме. При этом единственный участник конкурентного отбора в электронной форме не вправе отказаться от заключения договора.</w:t>
      </w:r>
    </w:p>
    <w:p w14:paraId="7F88C95C" w14:textId="77777777" w:rsidR="00080463" w:rsidRPr="00080463" w:rsidRDefault="00080463" w:rsidP="00080463">
      <w:pPr>
        <w:spacing w:after="0" w:line="240" w:lineRule="auto"/>
        <w:ind w:firstLine="709"/>
        <w:jc w:val="both"/>
        <w:rPr>
          <w:rFonts w:ascii="Times New Roman" w:hAnsi="Times New Roman"/>
        </w:rPr>
      </w:pPr>
      <w:r w:rsidRPr="00080463">
        <w:rPr>
          <w:rFonts w:ascii="Times New Roman" w:hAnsi="Times New Roman"/>
        </w:rPr>
        <w:t>22.7. Заявки на участие в конкурентном отборе в электронной форме оцениваются в следующем порядке:</w:t>
      </w:r>
    </w:p>
    <w:p w14:paraId="3DA1C64F" w14:textId="77777777" w:rsidR="00080463" w:rsidRPr="00080463" w:rsidRDefault="00080463" w:rsidP="00080463">
      <w:pPr>
        <w:tabs>
          <w:tab w:val="left" w:pos="0"/>
        </w:tabs>
        <w:autoSpaceDE w:val="0"/>
        <w:autoSpaceDN w:val="0"/>
        <w:adjustRightInd w:val="0"/>
        <w:spacing w:after="0" w:line="240" w:lineRule="auto"/>
        <w:ind w:firstLine="709"/>
        <w:jc w:val="both"/>
        <w:rPr>
          <w:rFonts w:ascii="Times New Roman" w:hAnsi="Times New Roman"/>
        </w:rPr>
      </w:pPr>
      <w:r w:rsidRPr="00080463">
        <w:rPr>
          <w:rFonts w:ascii="Times New Roman" w:hAnsi="Times New Roman"/>
        </w:rPr>
        <w:t>1) Закупочная комиссия присваивает баллы по каждому содержащемуся в заявке условию, являющемуся критерием оценки;</w:t>
      </w:r>
    </w:p>
    <w:p w14:paraId="02419028" w14:textId="77777777" w:rsidR="00080463" w:rsidRPr="00080463" w:rsidRDefault="00080463" w:rsidP="00080463">
      <w:pPr>
        <w:autoSpaceDE w:val="0"/>
        <w:autoSpaceDN w:val="0"/>
        <w:adjustRightInd w:val="0"/>
        <w:spacing w:after="0" w:line="240" w:lineRule="auto"/>
        <w:ind w:left="68" w:right="-11" w:firstLine="669"/>
        <w:jc w:val="both"/>
        <w:rPr>
          <w:rFonts w:ascii="Times New Roman" w:hAnsi="Times New Roman"/>
        </w:rPr>
      </w:pPr>
      <w:r w:rsidRPr="00080463">
        <w:rPr>
          <w:rFonts w:ascii="Times New Roman" w:hAnsi="Times New Roman"/>
        </w:rPr>
        <w:t>2) Для оценки заявки осуществляется расчет итогового рейтинга по каждой заявке. Итоговый рейтинг заявки рассчитывается в приведенном ниже порядке;</w:t>
      </w:r>
    </w:p>
    <w:p w14:paraId="2843FEA3" w14:textId="77777777" w:rsidR="00080463" w:rsidRPr="00080463" w:rsidRDefault="00080463" w:rsidP="00080463">
      <w:pPr>
        <w:autoSpaceDE w:val="0"/>
        <w:autoSpaceDN w:val="0"/>
        <w:adjustRightInd w:val="0"/>
        <w:spacing w:after="0" w:line="240" w:lineRule="auto"/>
        <w:ind w:left="68" w:right="-11" w:firstLine="669"/>
        <w:jc w:val="both"/>
        <w:rPr>
          <w:rFonts w:ascii="Times New Roman" w:hAnsi="Times New Roman"/>
        </w:rPr>
      </w:pPr>
      <w:r w:rsidRPr="00080463">
        <w:rPr>
          <w:rFonts w:ascii="Times New Roman" w:hAnsi="Times New Roman"/>
        </w:rPr>
        <w:t xml:space="preserve">3) Критериями оценки заявки являются: </w:t>
      </w:r>
    </w:p>
    <w:p w14:paraId="538C7E38" w14:textId="77777777" w:rsidR="00080463" w:rsidRPr="00080463" w:rsidRDefault="00080463" w:rsidP="00080463">
      <w:pPr>
        <w:autoSpaceDE w:val="0"/>
        <w:autoSpaceDN w:val="0"/>
        <w:adjustRightInd w:val="0"/>
        <w:spacing w:after="0" w:line="240" w:lineRule="auto"/>
        <w:ind w:firstLine="709"/>
        <w:jc w:val="both"/>
        <w:rPr>
          <w:rFonts w:ascii="Times New Roman" w:eastAsia="Calibri" w:hAnsi="Times New Roman"/>
        </w:rPr>
      </w:pPr>
      <w:r w:rsidRPr="00080463">
        <w:rPr>
          <w:rFonts w:ascii="Times New Roman" w:eastAsia="Calibri" w:hAnsi="Times New Roman"/>
        </w:rPr>
        <w:t>1) Цена договора;</w:t>
      </w:r>
    </w:p>
    <w:p w14:paraId="4FD3145E" w14:textId="77777777" w:rsidR="00080463" w:rsidRPr="00080463" w:rsidRDefault="00080463" w:rsidP="00080463">
      <w:pPr>
        <w:spacing w:after="0" w:line="240" w:lineRule="auto"/>
        <w:ind w:firstLine="709"/>
        <w:jc w:val="both"/>
        <w:rPr>
          <w:rFonts w:ascii="Times New Roman" w:hAnsi="Times New Roman"/>
        </w:rPr>
      </w:pPr>
      <w:r w:rsidRPr="00080463">
        <w:rPr>
          <w:rFonts w:ascii="Times New Roman" w:hAnsi="Times New Roman"/>
        </w:rPr>
        <w:t>2) Качество работ, услуг и (или) квалификация участника конкурентного отбора в электронной форме при размещении заказа на оказание услуг.</w:t>
      </w:r>
    </w:p>
    <w:p w14:paraId="6FC134CF" w14:textId="77777777" w:rsidR="00080463" w:rsidRPr="00080463" w:rsidRDefault="00080463" w:rsidP="00080463">
      <w:pPr>
        <w:tabs>
          <w:tab w:val="left" w:pos="851"/>
        </w:tabs>
        <w:spacing w:after="0" w:line="240" w:lineRule="auto"/>
        <w:ind w:firstLine="709"/>
        <w:jc w:val="both"/>
        <w:rPr>
          <w:rFonts w:ascii="Times New Roman" w:eastAsia="Calibri" w:hAnsi="Times New Roman"/>
          <w:b/>
          <w:highlight w:val="green"/>
        </w:rPr>
      </w:pPr>
      <w:r w:rsidRPr="00080463">
        <w:rPr>
          <w:rFonts w:ascii="Times New Roman" w:eastAsia="Calibri" w:hAnsi="Times New Roman"/>
          <w:b/>
        </w:rPr>
        <w:t>1</w:t>
      </w:r>
      <w:r w:rsidRPr="00080463">
        <w:rPr>
          <w:rFonts w:ascii="Times New Roman" w:eastAsia="Calibri" w:hAnsi="Times New Roman"/>
          <w:b/>
          <w:highlight w:val="green"/>
        </w:rPr>
        <w:t>. Цена договора:</w:t>
      </w:r>
    </w:p>
    <w:p w14:paraId="6213E128" w14:textId="7D11C248" w:rsidR="00080463" w:rsidRPr="00080463" w:rsidRDefault="00080463" w:rsidP="00080463">
      <w:pPr>
        <w:tabs>
          <w:tab w:val="left" w:pos="851"/>
        </w:tabs>
        <w:spacing w:after="0" w:line="240" w:lineRule="auto"/>
        <w:ind w:left="748"/>
        <w:jc w:val="both"/>
        <w:rPr>
          <w:rFonts w:ascii="Times New Roman" w:eastAsia="Calibri" w:hAnsi="Times New Roman"/>
        </w:rPr>
      </w:pPr>
      <w:r w:rsidRPr="00080463">
        <w:rPr>
          <w:rFonts w:ascii="Times New Roman" w:eastAsia="Calibri" w:hAnsi="Times New Roman"/>
          <w:highlight w:val="green"/>
        </w:rPr>
        <w:t xml:space="preserve">Значимость критерия </w:t>
      </w:r>
      <w:r w:rsidR="00CC42CE">
        <w:rPr>
          <w:rFonts w:ascii="Times New Roman" w:eastAsia="Calibri" w:hAnsi="Times New Roman"/>
          <w:highlight w:val="green"/>
        </w:rPr>
        <w:t>4</w:t>
      </w:r>
      <w:r w:rsidRPr="00080463">
        <w:rPr>
          <w:rFonts w:ascii="Times New Roman" w:eastAsia="Calibri" w:hAnsi="Times New Roman"/>
          <w:highlight w:val="green"/>
        </w:rPr>
        <w:t>0%.</w:t>
      </w:r>
    </w:p>
    <w:p w14:paraId="2FB1B464" w14:textId="5CDC79DF" w:rsidR="00080463" w:rsidRPr="00080463" w:rsidRDefault="00080463" w:rsidP="00080463">
      <w:pPr>
        <w:tabs>
          <w:tab w:val="left" w:pos="851"/>
        </w:tabs>
        <w:spacing w:after="0" w:line="240" w:lineRule="auto"/>
        <w:ind w:left="748"/>
        <w:jc w:val="both"/>
        <w:rPr>
          <w:rFonts w:ascii="Times New Roman" w:eastAsia="Calibri" w:hAnsi="Times New Roman"/>
        </w:rPr>
      </w:pPr>
      <w:r w:rsidRPr="00080463">
        <w:rPr>
          <w:rFonts w:ascii="Times New Roman" w:hAnsi="Times New Roman"/>
        </w:rPr>
        <w:t>Коэффициент значимости критерия оценки = 0.</w:t>
      </w:r>
      <w:r w:rsidR="00580304">
        <w:rPr>
          <w:rFonts w:ascii="Times New Roman" w:hAnsi="Times New Roman"/>
        </w:rPr>
        <w:t>4</w:t>
      </w:r>
      <w:r w:rsidRPr="00080463">
        <w:rPr>
          <w:rFonts w:ascii="Times New Roman" w:hAnsi="Times New Roman"/>
        </w:rPr>
        <w:t>.</w:t>
      </w:r>
    </w:p>
    <w:p w14:paraId="4F6239A4" w14:textId="77777777" w:rsidR="00080463" w:rsidRPr="00080463" w:rsidRDefault="00080463" w:rsidP="00080463">
      <w:pPr>
        <w:suppressAutoHyphens/>
        <w:autoSpaceDE w:val="0"/>
        <w:autoSpaceDN w:val="0"/>
        <w:adjustRightInd w:val="0"/>
        <w:spacing w:after="0" w:line="240" w:lineRule="auto"/>
        <w:ind w:left="748"/>
        <w:jc w:val="both"/>
        <w:rPr>
          <w:rFonts w:ascii="Times New Roman" w:hAnsi="Times New Roman"/>
        </w:rPr>
      </w:pPr>
      <w:r w:rsidRPr="00080463">
        <w:rPr>
          <w:rFonts w:ascii="Times New Roman" w:hAnsi="Times New Roman"/>
        </w:rPr>
        <w:t>Рейтинг по критерию оценки заявки равен количеству баллов, умноженному на соответствующую значимость критерия.</w:t>
      </w:r>
    </w:p>
    <w:p w14:paraId="064A3634" w14:textId="77777777" w:rsidR="00080463" w:rsidRPr="00080463" w:rsidRDefault="00080463" w:rsidP="00080463">
      <w:pPr>
        <w:suppressAutoHyphens/>
        <w:autoSpaceDE w:val="0"/>
        <w:autoSpaceDN w:val="0"/>
        <w:adjustRightInd w:val="0"/>
        <w:spacing w:after="0" w:line="240" w:lineRule="auto"/>
        <w:ind w:left="748"/>
        <w:jc w:val="both"/>
        <w:rPr>
          <w:rFonts w:ascii="Times New Roman" w:hAnsi="Times New Roman"/>
        </w:rPr>
      </w:pPr>
      <w:r w:rsidRPr="00080463">
        <w:rPr>
          <w:rFonts w:ascii="Times New Roman" w:hAnsi="Times New Roman"/>
        </w:rPr>
        <w:t>Дробное значение рейтинга округляется до двух десятичных знаков после запятой по математическим правилам округления.</w:t>
      </w:r>
    </w:p>
    <w:p w14:paraId="680E1266" w14:textId="77777777" w:rsidR="00080463" w:rsidRPr="00080463" w:rsidRDefault="00080463" w:rsidP="00080463">
      <w:pPr>
        <w:suppressAutoHyphens/>
        <w:autoSpaceDE w:val="0"/>
        <w:autoSpaceDN w:val="0"/>
        <w:adjustRightInd w:val="0"/>
        <w:spacing w:after="0" w:line="240" w:lineRule="auto"/>
        <w:ind w:left="748"/>
        <w:jc w:val="both"/>
        <w:rPr>
          <w:rFonts w:ascii="Times New Roman" w:hAnsi="Times New Roman"/>
        </w:rPr>
      </w:pPr>
    </w:p>
    <w:p w14:paraId="7EE4C504" w14:textId="77777777" w:rsidR="00080463" w:rsidRPr="00080463" w:rsidRDefault="00080463" w:rsidP="00080463">
      <w:pPr>
        <w:suppressAutoHyphens/>
        <w:autoSpaceDE w:val="0"/>
        <w:autoSpaceDN w:val="0"/>
        <w:adjustRightInd w:val="0"/>
        <w:spacing w:after="0" w:line="240" w:lineRule="auto"/>
        <w:ind w:firstLine="709"/>
        <w:jc w:val="both"/>
        <w:rPr>
          <w:rFonts w:ascii="Times New Roman" w:hAnsi="Times New Roman"/>
        </w:rPr>
      </w:pPr>
      <w:r w:rsidRPr="00080463">
        <w:rPr>
          <w:rFonts w:ascii="Times New Roman" w:hAnsi="Times New Roman"/>
        </w:rPr>
        <w:t xml:space="preserve">Рейтинг, присуждаемый заявке по критерию </w:t>
      </w:r>
      <w:r w:rsidRPr="00080463">
        <w:rPr>
          <w:rFonts w:ascii="Times New Roman" w:hAnsi="Times New Roman"/>
          <w:b/>
        </w:rPr>
        <w:t>«Цена договора»</w:t>
      </w:r>
      <w:r w:rsidRPr="00080463">
        <w:rPr>
          <w:rFonts w:ascii="Times New Roman" w:hAnsi="Times New Roman"/>
        </w:rPr>
        <w:t xml:space="preserve"> оцениваются по формуле:</w:t>
      </w:r>
    </w:p>
    <w:p w14:paraId="29673539" w14:textId="77777777" w:rsidR="00080463" w:rsidRPr="00080463" w:rsidRDefault="00080463" w:rsidP="00080463">
      <w:pPr>
        <w:suppressAutoHyphens/>
        <w:autoSpaceDE w:val="0"/>
        <w:autoSpaceDN w:val="0"/>
        <w:adjustRightInd w:val="0"/>
        <w:spacing w:after="0" w:line="240" w:lineRule="auto"/>
        <w:ind w:firstLine="709"/>
        <w:jc w:val="both"/>
        <w:rPr>
          <w:rFonts w:ascii="Times New Roman" w:hAnsi="Times New Roman"/>
        </w:rPr>
      </w:pPr>
    </w:p>
    <w:p w14:paraId="77718E77" w14:textId="77777777" w:rsidR="00080463" w:rsidRPr="00080463" w:rsidRDefault="00080463" w:rsidP="00080463">
      <w:pPr>
        <w:suppressAutoHyphens/>
        <w:autoSpaceDE w:val="0"/>
        <w:autoSpaceDN w:val="0"/>
        <w:adjustRightInd w:val="0"/>
        <w:spacing w:after="0" w:line="240" w:lineRule="auto"/>
        <w:ind w:firstLine="709"/>
        <w:jc w:val="center"/>
        <w:rPr>
          <w:rFonts w:ascii="Times New Roman" w:hAnsi="Times New Roman"/>
        </w:rPr>
      </w:pPr>
      <w:r w:rsidRPr="00080463">
        <w:rPr>
          <w:rFonts w:ascii="Times New Roman" w:hAnsi="Times New Roman"/>
          <w:lang w:val="en-US"/>
        </w:rPr>
        <w:t>Rai</w:t>
      </w:r>
      <w:r w:rsidRPr="00080463">
        <w:rPr>
          <w:rFonts w:ascii="Times New Roman" w:hAnsi="Times New Roman"/>
        </w:rPr>
        <w:t xml:space="preserve"> = (</w:t>
      </w:r>
      <w:r w:rsidRPr="00080463">
        <w:rPr>
          <w:rFonts w:ascii="Times New Roman" w:hAnsi="Times New Roman"/>
          <w:lang w:val="en-US"/>
        </w:rPr>
        <w:t>Amax</w:t>
      </w:r>
      <w:r w:rsidRPr="00080463">
        <w:rPr>
          <w:rFonts w:ascii="Times New Roman" w:hAnsi="Times New Roman"/>
        </w:rPr>
        <w:t>-</w:t>
      </w:r>
      <w:r w:rsidRPr="00080463">
        <w:rPr>
          <w:rFonts w:ascii="Times New Roman" w:hAnsi="Times New Roman"/>
          <w:lang w:val="en-US"/>
        </w:rPr>
        <w:t>Ai</w:t>
      </w:r>
      <w:r w:rsidRPr="00080463">
        <w:rPr>
          <w:rFonts w:ascii="Times New Roman" w:hAnsi="Times New Roman"/>
        </w:rPr>
        <w:t xml:space="preserve">) / </w:t>
      </w:r>
      <w:r w:rsidRPr="00080463">
        <w:rPr>
          <w:rFonts w:ascii="Times New Roman" w:hAnsi="Times New Roman"/>
          <w:lang w:val="en-US"/>
        </w:rPr>
        <w:t>Amax</w:t>
      </w:r>
      <w:r w:rsidRPr="00080463">
        <w:rPr>
          <w:rFonts w:ascii="Times New Roman" w:hAnsi="Times New Roman"/>
        </w:rPr>
        <w:t xml:space="preserve"> × 100, где</w:t>
      </w:r>
    </w:p>
    <w:p w14:paraId="5A73655D" w14:textId="77777777" w:rsidR="00080463" w:rsidRPr="00080463" w:rsidRDefault="00080463" w:rsidP="00080463">
      <w:pPr>
        <w:suppressAutoHyphens/>
        <w:autoSpaceDE w:val="0"/>
        <w:autoSpaceDN w:val="0"/>
        <w:adjustRightInd w:val="0"/>
        <w:spacing w:after="0" w:line="240" w:lineRule="auto"/>
        <w:ind w:firstLine="709"/>
        <w:jc w:val="both"/>
        <w:rPr>
          <w:rFonts w:ascii="Times New Roman" w:hAnsi="Times New Roman"/>
        </w:rPr>
      </w:pPr>
    </w:p>
    <w:p w14:paraId="18047DA0" w14:textId="77777777" w:rsidR="00080463" w:rsidRPr="00080463" w:rsidRDefault="00080463" w:rsidP="00080463">
      <w:pPr>
        <w:suppressAutoHyphens/>
        <w:autoSpaceDE w:val="0"/>
        <w:autoSpaceDN w:val="0"/>
        <w:adjustRightInd w:val="0"/>
        <w:spacing w:after="0" w:line="240" w:lineRule="auto"/>
        <w:ind w:firstLine="709"/>
        <w:jc w:val="both"/>
        <w:rPr>
          <w:rFonts w:ascii="Times New Roman" w:hAnsi="Times New Roman"/>
        </w:rPr>
      </w:pPr>
      <w:r w:rsidRPr="00080463">
        <w:rPr>
          <w:rFonts w:ascii="Times New Roman" w:hAnsi="Times New Roman"/>
          <w:lang w:val="en-US"/>
        </w:rPr>
        <w:t>Rai</w:t>
      </w:r>
      <w:r w:rsidRPr="00080463">
        <w:rPr>
          <w:rFonts w:ascii="Times New Roman" w:hAnsi="Times New Roman"/>
        </w:rPr>
        <w:t xml:space="preserve"> – рейтинг, присуждаемый </w:t>
      </w:r>
      <w:r w:rsidRPr="00080463">
        <w:rPr>
          <w:rFonts w:ascii="Times New Roman" w:hAnsi="Times New Roman"/>
          <w:lang w:val="en-US"/>
        </w:rPr>
        <w:t>i</w:t>
      </w:r>
      <w:r w:rsidRPr="00080463">
        <w:rPr>
          <w:rFonts w:ascii="Times New Roman" w:hAnsi="Times New Roman"/>
        </w:rPr>
        <w:t>-ой заявке по указанному критерию;</w:t>
      </w:r>
    </w:p>
    <w:p w14:paraId="7F54189F" w14:textId="77777777" w:rsidR="00080463" w:rsidRPr="00080463" w:rsidRDefault="00080463" w:rsidP="00080463">
      <w:pPr>
        <w:suppressAutoHyphens/>
        <w:autoSpaceDE w:val="0"/>
        <w:autoSpaceDN w:val="0"/>
        <w:adjustRightInd w:val="0"/>
        <w:spacing w:after="0" w:line="240" w:lineRule="auto"/>
        <w:ind w:firstLine="709"/>
        <w:jc w:val="both"/>
        <w:rPr>
          <w:rFonts w:ascii="Times New Roman" w:hAnsi="Times New Roman"/>
        </w:rPr>
      </w:pPr>
      <w:r w:rsidRPr="00080463">
        <w:rPr>
          <w:rFonts w:ascii="Times New Roman" w:hAnsi="Times New Roman"/>
        </w:rPr>
        <w:t xml:space="preserve"> </w:t>
      </w:r>
      <w:r w:rsidRPr="00080463">
        <w:rPr>
          <w:rFonts w:ascii="Times New Roman" w:hAnsi="Times New Roman"/>
          <w:b/>
          <w:lang w:val="en-US"/>
        </w:rPr>
        <w:t>A</w:t>
      </w:r>
      <w:r w:rsidRPr="00080463">
        <w:rPr>
          <w:rFonts w:ascii="Times New Roman" w:hAnsi="Times New Roman"/>
          <w:lang w:val="en-US"/>
        </w:rPr>
        <w:t>max</w:t>
      </w:r>
      <w:r w:rsidRPr="00080463">
        <w:rPr>
          <w:rFonts w:ascii="Times New Roman" w:hAnsi="Times New Roman"/>
        </w:rPr>
        <w:t xml:space="preserve"> – начальная (максимальная) цена договора, установленная в документации (сумма начальных (максимальных) цен за единицу товара, работы, услуги, установленных в документации);</w:t>
      </w:r>
    </w:p>
    <w:p w14:paraId="58418020" w14:textId="77777777" w:rsidR="00080463" w:rsidRPr="00080463" w:rsidRDefault="00080463" w:rsidP="00080463">
      <w:pPr>
        <w:suppressAutoHyphens/>
        <w:autoSpaceDE w:val="0"/>
        <w:autoSpaceDN w:val="0"/>
        <w:adjustRightInd w:val="0"/>
        <w:spacing w:after="0" w:line="240" w:lineRule="auto"/>
        <w:ind w:firstLine="709"/>
        <w:jc w:val="both"/>
        <w:rPr>
          <w:rFonts w:ascii="Times New Roman" w:hAnsi="Times New Roman"/>
        </w:rPr>
      </w:pPr>
      <w:r w:rsidRPr="00080463">
        <w:rPr>
          <w:rFonts w:ascii="Times New Roman" w:hAnsi="Times New Roman"/>
          <w:b/>
        </w:rPr>
        <w:t xml:space="preserve"> </w:t>
      </w:r>
      <w:r w:rsidRPr="00080463">
        <w:rPr>
          <w:rFonts w:ascii="Times New Roman" w:hAnsi="Times New Roman"/>
          <w:lang w:val="en-US"/>
        </w:rPr>
        <w:t>Ai</w:t>
      </w:r>
      <w:r w:rsidRPr="00080463">
        <w:rPr>
          <w:rFonts w:ascii="Times New Roman" w:hAnsi="Times New Roman"/>
        </w:rPr>
        <w:t xml:space="preserve"> – предложение </w:t>
      </w:r>
      <w:r w:rsidRPr="00080463">
        <w:rPr>
          <w:rFonts w:ascii="Times New Roman" w:hAnsi="Times New Roman"/>
          <w:lang w:val="en-US"/>
        </w:rPr>
        <w:t>i</w:t>
      </w:r>
      <w:r w:rsidRPr="00080463">
        <w:rPr>
          <w:rFonts w:ascii="Times New Roman" w:hAnsi="Times New Roman"/>
        </w:rPr>
        <w:t>-го участника закупки по цене договора (по сумме цен за единицу товара, работы, услуги).</w:t>
      </w:r>
    </w:p>
    <w:p w14:paraId="63DD28E9" w14:textId="77777777" w:rsidR="00080463" w:rsidRPr="00080463" w:rsidRDefault="00080463" w:rsidP="00080463">
      <w:pPr>
        <w:suppressAutoHyphens/>
        <w:autoSpaceDE w:val="0"/>
        <w:autoSpaceDN w:val="0"/>
        <w:adjustRightInd w:val="0"/>
        <w:spacing w:after="0" w:line="240" w:lineRule="auto"/>
        <w:ind w:firstLine="709"/>
        <w:jc w:val="both"/>
        <w:rPr>
          <w:rFonts w:ascii="Times New Roman" w:hAnsi="Times New Roman"/>
        </w:rPr>
      </w:pPr>
    </w:p>
    <w:p w14:paraId="367751F4" w14:textId="77777777" w:rsidR="00080463" w:rsidRPr="00080463" w:rsidRDefault="00080463" w:rsidP="00080463">
      <w:pPr>
        <w:suppressAutoHyphens/>
        <w:autoSpaceDE w:val="0"/>
        <w:autoSpaceDN w:val="0"/>
        <w:adjustRightInd w:val="0"/>
        <w:spacing w:after="0" w:line="240" w:lineRule="auto"/>
        <w:ind w:firstLine="709"/>
        <w:jc w:val="both"/>
        <w:rPr>
          <w:rFonts w:ascii="Times New Roman" w:hAnsi="Times New Roman"/>
        </w:rPr>
      </w:pPr>
    </w:p>
    <w:p w14:paraId="1A8FD948" w14:textId="77777777" w:rsidR="00080463" w:rsidRPr="00080463" w:rsidRDefault="00080463" w:rsidP="00080463">
      <w:pPr>
        <w:tabs>
          <w:tab w:val="left" w:pos="851"/>
        </w:tabs>
        <w:spacing w:after="0" w:line="240" w:lineRule="auto"/>
        <w:ind w:firstLine="709"/>
        <w:jc w:val="both"/>
        <w:rPr>
          <w:rFonts w:ascii="Times New Roman" w:eastAsia="Calibri" w:hAnsi="Times New Roman"/>
          <w:b/>
        </w:rPr>
      </w:pPr>
      <w:r w:rsidRPr="00080463">
        <w:rPr>
          <w:rFonts w:ascii="Times New Roman" w:eastAsia="Calibri" w:hAnsi="Times New Roman"/>
          <w:b/>
        </w:rPr>
        <w:t>2. Качество работ, услуг и (или) квалификация участника конкурентного отбора в электронной форме при размещении заказа на оказание услуг:</w:t>
      </w:r>
    </w:p>
    <w:p w14:paraId="1B8F5841" w14:textId="06458200" w:rsidR="00080463" w:rsidRPr="00080463" w:rsidRDefault="00080463" w:rsidP="00080463">
      <w:pPr>
        <w:tabs>
          <w:tab w:val="left" w:pos="1036"/>
        </w:tabs>
        <w:autoSpaceDE w:val="0"/>
        <w:autoSpaceDN w:val="0"/>
        <w:adjustRightInd w:val="0"/>
        <w:spacing w:after="0" w:line="240" w:lineRule="auto"/>
        <w:ind w:left="748"/>
        <w:jc w:val="both"/>
        <w:rPr>
          <w:rFonts w:ascii="Times New Roman" w:eastAsia="Calibri" w:hAnsi="Times New Roman"/>
        </w:rPr>
      </w:pPr>
      <w:r w:rsidRPr="00080463">
        <w:rPr>
          <w:rFonts w:ascii="Times New Roman" w:eastAsia="Calibri" w:hAnsi="Times New Roman"/>
          <w:highlight w:val="green"/>
        </w:rPr>
        <w:t xml:space="preserve">Значимость критерия </w:t>
      </w:r>
      <w:r w:rsidR="00CC42CE">
        <w:rPr>
          <w:rFonts w:ascii="Times New Roman" w:eastAsia="Calibri" w:hAnsi="Times New Roman"/>
          <w:highlight w:val="green"/>
        </w:rPr>
        <w:t>6</w:t>
      </w:r>
      <w:r w:rsidRPr="00080463">
        <w:rPr>
          <w:rFonts w:ascii="Times New Roman" w:eastAsia="Calibri" w:hAnsi="Times New Roman"/>
          <w:highlight w:val="green"/>
        </w:rPr>
        <w:t>0%.</w:t>
      </w:r>
    </w:p>
    <w:p w14:paraId="653978D2" w14:textId="4E1CB686" w:rsidR="00080463" w:rsidRPr="00080463" w:rsidRDefault="00080463" w:rsidP="00080463">
      <w:pPr>
        <w:tabs>
          <w:tab w:val="left" w:pos="1036"/>
        </w:tabs>
        <w:autoSpaceDE w:val="0"/>
        <w:autoSpaceDN w:val="0"/>
        <w:adjustRightInd w:val="0"/>
        <w:spacing w:after="0" w:line="240" w:lineRule="auto"/>
        <w:ind w:left="748"/>
        <w:jc w:val="both"/>
        <w:rPr>
          <w:rFonts w:ascii="Times New Roman" w:eastAsia="Calibri" w:hAnsi="Times New Roman"/>
        </w:rPr>
      </w:pPr>
      <w:r w:rsidRPr="00080463">
        <w:rPr>
          <w:rFonts w:ascii="Times New Roman" w:eastAsia="Calibri" w:hAnsi="Times New Roman"/>
        </w:rPr>
        <w:t>Коэффициент значимости критерия оценки = 0.</w:t>
      </w:r>
      <w:r w:rsidR="00580304">
        <w:rPr>
          <w:rFonts w:ascii="Times New Roman" w:eastAsia="Calibri" w:hAnsi="Times New Roman"/>
        </w:rPr>
        <w:t>6</w:t>
      </w:r>
      <w:r w:rsidRPr="00080463">
        <w:rPr>
          <w:rFonts w:ascii="Times New Roman" w:eastAsia="Calibri" w:hAnsi="Times New Roman"/>
        </w:rPr>
        <w:t>.</w:t>
      </w:r>
    </w:p>
    <w:p w14:paraId="68DD0DDE" w14:textId="77777777" w:rsidR="00080463" w:rsidRPr="00080463" w:rsidRDefault="00080463" w:rsidP="00080463">
      <w:pPr>
        <w:tabs>
          <w:tab w:val="left" w:pos="1036"/>
        </w:tabs>
        <w:autoSpaceDE w:val="0"/>
        <w:autoSpaceDN w:val="0"/>
        <w:adjustRightInd w:val="0"/>
        <w:spacing w:after="0" w:line="240" w:lineRule="auto"/>
        <w:ind w:left="748"/>
        <w:jc w:val="both"/>
        <w:rPr>
          <w:rFonts w:ascii="Times New Roman" w:eastAsia="Calibri" w:hAnsi="Times New Roman"/>
        </w:rPr>
      </w:pPr>
      <w:r w:rsidRPr="00080463">
        <w:rPr>
          <w:rFonts w:ascii="Times New Roman" w:eastAsia="Calibri" w:hAnsi="Times New Roman"/>
        </w:rPr>
        <w:t>Рейтинг по критерию оценки заявки равен количеству баллов, умноженному на соответствующую значимость критерия.</w:t>
      </w:r>
    </w:p>
    <w:p w14:paraId="0369E7FA" w14:textId="77777777" w:rsidR="00080463" w:rsidRPr="00080463" w:rsidRDefault="00080463" w:rsidP="00080463">
      <w:pPr>
        <w:tabs>
          <w:tab w:val="left" w:pos="1036"/>
        </w:tabs>
        <w:autoSpaceDE w:val="0"/>
        <w:autoSpaceDN w:val="0"/>
        <w:adjustRightInd w:val="0"/>
        <w:spacing w:after="0" w:line="240" w:lineRule="auto"/>
        <w:ind w:left="748"/>
        <w:jc w:val="both"/>
        <w:rPr>
          <w:rFonts w:ascii="Times New Roman" w:eastAsia="Calibri" w:hAnsi="Times New Roman"/>
        </w:rPr>
      </w:pPr>
      <w:r w:rsidRPr="00080463">
        <w:rPr>
          <w:rFonts w:ascii="Times New Roman" w:eastAsia="Calibri" w:hAnsi="Times New Roman"/>
        </w:rPr>
        <w:t>Дробное значение рейтинга округляется до двух десятичных знаков после запятой по математическим правилам округления.</w:t>
      </w:r>
    </w:p>
    <w:p w14:paraId="10F50BA2" w14:textId="77777777" w:rsidR="00080463" w:rsidRPr="00080463" w:rsidRDefault="00080463" w:rsidP="00080463">
      <w:pPr>
        <w:spacing w:after="0" w:line="240" w:lineRule="auto"/>
        <w:ind w:firstLine="709"/>
        <w:jc w:val="both"/>
        <w:rPr>
          <w:rFonts w:ascii="Times New Roman" w:hAnsi="Times New Roman"/>
          <w:b/>
          <w:bCs/>
        </w:rPr>
      </w:pPr>
      <w:r w:rsidRPr="00080463">
        <w:rPr>
          <w:rFonts w:ascii="Times New Roman" w:hAnsi="Times New Roman"/>
          <w:b/>
          <w:bCs/>
        </w:rPr>
        <w:t>Максимальное количество баллов по данному критерию – 100 баллов.</w:t>
      </w:r>
    </w:p>
    <w:p w14:paraId="23CC06F7" w14:textId="77777777" w:rsidR="00080463" w:rsidRPr="00080463" w:rsidRDefault="00080463" w:rsidP="00080463">
      <w:pPr>
        <w:spacing w:after="0" w:line="240" w:lineRule="auto"/>
        <w:ind w:firstLine="709"/>
        <w:jc w:val="both"/>
        <w:rPr>
          <w:rFonts w:ascii="Times New Roman" w:hAnsi="Times New Roman"/>
          <w:b/>
          <w:bCs/>
        </w:rPr>
      </w:pPr>
    </w:p>
    <w:p w14:paraId="653405A6" w14:textId="77777777" w:rsidR="00080463" w:rsidRPr="00080463" w:rsidRDefault="00080463" w:rsidP="00080463">
      <w:pPr>
        <w:spacing w:after="0" w:line="240" w:lineRule="auto"/>
        <w:ind w:firstLine="709"/>
        <w:jc w:val="both"/>
        <w:rPr>
          <w:rFonts w:ascii="Times New Roman" w:hAnsi="Times New Roman"/>
          <w:bCs/>
        </w:rPr>
      </w:pPr>
      <w:r w:rsidRPr="00080463">
        <w:rPr>
          <w:rFonts w:ascii="Times New Roman" w:hAnsi="Times New Roman"/>
          <w:bCs/>
        </w:rPr>
        <w:t>Критерий</w:t>
      </w:r>
      <w:r w:rsidRPr="00080463">
        <w:rPr>
          <w:rFonts w:ascii="Times New Roman" w:hAnsi="Times New Roman"/>
          <w:b/>
          <w:bCs/>
        </w:rPr>
        <w:t xml:space="preserve"> «Качество работ, услуг и (или) квалификация участника конкурентного отбора в электронной форме при размещении заказа на оказание услуг»: </w:t>
      </w:r>
      <w:r w:rsidRPr="00080463">
        <w:rPr>
          <w:rFonts w:ascii="Times New Roman" w:hAnsi="Times New Roman"/>
          <w:bCs/>
        </w:rPr>
        <w:t>оценивается на основании представленной в составе заявки пояснительной записки и документов, содержащих сведения о параметрах оказываемых услуг по следующим показателям:</w:t>
      </w:r>
    </w:p>
    <w:p w14:paraId="17C99BEE" w14:textId="77777777" w:rsidR="00080463" w:rsidRPr="00080463" w:rsidRDefault="00080463" w:rsidP="00080463">
      <w:pPr>
        <w:spacing w:after="0" w:line="240" w:lineRule="auto"/>
        <w:ind w:firstLine="709"/>
        <w:jc w:val="both"/>
        <w:rPr>
          <w:rFonts w:ascii="Times New Roman" w:hAnsi="Times New Roman"/>
          <w:b/>
          <w:bCs/>
        </w:rPr>
      </w:pPr>
    </w:p>
    <w:p w14:paraId="2C6FBF25" w14:textId="77777777" w:rsidR="00080463" w:rsidRPr="00080463" w:rsidRDefault="00080463" w:rsidP="00080463">
      <w:pPr>
        <w:pStyle w:val="a8"/>
        <w:numPr>
          <w:ilvl w:val="0"/>
          <w:numId w:val="15"/>
        </w:numPr>
        <w:suppressAutoHyphens/>
        <w:autoSpaceDE w:val="0"/>
        <w:autoSpaceDN w:val="0"/>
        <w:adjustRightInd w:val="0"/>
        <w:spacing w:after="0" w:line="240" w:lineRule="auto"/>
        <w:jc w:val="both"/>
        <w:rPr>
          <w:rFonts w:ascii="Times New Roman" w:hAnsi="Times New Roman"/>
          <w:b/>
        </w:rPr>
      </w:pPr>
      <w:r w:rsidRPr="00080463">
        <w:rPr>
          <w:rFonts w:ascii="Times New Roman" w:hAnsi="Times New Roman"/>
          <w:b/>
        </w:rPr>
        <w:lastRenderedPageBreak/>
        <w:t>Наличие ведущих специалистов в штате (подтверждается заверенной копией штатного расписания, заверенной копией трудового договора, заверенной копией свидетельства о повышении квалификации либо сертификатов, либо протоколов об аттестации):</w:t>
      </w:r>
    </w:p>
    <w:p w14:paraId="5604C56F" w14:textId="77777777" w:rsidR="00080463" w:rsidRPr="00080463" w:rsidRDefault="00080463" w:rsidP="00080463">
      <w:pPr>
        <w:suppressAutoHyphens/>
        <w:autoSpaceDE w:val="0"/>
        <w:autoSpaceDN w:val="0"/>
        <w:adjustRightInd w:val="0"/>
        <w:spacing w:after="0" w:line="240" w:lineRule="auto"/>
        <w:ind w:left="568"/>
        <w:jc w:val="center"/>
        <w:rPr>
          <w:rFonts w:ascii="Times New Roman" w:hAnsi="Times New Roman"/>
          <w:i/>
        </w:rPr>
      </w:pPr>
      <w:r w:rsidRPr="00080463">
        <w:rPr>
          <w:rFonts w:ascii="Times New Roman" w:hAnsi="Times New Roman"/>
          <w:i/>
        </w:rPr>
        <w:t>Участнику закупки, представившему документы, подтверждающие наличие в штате:</w:t>
      </w:r>
    </w:p>
    <w:p w14:paraId="101708BF" w14:textId="77777777" w:rsidR="00080463" w:rsidRPr="00080463" w:rsidRDefault="00080463" w:rsidP="00080463">
      <w:pPr>
        <w:suppressAutoHyphens/>
        <w:autoSpaceDE w:val="0"/>
        <w:autoSpaceDN w:val="0"/>
        <w:adjustRightInd w:val="0"/>
        <w:spacing w:after="0" w:line="240" w:lineRule="auto"/>
        <w:ind w:left="568"/>
        <w:jc w:val="center"/>
        <w:rPr>
          <w:rFonts w:ascii="Times New Roman" w:hAnsi="Times New Roman"/>
          <w:i/>
        </w:rPr>
      </w:pPr>
      <w:r w:rsidRPr="00080463">
        <w:rPr>
          <w:rFonts w:ascii="Times New Roman" w:hAnsi="Times New Roman"/>
          <w:i/>
        </w:rPr>
        <w:t>- 0 ведущих специалистов, имеющих сертификаты или аттестацию, присваивается 0 баллов;</w:t>
      </w:r>
    </w:p>
    <w:p w14:paraId="5EB73D8F" w14:textId="77777777" w:rsidR="00080463" w:rsidRPr="00080463" w:rsidRDefault="00080463" w:rsidP="00080463">
      <w:pPr>
        <w:suppressAutoHyphens/>
        <w:autoSpaceDE w:val="0"/>
        <w:autoSpaceDN w:val="0"/>
        <w:adjustRightInd w:val="0"/>
        <w:spacing w:after="0" w:line="240" w:lineRule="auto"/>
        <w:ind w:left="568"/>
        <w:jc w:val="center"/>
        <w:rPr>
          <w:rFonts w:ascii="Times New Roman" w:hAnsi="Times New Roman"/>
          <w:i/>
        </w:rPr>
      </w:pPr>
      <w:r w:rsidRPr="00080463">
        <w:rPr>
          <w:rFonts w:ascii="Times New Roman" w:hAnsi="Times New Roman"/>
          <w:i/>
        </w:rPr>
        <w:t>- от 1 до 2 (включительно) ведущих специалистов, имеющих сертификаты или аттестацию, присваивается 10 баллов;</w:t>
      </w:r>
    </w:p>
    <w:p w14:paraId="36C17D4D" w14:textId="77777777" w:rsidR="00080463" w:rsidRPr="00080463" w:rsidRDefault="00080463" w:rsidP="00080463">
      <w:pPr>
        <w:suppressAutoHyphens/>
        <w:autoSpaceDE w:val="0"/>
        <w:autoSpaceDN w:val="0"/>
        <w:adjustRightInd w:val="0"/>
        <w:spacing w:after="0" w:line="240" w:lineRule="auto"/>
        <w:ind w:left="568"/>
        <w:jc w:val="center"/>
        <w:rPr>
          <w:rFonts w:ascii="Times New Roman" w:hAnsi="Times New Roman"/>
          <w:i/>
        </w:rPr>
      </w:pPr>
      <w:r w:rsidRPr="00080463">
        <w:rPr>
          <w:rFonts w:ascii="Times New Roman" w:hAnsi="Times New Roman"/>
          <w:i/>
        </w:rPr>
        <w:t>- от 3 до 4 (включительно) ведущих специалистов, имеющих сертификаты или аттестацию, присваивается 20 баллов;</w:t>
      </w:r>
    </w:p>
    <w:p w14:paraId="37F0D175" w14:textId="77777777" w:rsidR="00080463" w:rsidRPr="00080463" w:rsidRDefault="00080463" w:rsidP="00080463">
      <w:pPr>
        <w:suppressAutoHyphens/>
        <w:autoSpaceDE w:val="0"/>
        <w:autoSpaceDN w:val="0"/>
        <w:adjustRightInd w:val="0"/>
        <w:spacing w:after="0" w:line="240" w:lineRule="auto"/>
        <w:ind w:left="568"/>
        <w:jc w:val="center"/>
        <w:rPr>
          <w:rFonts w:ascii="Times New Roman" w:hAnsi="Times New Roman"/>
          <w:i/>
        </w:rPr>
      </w:pPr>
      <w:r w:rsidRPr="00080463">
        <w:rPr>
          <w:rFonts w:ascii="Times New Roman" w:hAnsi="Times New Roman"/>
          <w:i/>
        </w:rPr>
        <w:t>- от 5 и выше ведущих специалистов, имеющих сертификаты или аттестацию, присваивается 30 баллов;</w:t>
      </w:r>
    </w:p>
    <w:p w14:paraId="2CA05138" w14:textId="77777777" w:rsidR="00080463" w:rsidRPr="00080463" w:rsidRDefault="00080463" w:rsidP="00080463">
      <w:pPr>
        <w:suppressAutoHyphens/>
        <w:autoSpaceDE w:val="0"/>
        <w:autoSpaceDN w:val="0"/>
        <w:adjustRightInd w:val="0"/>
        <w:spacing w:after="0" w:line="240" w:lineRule="auto"/>
        <w:ind w:left="568"/>
        <w:jc w:val="center"/>
        <w:rPr>
          <w:rFonts w:ascii="Times New Roman" w:hAnsi="Times New Roman"/>
          <w:b/>
        </w:rPr>
      </w:pPr>
      <w:r w:rsidRPr="00080463">
        <w:rPr>
          <w:rFonts w:ascii="Times New Roman" w:hAnsi="Times New Roman"/>
          <w:b/>
        </w:rPr>
        <w:t>Максимальное количество баллов по данному критерию – 30 баллов.</w:t>
      </w:r>
    </w:p>
    <w:p w14:paraId="1D589169" w14:textId="77777777" w:rsidR="00080463" w:rsidRPr="00080463" w:rsidRDefault="00080463" w:rsidP="00080463">
      <w:pPr>
        <w:suppressAutoHyphens/>
        <w:autoSpaceDE w:val="0"/>
        <w:autoSpaceDN w:val="0"/>
        <w:adjustRightInd w:val="0"/>
        <w:spacing w:after="0" w:line="240" w:lineRule="auto"/>
        <w:ind w:firstLine="541"/>
        <w:jc w:val="both"/>
        <w:rPr>
          <w:rFonts w:ascii="Times New Roman" w:hAnsi="Times New Roman"/>
          <w:b/>
        </w:rPr>
      </w:pPr>
    </w:p>
    <w:p w14:paraId="69CF283B" w14:textId="77777777" w:rsidR="00080463" w:rsidRPr="00080463" w:rsidRDefault="00080463" w:rsidP="00080463">
      <w:pPr>
        <w:pStyle w:val="a8"/>
        <w:numPr>
          <w:ilvl w:val="0"/>
          <w:numId w:val="15"/>
        </w:numPr>
        <w:suppressAutoHyphens/>
        <w:autoSpaceDE w:val="0"/>
        <w:autoSpaceDN w:val="0"/>
        <w:adjustRightInd w:val="0"/>
        <w:spacing w:after="0" w:line="240" w:lineRule="auto"/>
        <w:jc w:val="both"/>
        <w:rPr>
          <w:rFonts w:ascii="Times New Roman" w:hAnsi="Times New Roman"/>
          <w:b/>
        </w:rPr>
      </w:pPr>
      <w:r w:rsidRPr="00080463">
        <w:rPr>
          <w:rFonts w:ascii="Times New Roman" w:hAnsi="Times New Roman"/>
          <w:b/>
        </w:rPr>
        <w:t>Объем аналогичных работ за последние 3 года (подтверждается справкой об объектах с указанием контрагентов, предмета, номера и даты договора, стоимости), копиями таких договоров, копиями актов выполненных работ.</w:t>
      </w:r>
    </w:p>
    <w:p w14:paraId="4B475D63" w14:textId="77777777" w:rsidR="00080463" w:rsidRPr="00080463" w:rsidRDefault="00080463" w:rsidP="00080463">
      <w:pPr>
        <w:pStyle w:val="a8"/>
        <w:suppressAutoHyphens/>
        <w:autoSpaceDE w:val="0"/>
        <w:autoSpaceDN w:val="0"/>
        <w:adjustRightInd w:val="0"/>
        <w:spacing w:after="0" w:line="240" w:lineRule="auto"/>
        <w:ind w:left="1134" w:hanging="426"/>
        <w:rPr>
          <w:rFonts w:ascii="Times New Roman" w:hAnsi="Times New Roman"/>
          <w:i/>
        </w:rPr>
      </w:pPr>
      <w:r w:rsidRPr="00080463">
        <w:rPr>
          <w:rFonts w:ascii="Times New Roman" w:hAnsi="Times New Roman"/>
          <w:i/>
        </w:rPr>
        <w:t>Участнику закупки, предоставившему справку о перечне и объемах выполнения аналогичных договоров, копиями таких договоров, копиями актов выполненных работ:</w:t>
      </w:r>
    </w:p>
    <w:p w14:paraId="0BD685C5" w14:textId="77777777" w:rsidR="00080463" w:rsidRPr="00080463" w:rsidRDefault="00080463" w:rsidP="00080463">
      <w:pPr>
        <w:pStyle w:val="a8"/>
        <w:suppressAutoHyphens/>
        <w:autoSpaceDE w:val="0"/>
        <w:autoSpaceDN w:val="0"/>
        <w:adjustRightInd w:val="0"/>
        <w:spacing w:after="0" w:line="240" w:lineRule="auto"/>
        <w:ind w:left="644"/>
        <w:jc w:val="center"/>
        <w:rPr>
          <w:rFonts w:ascii="Times New Roman" w:hAnsi="Times New Roman"/>
          <w:i/>
        </w:rPr>
      </w:pPr>
      <w:r w:rsidRPr="00080463">
        <w:rPr>
          <w:rFonts w:ascii="Times New Roman" w:hAnsi="Times New Roman"/>
          <w:i/>
        </w:rPr>
        <w:t>- менее 15 млн. рублей присваивается 0 баллов;</w:t>
      </w:r>
    </w:p>
    <w:p w14:paraId="3FD69222" w14:textId="6F27D111" w:rsidR="00080463" w:rsidRPr="00080463" w:rsidRDefault="00080463" w:rsidP="00080463">
      <w:pPr>
        <w:pStyle w:val="a8"/>
        <w:suppressAutoHyphens/>
        <w:autoSpaceDE w:val="0"/>
        <w:autoSpaceDN w:val="0"/>
        <w:adjustRightInd w:val="0"/>
        <w:spacing w:after="0" w:line="240" w:lineRule="auto"/>
        <w:ind w:left="644"/>
        <w:jc w:val="center"/>
        <w:rPr>
          <w:rFonts w:ascii="Times New Roman" w:hAnsi="Times New Roman"/>
          <w:i/>
        </w:rPr>
      </w:pPr>
      <w:r w:rsidRPr="00080463">
        <w:rPr>
          <w:rFonts w:ascii="Times New Roman" w:hAnsi="Times New Roman"/>
          <w:i/>
        </w:rPr>
        <w:t xml:space="preserve">- от 15 млн. рублей (включительно) до 30 млн. рублей (включительно) присваивается </w:t>
      </w:r>
      <w:r w:rsidR="00CC42CE">
        <w:rPr>
          <w:rFonts w:ascii="Times New Roman" w:hAnsi="Times New Roman"/>
          <w:i/>
        </w:rPr>
        <w:t>2</w:t>
      </w:r>
      <w:r w:rsidRPr="00080463">
        <w:rPr>
          <w:rFonts w:ascii="Times New Roman" w:hAnsi="Times New Roman"/>
          <w:i/>
        </w:rPr>
        <w:t>0 баллов;</w:t>
      </w:r>
    </w:p>
    <w:p w14:paraId="25B10BB4" w14:textId="77777777" w:rsidR="00080463" w:rsidRPr="00080463" w:rsidRDefault="00080463" w:rsidP="00080463">
      <w:pPr>
        <w:pStyle w:val="a8"/>
        <w:suppressAutoHyphens/>
        <w:autoSpaceDE w:val="0"/>
        <w:autoSpaceDN w:val="0"/>
        <w:adjustRightInd w:val="0"/>
        <w:spacing w:after="0" w:line="240" w:lineRule="auto"/>
        <w:ind w:left="644"/>
        <w:jc w:val="center"/>
        <w:rPr>
          <w:rFonts w:ascii="Times New Roman" w:hAnsi="Times New Roman"/>
          <w:i/>
        </w:rPr>
      </w:pPr>
      <w:r w:rsidRPr="00080463">
        <w:rPr>
          <w:rFonts w:ascii="Times New Roman" w:hAnsi="Times New Roman"/>
          <w:i/>
        </w:rPr>
        <w:t>- от 30 000 001 рублей до 45 млн. рублей (включительно) присваивается 30 баллов;</w:t>
      </w:r>
    </w:p>
    <w:p w14:paraId="141ABAB5" w14:textId="1C78EBAD" w:rsidR="00080463" w:rsidRPr="00080463" w:rsidRDefault="00080463" w:rsidP="00080463">
      <w:pPr>
        <w:pStyle w:val="a8"/>
        <w:suppressAutoHyphens/>
        <w:autoSpaceDE w:val="0"/>
        <w:autoSpaceDN w:val="0"/>
        <w:adjustRightInd w:val="0"/>
        <w:spacing w:after="0" w:line="240" w:lineRule="auto"/>
        <w:ind w:left="644"/>
        <w:jc w:val="center"/>
        <w:rPr>
          <w:rFonts w:ascii="Times New Roman" w:hAnsi="Times New Roman"/>
          <w:i/>
        </w:rPr>
      </w:pPr>
      <w:r w:rsidRPr="00080463">
        <w:rPr>
          <w:rFonts w:ascii="Times New Roman" w:hAnsi="Times New Roman"/>
          <w:i/>
        </w:rPr>
        <w:t xml:space="preserve">- свыше 45 млн. рублей присваивается </w:t>
      </w:r>
      <w:r w:rsidR="00CC42CE">
        <w:rPr>
          <w:rFonts w:ascii="Times New Roman" w:hAnsi="Times New Roman"/>
          <w:i/>
        </w:rPr>
        <w:t>4</w:t>
      </w:r>
      <w:r w:rsidRPr="00080463">
        <w:rPr>
          <w:rFonts w:ascii="Times New Roman" w:hAnsi="Times New Roman"/>
          <w:i/>
        </w:rPr>
        <w:t>0 баллов.</w:t>
      </w:r>
    </w:p>
    <w:p w14:paraId="60795BB6" w14:textId="2B228FE0" w:rsidR="00080463" w:rsidRPr="00080463" w:rsidRDefault="00080463" w:rsidP="00080463">
      <w:pPr>
        <w:suppressAutoHyphens/>
        <w:autoSpaceDE w:val="0"/>
        <w:autoSpaceDN w:val="0"/>
        <w:adjustRightInd w:val="0"/>
        <w:spacing w:after="0" w:line="240" w:lineRule="auto"/>
        <w:ind w:left="40" w:firstLine="501"/>
        <w:jc w:val="center"/>
        <w:rPr>
          <w:rFonts w:ascii="Times New Roman" w:hAnsi="Times New Roman"/>
          <w:b/>
        </w:rPr>
      </w:pPr>
      <w:r w:rsidRPr="00080463">
        <w:rPr>
          <w:rFonts w:ascii="Times New Roman" w:hAnsi="Times New Roman"/>
          <w:b/>
        </w:rPr>
        <w:t xml:space="preserve">Максимальное количество баллов по данному критерию – </w:t>
      </w:r>
      <w:r w:rsidR="00CC42CE">
        <w:rPr>
          <w:rFonts w:ascii="Times New Roman" w:hAnsi="Times New Roman"/>
          <w:b/>
        </w:rPr>
        <w:t>4</w:t>
      </w:r>
      <w:r w:rsidRPr="00080463">
        <w:rPr>
          <w:rFonts w:ascii="Times New Roman" w:hAnsi="Times New Roman"/>
          <w:b/>
        </w:rPr>
        <w:t>0 баллов</w:t>
      </w:r>
    </w:p>
    <w:p w14:paraId="2AC04A88" w14:textId="77777777" w:rsidR="00080463" w:rsidRPr="00080463" w:rsidRDefault="00080463" w:rsidP="00080463">
      <w:pPr>
        <w:tabs>
          <w:tab w:val="left" w:pos="10260"/>
        </w:tabs>
        <w:suppressAutoHyphens/>
        <w:adjustRightInd w:val="0"/>
        <w:spacing w:after="0" w:line="240" w:lineRule="auto"/>
        <w:jc w:val="center"/>
        <w:rPr>
          <w:rFonts w:ascii="Times New Roman" w:hAnsi="Times New Roman"/>
          <w:i/>
          <w:lang w:eastAsia="zh-CN"/>
        </w:rPr>
      </w:pPr>
    </w:p>
    <w:p w14:paraId="2DF80F16" w14:textId="77777777" w:rsidR="00080463" w:rsidRPr="00080463" w:rsidRDefault="00080463" w:rsidP="00080463">
      <w:pPr>
        <w:numPr>
          <w:ilvl w:val="0"/>
          <w:numId w:val="15"/>
        </w:numPr>
        <w:suppressAutoHyphens/>
        <w:autoSpaceDE w:val="0"/>
        <w:autoSpaceDN w:val="0"/>
        <w:adjustRightInd w:val="0"/>
        <w:spacing w:after="0" w:line="240" w:lineRule="auto"/>
        <w:jc w:val="both"/>
        <w:rPr>
          <w:rFonts w:ascii="Times New Roman" w:hAnsi="Times New Roman"/>
          <w:b/>
        </w:rPr>
      </w:pPr>
      <w:r w:rsidRPr="00080463">
        <w:rPr>
          <w:rFonts w:ascii="Times New Roman" w:hAnsi="Times New Roman"/>
          <w:b/>
        </w:rPr>
        <w:t>Наличие положительных отзывов от заказчиков о выполненных аналогичных работах. (подтверждается копиями таких отзывов):</w:t>
      </w:r>
    </w:p>
    <w:p w14:paraId="20678401" w14:textId="41599BB8" w:rsidR="00080463" w:rsidRPr="00080463" w:rsidRDefault="00250F21" w:rsidP="00080463">
      <w:pPr>
        <w:tabs>
          <w:tab w:val="left" w:pos="1026"/>
        </w:tabs>
        <w:suppressAutoHyphens/>
        <w:autoSpaceDE w:val="0"/>
        <w:autoSpaceDN w:val="0"/>
        <w:adjustRightInd w:val="0"/>
        <w:spacing w:after="0" w:line="240" w:lineRule="auto"/>
        <w:ind w:left="40" w:hanging="40"/>
        <w:jc w:val="center"/>
        <w:rPr>
          <w:rFonts w:ascii="Times New Roman" w:hAnsi="Times New Roman"/>
          <w:i/>
        </w:rPr>
      </w:pPr>
      <w:r w:rsidRPr="00080463">
        <w:rPr>
          <w:rFonts w:ascii="Times New Roman" w:hAnsi="Times New Roman"/>
          <w:i/>
        </w:rPr>
        <w:t>Участнику закупки,</w:t>
      </w:r>
      <w:r w:rsidR="00080463" w:rsidRPr="00080463">
        <w:rPr>
          <w:rFonts w:ascii="Times New Roman" w:hAnsi="Times New Roman"/>
          <w:i/>
        </w:rPr>
        <w:t xml:space="preserve"> представившему копии благодарственных писем, отзывов о выполненных аналогичных работах:</w:t>
      </w:r>
    </w:p>
    <w:p w14:paraId="3E3FD901" w14:textId="77777777" w:rsidR="00080463" w:rsidRPr="00080463" w:rsidRDefault="00080463" w:rsidP="00080463">
      <w:pPr>
        <w:tabs>
          <w:tab w:val="left" w:pos="1026"/>
        </w:tabs>
        <w:suppressAutoHyphens/>
        <w:autoSpaceDE w:val="0"/>
        <w:autoSpaceDN w:val="0"/>
        <w:adjustRightInd w:val="0"/>
        <w:spacing w:after="0" w:line="240" w:lineRule="auto"/>
        <w:ind w:left="40" w:hanging="40"/>
        <w:jc w:val="center"/>
        <w:rPr>
          <w:rFonts w:ascii="Times New Roman" w:hAnsi="Times New Roman"/>
          <w:i/>
        </w:rPr>
      </w:pPr>
      <w:r w:rsidRPr="00080463">
        <w:rPr>
          <w:rFonts w:ascii="Times New Roman" w:hAnsi="Times New Roman"/>
          <w:i/>
        </w:rPr>
        <w:t>- 0 отзывов – 0 баллов;</w:t>
      </w:r>
    </w:p>
    <w:p w14:paraId="3274CF82" w14:textId="77777777" w:rsidR="00080463" w:rsidRPr="00080463" w:rsidRDefault="00080463" w:rsidP="00080463">
      <w:pPr>
        <w:tabs>
          <w:tab w:val="left" w:pos="1026"/>
        </w:tabs>
        <w:suppressAutoHyphens/>
        <w:autoSpaceDE w:val="0"/>
        <w:autoSpaceDN w:val="0"/>
        <w:adjustRightInd w:val="0"/>
        <w:spacing w:after="0" w:line="240" w:lineRule="auto"/>
        <w:ind w:left="40" w:hanging="40"/>
        <w:jc w:val="center"/>
        <w:rPr>
          <w:rFonts w:ascii="Times New Roman" w:hAnsi="Times New Roman"/>
          <w:i/>
        </w:rPr>
      </w:pPr>
      <w:r w:rsidRPr="00080463">
        <w:rPr>
          <w:rFonts w:ascii="Times New Roman" w:hAnsi="Times New Roman"/>
          <w:i/>
        </w:rPr>
        <w:t>- от 1 до 2 (включительно) – 5 баллов;</w:t>
      </w:r>
    </w:p>
    <w:p w14:paraId="46498764" w14:textId="77777777" w:rsidR="00080463" w:rsidRPr="00080463" w:rsidRDefault="00080463" w:rsidP="00080463">
      <w:pPr>
        <w:tabs>
          <w:tab w:val="left" w:pos="1026"/>
        </w:tabs>
        <w:suppressAutoHyphens/>
        <w:autoSpaceDE w:val="0"/>
        <w:autoSpaceDN w:val="0"/>
        <w:adjustRightInd w:val="0"/>
        <w:spacing w:after="0" w:line="240" w:lineRule="auto"/>
        <w:ind w:left="40" w:hanging="40"/>
        <w:jc w:val="center"/>
        <w:rPr>
          <w:rFonts w:ascii="Times New Roman" w:hAnsi="Times New Roman"/>
          <w:i/>
        </w:rPr>
      </w:pPr>
      <w:r w:rsidRPr="00080463">
        <w:rPr>
          <w:rFonts w:ascii="Times New Roman" w:hAnsi="Times New Roman"/>
          <w:i/>
        </w:rPr>
        <w:t>- от 3 до 4 (включительно) – 10 баллов;</w:t>
      </w:r>
    </w:p>
    <w:p w14:paraId="0DDBE704" w14:textId="77777777" w:rsidR="00080463" w:rsidRPr="00080463" w:rsidRDefault="00080463" w:rsidP="00080463">
      <w:pPr>
        <w:tabs>
          <w:tab w:val="left" w:pos="1026"/>
        </w:tabs>
        <w:suppressAutoHyphens/>
        <w:autoSpaceDE w:val="0"/>
        <w:autoSpaceDN w:val="0"/>
        <w:adjustRightInd w:val="0"/>
        <w:spacing w:after="0" w:line="240" w:lineRule="auto"/>
        <w:ind w:left="40" w:hanging="40"/>
        <w:jc w:val="center"/>
        <w:rPr>
          <w:rFonts w:ascii="Times New Roman" w:hAnsi="Times New Roman"/>
          <w:i/>
        </w:rPr>
      </w:pPr>
      <w:r w:rsidRPr="00080463">
        <w:rPr>
          <w:rFonts w:ascii="Times New Roman" w:hAnsi="Times New Roman"/>
          <w:i/>
        </w:rPr>
        <w:t>- 5 и выше – 20 баллов.</w:t>
      </w:r>
    </w:p>
    <w:p w14:paraId="483A3635" w14:textId="25276607" w:rsidR="00080463" w:rsidRDefault="00080463" w:rsidP="00080463">
      <w:pPr>
        <w:tabs>
          <w:tab w:val="left" w:pos="1026"/>
        </w:tabs>
        <w:suppressAutoHyphens/>
        <w:autoSpaceDE w:val="0"/>
        <w:autoSpaceDN w:val="0"/>
        <w:adjustRightInd w:val="0"/>
        <w:spacing w:after="0" w:line="240" w:lineRule="auto"/>
        <w:ind w:left="40" w:hanging="40"/>
        <w:jc w:val="center"/>
        <w:rPr>
          <w:rFonts w:ascii="Times New Roman" w:hAnsi="Times New Roman"/>
          <w:b/>
        </w:rPr>
      </w:pPr>
      <w:r w:rsidRPr="00080463">
        <w:rPr>
          <w:rFonts w:ascii="Times New Roman" w:hAnsi="Times New Roman"/>
          <w:b/>
        </w:rPr>
        <w:t>Максимальное количество баллов по данному критерию – 20 баллов.</w:t>
      </w:r>
    </w:p>
    <w:p w14:paraId="7381E71E" w14:textId="77777777" w:rsidR="00CC42CE" w:rsidRDefault="00CC42CE" w:rsidP="00080463">
      <w:pPr>
        <w:tabs>
          <w:tab w:val="left" w:pos="1026"/>
        </w:tabs>
        <w:suppressAutoHyphens/>
        <w:autoSpaceDE w:val="0"/>
        <w:autoSpaceDN w:val="0"/>
        <w:adjustRightInd w:val="0"/>
        <w:spacing w:after="0" w:line="240" w:lineRule="auto"/>
        <w:ind w:left="40" w:hanging="40"/>
        <w:jc w:val="center"/>
        <w:rPr>
          <w:rFonts w:ascii="Times New Roman" w:hAnsi="Times New Roman"/>
          <w:b/>
        </w:rPr>
      </w:pPr>
    </w:p>
    <w:p w14:paraId="3BD9272A" w14:textId="3264CA36" w:rsidR="00CC42CE" w:rsidRPr="00CC42CE" w:rsidRDefault="00CC42CE" w:rsidP="00CC42CE">
      <w:pPr>
        <w:pStyle w:val="a8"/>
        <w:numPr>
          <w:ilvl w:val="0"/>
          <w:numId w:val="15"/>
        </w:numPr>
        <w:suppressAutoHyphens/>
        <w:autoSpaceDE w:val="0"/>
        <w:autoSpaceDN w:val="0"/>
        <w:adjustRightInd w:val="0"/>
        <w:spacing w:after="0" w:line="240" w:lineRule="auto"/>
        <w:jc w:val="center"/>
        <w:rPr>
          <w:rFonts w:ascii="Times New Roman" w:hAnsi="Times New Roman"/>
          <w:b/>
          <w:bCs/>
        </w:rPr>
      </w:pPr>
      <w:r w:rsidRPr="00CC42CE">
        <w:rPr>
          <w:rFonts w:ascii="Times New Roman" w:hAnsi="Times New Roman"/>
          <w:b/>
          <w:bCs/>
        </w:rPr>
        <w:t>Наличие организационной структуры служб контроля: качества, техники безопасности, других служб, необходимых для выполнения работ.</w:t>
      </w:r>
    </w:p>
    <w:p w14:paraId="14C04C0E" w14:textId="77777777" w:rsidR="00CC42CE" w:rsidRPr="00CC42CE" w:rsidRDefault="00CC42CE" w:rsidP="00CC42CE">
      <w:pPr>
        <w:suppressAutoHyphens/>
        <w:autoSpaceDE w:val="0"/>
        <w:autoSpaceDN w:val="0"/>
        <w:adjustRightInd w:val="0"/>
        <w:spacing w:after="0" w:line="240" w:lineRule="auto"/>
        <w:ind w:left="40" w:firstLine="501"/>
        <w:jc w:val="center"/>
        <w:rPr>
          <w:rFonts w:ascii="Times New Roman" w:hAnsi="Times New Roman"/>
          <w:i/>
          <w:iCs/>
          <w:color w:val="000000"/>
        </w:rPr>
      </w:pPr>
      <w:r w:rsidRPr="00CC42CE">
        <w:rPr>
          <w:rFonts w:ascii="Times New Roman" w:hAnsi="Times New Roman"/>
          <w:i/>
          <w:iCs/>
          <w:color w:val="000000"/>
        </w:rPr>
        <w:t>- у Участника отсутствуют подтверждающие документы о наличии организационной структуры, служб контроля качества, техники безопасности и пр.</w:t>
      </w:r>
      <w:r w:rsidRPr="00CC42CE">
        <w:rPr>
          <w:rFonts w:ascii="Times New Roman" w:hAnsi="Times New Roman"/>
          <w:i/>
          <w:iCs/>
        </w:rPr>
        <w:t xml:space="preserve"> присваивается 0 баллов;</w:t>
      </w:r>
    </w:p>
    <w:p w14:paraId="303267BD" w14:textId="77777777" w:rsidR="00CC42CE" w:rsidRPr="00CC42CE" w:rsidRDefault="00CC42CE" w:rsidP="00CC42CE">
      <w:pPr>
        <w:suppressAutoHyphens/>
        <w:autoSpaceDE w:val="0"/>
        <w:autoSpaceDN w:val="0"/>
        <w:adjustRightInd w:val="0"/>
        <w:spacing w:after="0" w:line="240" w:lineRule="auto"/>
        <w:ind w:left="40" w:firstLine="501"/>
        <w:jc w:val="center"/>
        <w:rPr>
          <w:rFonts w:ascii="Times New Roman" w:hAnsi="Times New Roman"/>
          <w:i/>
          <w:iCs/>
        </w:rPr>
      </w:pPr>
      <w:r w:rsidRPr="00CC42CE">
        <w:rPr>
          <w:rFonts w:ascii="Times New Roman" w:hAnsi="Times New Roman"/>
          <w:i/>
          <w:iCs/>
          <w:color w:val="000000"/>
        </w:rPr>
        <w:t xml:space="preserve">- у Участника имеется организационная структура, система контроля качества, техники безопасности и имеются подтверждающие документы </w:t>
      </w:r>
      <w:r w:rsidRPr="00CC42CE">
        <w:rPr>
          <w:rFonts w:ascii="Times New Roman" w:hAnsi="Times New Roman"/>
          <w:i/>
          <w:iCs/>
        </w:rPr>
        <w:t>присваивается 10 баллов;</w:t>
      </w:r>
    </w:p>
    <w:p w14:paraId="18C28F69" w14:textId="77777777" w:rsidR="00CC42CE" w:rsidRPr="00CC42CE" w:rsidRDefault="00CC42CE" w:rsidP="00CC42CE">
      <w:pPr>
        <w:suppressAutoHyphens/>
        <w:autoSpaceDE w:val="0"/>
        <w:autoSpaceDN w:val="0"/>
        <w:adjustRightInd w:val="0"/>
        <w:spacing w:after="0" w:line="240" w:lineRule="auto"/>
        <w:ind w:left="40" w:firstLine="501"/>
        <w:jc w:val="center"/>
        <w:rPr>
          <w:rFonts w:ascii="Times New Roman" w:hAnsi="Times New Roman"/>
          <w:b/>
        </w:rPr>
      </w:pPr>
      <w:r w:rsidRPr="00CC42CE">
        <w:rPr>
          <w:rFonts w:ascii="Times New Roman" w:hAnsi="Times New Roman"/>
          <w:b/>
        </w:rPr>
        <w:t>Максимальное количество баллов по данному критерию – 10 баллов.</w:t>
      </w:r>
    </w:p>
    <w:p w14:paraId="2F3C6AC7" w14:textId="77777777" w:rsidR="00CC42CE" w:rsidRPr="00CC42CE" w:rsidRDefault="00CC42CE" w:rsidP="00080463">
      <w:pPr>
        <w:tabs>
          <w:tab w:val="left" w:pos="1026"/>
        </w:tabs>
        <w:suppressAutoHyphens/>
        <w:autoSpaceDE w:val="0"/>
        <w:autoSpaceDN w:val="0"/>
        <w:adjustRightInd w:val="0"/>
        <w:spacing w:after="0" w:line="240" w:lineRule="auto"/>
        <w:ind w:left="40" w:hanging="40"/>
        <w:jc w:val="center"/>
        <w:rPr>
          <w:rFonts w:ascii="Times New Roman" w:hAnsi="Times New Roman"/>
          <w:b/>
        </w:rPr>
      </w:pPr>
    </w:p>
    <w:p w14:paraId="7C3E5A1B" w14:textId="77777777" w:rsidR="00080463" w:rsidRPr="00CC42CE" w:rsidRDefault="00080463" w:rsidP="00080463">
      <w:pPr>
        <w:tabs>
          <w:tab w:val="left" w:pos="1026"/>
        </w:tabs>
        <w:suppressAutoHyphens/>
        <w:autoSpaceDE w:val="0"/>
        <w:autoSpaceDN w:val="0"/>
        <w:adjustRightInd w:val="0"/>
        <w:spacing w:after="0" w:line="240" w:lineRule="auto"/>
        <w:ind w:left="40" w:hanging="40"/>
        <w:jc w:val="both"/>
        <w:rPr>
          <w:rFonts w:ascii="Times New Roman" w:hAnsi="Times New Roman"/>
          <w:b/>
        </w:rPr>
      </w:pPr>
    </w:p>
    <w:p w14:paraId="7F13A941" w14:textId="77777777" w:rsidR="00080463" w:rsidRPr="00080463" w:rsidRDefault="00080463" w:rsidP="00080463">
      <w:pPr>
        <w:widowControl w:val="0"/>
        <w:adjustRightInd w:val="0"/>
        <w:spacing w:after="0" w:line="240" w:lineRule="auto"/>
        <w:jc w:val="both"/>
        <w:rPr>
          <w:rFonts w:ascii="Times New Roman" w:hAnsi="Times New Roman"/>
          <w:b/>
          <w:bCs/>
        </w:rPr>
      </w:pPr>
      <w:r w:rsidRPr="00080463">
        <w:rPr>
          <w:rFonts w:ascii="Times New Roman" w:hAnsi="Times New Roman"/>
        </w:rPr>
        <w:t xml:space="preserve">  Рейтинг, присуждаемый заявке по критерию «</w:t>
      </w:r>
      <w:r w:rsidRPr="00080463">
        <w:rPr>
          <w:rFonts w:ascii="Times New Roman" w:hAnsi="Times New Roman"/>
          <w:b/>
          <w:bCs/>
        </w:rPr>
        <w:t>Качество работ, услуг и (или) квалификация участника конкурентного отбора в электронной форме при размещении заказа на оказание услуг»:</w:t>
      </w:r>
    </w:p>
    <w:p w14:paraId="30510EBC" w14:textId="77777777" w:rsidR="00080463" w:rsidRPr="00080463" w:rsidRDefault="00080463" w:rsidP="00080463">
      <w:pPr>
        <w:widowControl w:val="0"/>
        <w:adjustRightInd w:val="0"/>
        <w:spacing w:after="0" w:line="240" w:lineRule="auto"/>
        <w:ind w:left="-142"/>
        <w:jc w:val="both"/>
        <w:rPr>
          <w:rFonts w:ascii="Times New Roman" w:hAnsi="Times New Roman"/>
        </w:rPr>
      </w:pPr>
      <w:r w:rsidRPr="00080463">
        <w:rPr>
          <w:rFonts w:ascii="Times New Roman" w:hAnsi="Times New Roman"/>
        </w:rPr>
        <w:t xml:space="preserve">        </w:t>
      </w:r>
    </w:p>
    <w:p w14:paraId="30AF2055" w14:textId="77777777" w:rsidR="00080463" w:rsidRPr="00080463" w:rsidRDefault="00080463" w:rsidP="00080463">
      <w:pPr>
        <w:widowControl w:val="0"/>
        <w:adjustRightInd w:val="0"/>
        <w:spacing w:after="0" w:line="240" w:lineRule="auto"/>
        <w:ind w:left="-142"/>
        <w:jc w:val="center"/>
        <w:rPr>
          <w:rFonts w:ascii="Times New Roman" w:hAnsi="Times New Roman"/>
        </w:rPr>
      </w:pPr>
      <w:r w:rsidRPr="00080463">
        <w:rPr>
          <w:rFonts w:ascii="Times New Roman" w:hAnsi="Times New Roman"/>
          <w:lang w:val="en-US"/>
        </w:rPr>
        <w:t>Rci</w:t>
      </w:r>
      <w:r w:rsidRPr="00080463">
        <w:rPr>
          <w:rFonts w:ascii="Times New Roman" w:hAnsi="Times New Roman"/>
        </w:rPr>
        <w:t xml:space="preserve"> = </w:t>
      </w:r>
      <w:r w:rsidRPr="00080463">
        <w:rPr>
          <w:rFonts w:ascii="Times New Roman" w:hAnsi="Times New Roman"/>
          <w:lang w:val="en-US"/>
        </w:rPr>
        <w:t>C</w:t>
      </w:r>
      <w:r w:rsidRPr="00080463">
        <w:rPr>
          <w:rFonts w:ascii="Times New Roman" w:hAnsi="Times New Roman"/>
          <w:vertAlign w:val="superscript"/>
          <w:lang w:val="en-US"/>
        </w:rPr>
        <w:t>i</w:t>
      </w:r>
      <w:r w:rsidRPr="00080463">
        <w:rPr>
          <w:rFonts w:ascii="Times New Roman" w:hAnsi="Times New Roman"/>
          <w:vertAlign w:val="subscript"/>
        </w:rPr>
        <w:t xml:space="preserve">1 </w:t>
      </w:r>
      <w:r w:rsidRPr="00080463">
        <w:rPr>
          <w:rFonts w:ascii="Times New Roman" w:hAnsi="Times New Roman"/>
        </w:rPr>
        <w:t xml:space="preserve"> + </w:t>
      </w:r>
      <w:r w:rsidRPr="00080463">
        <w:rPr>
          <w:rFonts w:ascii="Times New Roman" w:hAnsi="Times New Roman"/>
          <w:lang w:val="en-US"/>
        </w:rPr>
        <w:t>C</w:t>
      </w:r>
      <w:r w:rsidRPr="00080463">
        <w:rPr>
          <w:rFonts w:ascii="Times New Roman" w:hAnsi="Times New Roman"/>
          <w:vertAlign w:val="superscript"/>
          <w:lang w:val="en-US"/>
        </w:rPr>
        <w:t>i</w:t>
      </w:r>
      <w:r w:rsidRPr="00080463">
        <w:rPr>
          <w:rFonts w:ascii="Times New Roman" w:hAnsi="Times New Roman"/>
          <w:vertAlign w:val="subscript"/>
        </w:rPr>
        <w:t xml:space="preserve">2  </w:t>
      </w:r>
      <w:r w:rsidRPr="00080463">
        <w:rPr>
          <w:rFonts w:ascii="Times New Roman" w:hAnsi="Times New Roman"/>
        </w:rPr>
        <w:t xml:space="preserve">+  … + </w:t>
      </w:r>
      <w:r w:rsidRPr="00080463">
        <w:rPr>
          <w:rFonts w:ascii="Times New Roman" w:hAnsi="Times New Roman"/>
          <w:lang w:val="en-US"/>
        </w:rPr>
        <w:t>C</w:t>
      </w:r>
      <w:r w:rsidRPr="00080463">
        <w:rPr>
          <w:rFonts w:ascii="Times New Roman" w:hAnsi="Times New Roman"/>
          <w:vertAlign w:val="superscript"/>
          <w:lang w:val="en-US"/>
        </w:rPr>
        <w:t>i</w:t>
      </w:r>
      <w:r w:rsidRPr="00080463">
        <w:rPr>
          <w:rFonts w:ascii="Times New Roman" w:hAnsi="Times New Roman"/>
          <w:vertAlign w:val="subscript"/>
          <w:lang w:val="en-US"/>
        </w:rPr>
        <w:t>k</w:t>
      </w:r>
      <w:r w:rsidRPr="00080463">
        <w:rPr>
          <w:rFonts w:ascii="Times New Roman" w:hAnsi="Times New Roman"/>
          <w:vertAlign w:val="subscript"/>
        </w:rPr>
        <w:t xml:space="preserve"> </w:t>
      </w:r>
      <w:r w:rsidRPr="00080463">
        <w:rPr>
          <w:rFonts w:ascii="Times New Roman" w:hAnsi="Times New Roman"/>
        </w:rPr>
        <w:t>, где</w:t>
      </w:r>
    </w:p>
    <w:p w14:paraId="49783525" w14:textId="77777777" w:rsidR="00080463" w:rsidRPr="00080463" w:rsidRDefault="00080463" w:rsidP="00080463">
      <w:pPr>
        <w:suppressAutoHyphens/>
        <w:spacing w:after="0" w:line="240" w:lineRule="auto"/>
        <w:rPr>
          <w:rFonts w:ascii="Times New Roman" w:hAnsi="Times New Roman"/>
        </w:rPr>
      </w:pPr>
    </w:p>
    <w:p w14:paraId="239BA53C" w14:textId="77777777" w:rsidR="00080463" w:rsidRPr="00080463" w:rsidRDefault="00080463" w:rsidP="00080463">
      <w:pPr>
        <w:widowControl w:val="0"/>
        <w:adjustRightInd w:val="0"/>
        <w:spacing w:after="0" w:line="240" w:lineRule="auto"/>
        <w:ind w:left="-142"/>
        <w:jc w:val="both"/>
        <w:rPr>
          <w:rFonts w:ascii="Times New Roman" w:hAnsi="Times New Roman"/>
        </w:rPr>
      </w:pPr>
      <w:r w:rsidRPr="00080463">
        <w:rPr>
          <w:rFonts w:ascii="Times New Roman" w:hAnsi="Times New Roman"/>
        </w:rPr>
        <w:t xml:space="preserve">          </w:t>
      </w:r>
      <w:r w:rsidRPr="00080463">
        <w:rPr>
          <w:rFonts w:ascii="Times New Roman" w:hAnsi="Times New Roman"/>
          <w:lang w:val="en-US"/>
        </w:rPr>
        <w:t>Rci</w:t>
      </w:r>
      <w:r w:rsidRPr="00080463">
        <w:rPr>
          <w:rFonts w:ascii="Times New Roman" w:hAnsi="Times New Roman"/>
        </w:rPr>
        <w:t xml:space="preserve"> – рейтинг, присуждаемый </w:t>
      </w:r>
      <w:r w:rsidRPr="00080463">
        <w:rPr>
          <w:rFonts w:ascii="Times New Roman" w:hAnsi="Times New Roman"/>
          <w:lang w:val="en-US"/>
        </w:rPr>
        <w:t>i</w:t>
      </w:r>
      <w:r w:rsidRPr="00080463">
        <w:rPr>
          <w:rFonts w:ascii="Times New Roman" w:hAnsi="Times New Roman"/>
        </w:rPr>
        <w:t>-ой заявке по указанному критерию;</w:t>
      </w:r>
    </w:p>
    <w:p w14:paraId="251EABA4" w14:textId="77777777" w:rsidR="00080463" w:rsidRPr="00080463" w:rsidRDefault="00080463" w:rsidP="00080463">
      <w:pPr>
        <w:widowControl w:val="0"/>
        <w:adjustRightInd w:val="0"/>
        <w:spacing w:after="0" w:line="240" w:lineRule="auto"/>
        <w:ind w:left="284"/>
        <w:jc w:val="both"/>
        <w:rPr>
          <w:rFonts w:ascii="Times New Roman" w:hAnsi="Times New Roman"/>
        </w:rPr>
      </w:pPr>
      <w:r w:rsidRPr="00080463">
        <w:rPr>
          <w:rFonts w:ascii="Times New Roman" w:hAnsi="Times New Roman"/>
        </w:rPr>
        <w:t xml:space="preserve">   </w:t>
      </w:r>
      <w:r w:rsidRPr="00080463">
        <w:rPr>
          <w:rFonts w:ascii="Times New Roman" w:hAnsi="Times New Roman"/>
          <w:lang w:val="en-US"/>
        </w:rPr>
        <w:t>C</w:t>
      </w:r>
      <w:r w:rsidRPr="00080463">
        <w:rPr>
          <w:rFonts w:ascii="Times New Roman" w:hAnsi="Times New Roman"/>
          <w:vertAlign w:val="superscript"/>
          <w:lang w:val="en-US"/>
        </w:rPr>
        <w:t>i</w:t>
      </w:r>
      <w:r w:rsidRPr="00080463">
        <w:rPr>
          <w:rFonts w:ascii="Times New Roman" w:hAnsi="Times New Roman"/>
          <w:vertAlign w:val="subscript"/>
          <w:lang w:val="en-US"/>
        </w:rPr>
        <w:t>k</w:t>
      </w:r>
      <w:r w:rsidRPr="00080463">
        <w:rPr>
          <w:rFonts w:ascii="Times New Roman" w:hAnsi="Times New Roman"/>
          <w:vertAlign w:val="subscript"/>
        </w:rPr>
        <w:t xml:space="preserve">  </w:t>
      </w:r>
      <w:r w:rsidRPr="00080463">
        <w:rPr>
          <w:rFonts w:ascii="Times New Roman" w:hAnsi="Times New Roman"/>
        </w:rPr>
        <w:t xml:space="preserve">- значение в баллах (среднее арифметическое оценок в баллах всех членов единой закупочной комиссии), присуждаемое комиссией </w:t>
      </w:r>
      <w:r w:rsidRPr="00080463">
        <w:rPr>
          <w:rFonts w:ascii="Times New Roman" w:hAnsi="Times New Roman"/>
          <w:lang w:val="en-US"/>
        </w:rPr>
        <w:t>i</w:t>
      </w:r>
      <w:r w:rsidRPr="00080463">
        <w:rPr>
          <w:rFonts w:ascii="Times New Roman" w:hAnsi="Times New Roman"/>
        </w:rPr>
        <w:t xml:space="preserve">-ой заявке на участие в конкурентном отборе в электронной форме по </w:t>
      </w:r>
      <w:r w:rsidRPr="00080463">
        <w:rPr>
          <w:rFonts w:ascii="Times New Roman" w:hAnsi="Times New Roman"/>
          <w:lang w:val="en-US"/>
        </w:rPr>
        <w:t>k</w:t>
      </w:r>
      <w:r w:rsidRPr="00080463">
        <w:rPr>
          <w:rFonts w:ascii="Times New Roman" w:hAnsi="Times New Roman"/>
        </w:rPr>
        <w:t xml:space="preserve">-му показателю, где </w:t>
      </w:r>
      <w:r w:rsidRPr="00080463">
        <w:rPr>
          <w:rFonts w:ascii="Times New Roman" w:hAnsi="Times New Roman"/>
          <w:lang w:val="en-US"/>
        </w:rPr>
        <w:t>k</w:t>
      </w:r>
      <w:r w:rsidRPr="00080463">
        <w:rPr>
          <w:rFonts w:ascii="Times New Roman" w:hAnsi="Times New Roman"/>
        </w:rPr>
        <w:t xml:space="preserve"> – количество установленных показателей; </w:t>
      </w:r>
    </w:p>
    <w:p w14:paraId="24AB78F0" w14:textId="77777777" w:rsidR="00080463" w:rsidRPr="00080463" w:rsidRDefault="00080463" w:rsidP="00080463">
      <w:pPr>
        <w:tabs>
          <w:tab w:val="left" w:pos="1026"/>
        </w:tabs>
        <w:suppressAutoHyphens/>
        <w:autoSpaceDE w:val="0"/>
        <w:autoSpaceDN w:val="0"/>
        <w:adjustRightInd w:val="0"/>
        <w:spacing w:after="0" w:line="240" w:lineRule="auto"/>
        <w:ind w:left="40" w:hanging="40"/>
        <w:jc w:val="both"/>
        <w:rPr>
          <w:rFonts w:ascii="Times New Roman" w:hAnsi="Times New Roman"/>
          <w:b/>
        </w:rPr>
      </w:pPr>
    </w:p>
    <w:p w14:paraId="614B582A" w14:textId="77777777" w:rsidR="00080463" w:rsidRPr="00080463" w:rsidRDefault="00080463" w:rsidP="00080463">
      <w:pPr>
        <w:tabs>
          <w:tab w:val="left" w:pos="5460"/>
        </w:tabs>
        <w:autoSpaceDE w:val="0"/>
        <w:autoSpaceDN w:val="0"/>
        <w:adjustRightInd w:val="0"/>
        <w:spacing w:after="0" w:line="240" w:lineRule="auto"/>
        <w:ind w:firstLine="317"/>
        <w:jc w:val="both"/>
        <w:rPr>
          <w:rFonts w:ascii="Times New Roman" w:eastAsia="Calibri" w:hAnsi="Times New Roman"/>
        </w:rPr>
      </w:pPr>
      <w:r w:rsidRPr="00080463">
        <w:rPr>
          <w:rFonts w:ascii="Times New Roman" w:eastAsia="Calibri" w:hAnsi="Times New Roman"/>
        </w:rPr>
        <w:t>Итоговый рейтинг заявки вычисляется как сумма рейтингов всех критериев оценки заявки.</w:t>
      </w:r>
    </w:p>
    <w:p w14:paraId="22824051" w14:textId="77777777" w:rsidR="00080463" w:rsidRPr="00080463" w:rsidRDefault="00080463" w:rsidP="00080463">
      <w:pPr>
        <w:autoSpaceDE w:val="0"/>
        <w:autoSpaceDN w:val="0"/>
        <w:adjustRightInd w:val="0"/>
        <w:spacing w:after="120" w:line="240" w:lineRule="auto"/>
        <w:ind w:firstLine="566"/>
        <w:jc w:val="both"/>
        <w:rPr>
          <w:rFonts w:ascii="Times New Roman" w:eastAsia="Calibri" w:hAnsi="Times New Roman"/>
          <w:lang w:val="x-none" w:eastAsia="en-US"/>
        </w:rPr>
      </w:pPr>
      <w:r w:rsidRPr="00080463">
        <w:rPr>
          <w:rFonts w:ascii="Times New Roman" w:eastAsia="Calibri" w:hAnsi="Times New Roman"/>
          <w:b/>
          <w:noProof/>
          <w:lang w:val="x-none" w:eastAsia="en-US"/>
        </w:rPr>
        <w:t xml:space="preserve">Итоговый рейтинг заявки каждого участника закупки R общее </w:t>
      </w:r>
      <w:r w:rsidRPr="00080463">
        <w:rPr>
          <w:rFonts w:ascii="Times New Roman" w:eastAsia="Calibri" w:hAnsi="Times New Roman"/>
          <w:noProof/>
          <w:lang w:val="x-none" w:eastAsia="en-US"/>
        </w:rPr>
        <w:t>определяется как сумма произведений рейтинга каждой заявки</w:t>
      </w:r>
      <w:r w:rsidRPr="00080463">
        <w:rPr>
          <w:rFonts w:ascii="Times New Roman" w:eastAsia="Calibri" w:hAnsi="Times New Roman"/>
          <w:lang w:val="x-none" w:eastAsia="en-US"/>
        </w:rPr>
        <w:t xml:space="preserve"> по каждому критерию на значимость каждого из критериев по следующей формуле:</w:t>
      </w:r>
    </w:p>
    <w:p w14:paraId="79EA1CF8" w14:textId="62C1DF56" w:rsidR="00080463" w:rsidRPr="00080463" w:rsidRDefault="00080463" w:rsidP="00080463">
      <w:pPr>
        <w:autoSpaceDE w:val="0"/>
        <w:autoSpaceDN w:val="0"/>
        <w:adjustRightInd w:val="0"/>
        <w:spacing w:after="120" w:line="240" w:lineRule="auto"/>
        <w:jc w:val="center"/>
        <w:rPr>
          <w:rFonts w:ascii="Times New Roman" w:eastAsia="Calibri" w:hAnsi="Times New Roman"/>
          <w:lang w:eastAsia="en-US"/>
        </w:rPr>
      </w:pPr>
      <w:r w:rsidRPr="00080463">
        <w:rPr>
          <w:rFonts w:ascii="Times New Roman" w:eastAsia="Calibri" w:hAnsi="Times New Roman"/>
          <w:i/>
          <w:lang w:val="en-US" w:eastAsia="en-US"/>
        </w:rPr>
        <w:t>R</w:t>
      </w:r>
      <w:r w:rsidRPr="00080463">
        <w:rPr>
          <w:rFonts w:ascii="Times New Roman" w:eastAsia="Calibri" w:hAnsi="Times New Roman"/>
          <w:i/>
          <w:lang w:val="x-none" w:eastAsia="en-US"/>
        </w:rPr>
        <w:t xml:space="preserve"> общее = </w:t>
      </w:r>
      <w:r w:rsidRPr="00080463">
        <w:rPr>
          <w:rFonts w:ascii="Times New Roman" w:eastAsia="Calibri" w:hAnsi="Times New Roman"/>
          <w:i/>
          <w:position w:val="-12"/>
          <w:lang w:val="x-none" w:eastAsia="en-US"/>
        </w:rPr>
        <w:object w:dxaOrig="432" w:dyaOrig="432" w14:anchorId="60033DD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35pt;height:21.35pt" o:ole="">
            <v:imagedata r:id="rId30" o:title=""/>
          </v:shape>
          <o:OLEObject Type="Embed" ProgID="Equation.3" ShapeID="_x0000_i1025" DrawAspect="Content" ObjectID="_1854020887" r:id="rId31"/>
        </w:object>
      </w:r>
      <w:r w:rsidRPr="00080463">
        <w:rPr>
          <w:rFonts w:ascii="Times New Roman" w:eastAsia="Calibri" w:hAnsi="Times New Roman"/>
          <w:i/>
          <w:lang w:val="x-none" w:eastAsia="en-US"/>
        </w:rPr>
        <w:t xml:space="preserve"> * 0,</w:t>
      </w:r>
      <w:r w:rsidR="00B0577A">
        <w:rPr>
          <w:rFonts w:ascii="Times New Roman" w:eastAsia="Calibri" w:hAnsi="Times New Roman"/>
          <w:i/>
          <w:lang w:eastAsia="en-US"/>
        </w:rPr>
        <w:t>4</w:t>
      </w:r>
      <w:r w:rsidRPr="00080463">
        <w:rPr>
          <w:rFonts w:ascii="Times New Roman" w:eastAsia="Calibri" w:hAnsi="Times New Roman"/>
          <w:i/>
          <w:lang w:val="x-none" w:eastAsia="en-US"/>
        </w:rPr>
        <w:t xml:space="preserve"> + </w:t>
      </w:r>
      <w:r w:rsidRPr="00080463">
        <w:rPr>
          <w:rFonts w:ascii="Times New Roman" w:eastAsia="Calibri" w:hAnsi="Times New Roman"/>
          <w:i/>
          <w:position w:val="-12"/>
          <w:lang w:val="x-none" w:eastAsia="en-US"/>
        </w:rPr>
        <w:object w:dxaOrig="432" w:dyaOrig="432" w14:anchorId="7768DC69">
          <v:shape id="_x0000_i1026" type="#_x0000_t75" style="width:21.35pt;height:21.35pt" o:ole="">
            <v:imagedata r:id="rId32" o:title=""/>
          </v:shape>
          <o:OLEObject Type="Embed" ProgID="Equation.3" ShapeID="_x0000_i1026" DrawAspect="Content" ObjectID="_1854020888" r:id="rId33"/>
        </w:object>
      </w:r>
      <w:r w:rsidRPr="00080463">
        <w:rPr>
          <w:rFonts w:ascii="Times New Roman" w:eastAsia="Calibri" w:hAnsi="Times New Roman"/>
          <w:i/>
          <w:lang w:val="x-none" w:eastAsia="en-US"/>
        </w:rPr>
        <w:t>* 0,</w:t>
      </w:r>
      <w:r w:rsidR="00B0577A">
        <w:rPr>
          <w:rFonts w:ascii="Times New Roman" w:eastAsia="Calibri" w:hAnsi="Times New Roman"/>
          <w:i/>
          <w:lang w:eastAsia="en-US"/>
        </w:rPr>
        <w:t>6</w:t>
      </w:r>
    </w:p>
    <w:p w14:paraId="2566431E" w14:textId="77777777" w:rsidR="00080463" w:rsidRPr="00080463" w:rsidRDefault="00080463" w:rsidP="00080463">
      <w:pPr>
        <w:autoSpaceDE w:val="0"/>
        <w:autoSpaceDN w:val="0"/>
        <w:adjustRightInd w:val="0"/>
        <w:spacing w:after="0" w:line="240" w:lineRule="auto"/>
        <w:jc w:val="both"/>
        <w:rPr>
          <w:rFonts w:ascii="Times New Roman" w:eastAsia="Calibri" w:hAnsi="Times New Roman"/>
          <w:noProof/>
          <w:lang w:val="x-none" w:eastAsia="en-US"/>
        </w:rPr>
      </w:pPr>
      <w:r w:rsidRPr="00080463">
        <w:rPr>
          <w:rFonts w:ascii="Times New Roman" w:eastAsia="Calibri" w:hAnsi="Times New Roman"/>
          <w:noProof/>
          <w:lang w:val="x-none" w:eastAsia="en-US"/>
        </w:rPr>
        <w:lastRenderedPageBreak/>
        <w:t xml:space="preserve">где </w:t>
      </w:r>
      <w:r w:rsidRPr="00080463">
        <w:rPr>
          <w:rFonts w:ascii="Times New Roman" w:eastAsia="Calibri" w:hAnsi="Times New Roman"/>
          <w:i/>
          <w:noProof/>
          <w:lang w:val="en-US" w:eastAsia="en-US"/>
        </w:rPr>
        <w:t>Ra</w:t>
      </w:r>
      <w:r w:rsidRPr="00080463">
        <w:rPr>
          <w:rFonts w:ascii="Times New Roman" w:eastAsia="Calibri" w:hAnsi="Times New Roman"/>
          <w:i/>
          <w:noProof/>
          <w:vertAlign w:val="subscript"/>
          <w:lang w:val="en-US" w:eastAsia="en-US"/>
        </w:rPr>
        <w:t>i</w:t>
      </w:r>
      <w:r w:rsidRPr="00080463">
        <w:rPr>
          <w:rFonts w:ascii="Times New Roman" w:eastAsia="Calibri" w:hAnsi="Times New Roman"/>
          <w:noProof/>
          <w:lang w:val="x-none" w:eastAsia="en-US"/>
        </w:rPr>
        <w:t xml:space="preserve"> – рейтинг предложения участника конкурентного отбора в электронной форме по критерию «Цена </w:t>
      </w:r>
      <w:r w:rsidRPr="00080463">
        <w:rPr>
          <w:rFonts w:ascii="Times New Roman" w:eastAsia="Calibri" w:hAnsi="Times New Roman"/>
          <w:noProof/>
          <w:lang w:eastAsia="en-US"/>
        </w:rPr>
        <w:t>договора</w:t>
      </w:r>
      <w:r w:rsidRPr="00080463">
        <w:rPr>
          <w:rFonts w:ascii="Times New Roman" w:eastAsia="Calibri" w:hAnsi="Times New Roman"/>
          <w:noProof/>
          <w:lang w:val="x-none" w:eastAsia="en-US"/>
        </w:rPr>
        <w:t>»;</w:t>
      </w:r>
    </w:p>
    <w:p w14:paraId="5F299476" w14:textId="77777777" w:rsidR="00080463" w:rsidRPr="00080463" w:rsidRDefault="00080463" w:rsidP="00080463">
      <w:pPr>
        <w:tabs>
          <w:tab w:val="left" w:pos="0"/>
        </w:tabs>
        <w:suppressAutoHyphens/>
        <w:autoSpaceDE w:val="0"/>
        <w:autoSpaceDN w:val="0"/>
        <w:adjustRightInd w:val="0"/>
        <w:spacing w:after="0" w:line="240" w:lineRule="auto"/>
        <w:ind w:firstLine="426"/>
        <w:jc w:val="both"/>
        <w:rPr>
          <w:rFonts w:ascii="Times New Roman" w:hAnsi="Times New Roman"/>
          <w:lang w:eastAsia="zh-CN"/>
        </w:rPr>
      </w:pPr>
      <w:r w:rsidRPr="00080463">
        <w:rPr>
          <w:rFonts w:ascii="Times New Roman" w:hAnsi="Times New Roman"/>
          <w:position w:val="-12"/>
          <w:lang w:eastAsia="zh-CN"/>
        </w:rPr>
        <w:object w:dxaOrig="432" w:dyaOrig="432" w14:anchorId="0CDCB0E4">
          <v:shape id="_x0000_i1027" type="#_x0000_t75" style="width:21.35pt;height:21.35pt" o:ole="">
            <v:imagedata r:id="rId34" o:title=""/>
          </v:shape>
          <o:OLEObject Type="Embed" ProgID="Equation.3" ShapeID="_x0000_i1027" DrawAspect="Content" ObjectID="_1854020889" r:id="rId35"/>
        </w:object>
      </w:r>
      <w:r w:rsidRPr="00080463">
        <w:rPr>
          <w:rFonts w:ascii="Times New Roman" w:hAnsi="Times New Roman"/>
          <w:lang w:eastAsia="zh-CN"/>
        </w:rPr>
        <w:t xml:space="preserve"> - рейтинг предложения участника конкурентного отбора в электронной форме по критерию «</w:t>
      </w:r>
      <w:r w:rsidRPr="00080463">
        <w:rPr>
          <w:rFonts w:ascii="Times New Roman" w:hAnsi="Times New Roman"/>
          <w:bCs/>
          <w:lang w:eastAsia="zh-CN"/>
        </w:rPr>
        <w:t>Качество работ, услуг и (или) квалификация участника конкурентного отбора в электронной форме при размещении заказа на оказание услуг»</w:t>
      </w:r>
    </w:p>
    <w:p w14:paraId="59316668" w14:textId="77777777" w:rsidR="00080463" w:rsidRPr="00080463" w:rsidRDefault="00080463" w:rsidP="00080463">
      <w:pPr>
        <w:tabs>
          <w:tab w:val="left" w:pos="5460"/>
        </w:tabs>
        <w:autoSpaceDE w:val="0"/>
        <w:autoSpaceDN w:val="0"/>
        <w:adjustRightInd w:val="0"/>
        <w:spacing w:after="0" w:line="240" w:lineRule="auto"/>
        <w:ind w:firstLine="317"/>
        <w:jc w:val="both"/>
        <w:rPr>
          <w:rFonts w:ascii="Times New Roman" w:eastAsia="Calibri" w:hAnsi="Times New Roman"/>
        </w:rPr>
      </w:pPr>
    </w:p>
    <w:p w14:paraId="57328111" w14:textId="77777777" w:rsidR="00080463" w:rsidRPr="00080463" w:rsidRDefault="00080463" w:rsidP="00080463">
      <w:pPr>
        <w:tabs>
          <w:tab w:val="left" w:pos="5460"/>
        </w:tabs>
        <w:autoSpaceDE w:val="0"/>
        <w:autoSpaceDN w:val="0"/>
        <w:adjustRightInd w:val="0"/>
        <w:spacing w:after="0" w:line="240" w:lineRule="auto"/>
        <w:ind w:firstLine="317"/>
        <w:jc w:val="both"/>
        <w:rPr>
          <w:rFonts w:ascii="Times New Roman" w:eastAsia="Calibri" w:hAnsi="Times New Roman"/>
        </w:rPr>
      </w:pPr>
      <w:r w:rsidRPr="00080463">
        <w:rPr>
          <w:rFonts w:ascii="Times New Roman" w:eastAsia="Calibri" w:hAnsi="Times New Roman"/>
        </w:rPr>
        <w:t>Победителем признается участник закупки, заявке которого присвоен самый высокий итоговый рейтинг. Заявке такого участника закупки присваивается первый порядковый номер.</w:t>
      </w:r>
    </w:p>
    <w:p w14:paraId="478E487C" w14:textId="77777777" w:rsidR="00080463" w:rsidRPr="00080463" w:rsidRDefault="00080463" w:rsidP="00080463">
      <w:pPr>
        <w:autoSpaceDE w:val="0"/>
        <w:autoSpaceDN w:val="0"/>
        <w:adjustRightInd w:val="0"/>
        <w:spacing w:after="0" w:line="240" w:lineRule="auto"/>
        <w:ind w:left="68" w:right="-11" w:firstLine="669"/>
        <w:jc w:val="both"/>
        <w:rPr>
          <w:rFonts w:ascii="Times New Roman" w:hAnsi="Times New Roman"/>
        </w:rPr>
      </w:pPr>
      <w:r w:rsidRPr="00080463">
        <w:rPr>
          <w:rFonts w:ascii="Times New Roman" w:eastAsia="Calibri" w:hAnsi="Times New Roman"/>
        </w:rPr>
        <w:t>В случае, если несколько заявок получили одинаковый итоговый рейтинг, первый и последующие номера присваиваются по времени подачи заявок.</w:t>
      </w:r>
    </w:p>
    <w:p w14:paraId="387F98AF" w14:textId="77777777" w:rsidR="00080463" w:rsidRPr="00080463" w:rsidRDefault="00080463" w:rsidP="00080463">
      <w:pPr>
        <w:tabs>
          <w:tab w:val="left" w:pos="0"/>
        </w:tabs>
        <w:autoSpaceDE w:val="0"/>
        <w:autoSpaceDN w:val="0"/>
        <w:adjustRightInd w:val="0"/>
        <w:spacing w:after="0" w:line="240" w:lineRule="auto"/>
        <w:rPr>
          <w:rStyle w:val="apple-style-span"/>
          <w:rFonts w:ascii="Times New Roman" w:hAnsi="Times New Roman"/>
          <w:b/>
        </w:rPr>
      </w:pPr>
    </w:p>
    <w:p w14:paraId="12115109" w14:textId="77777777" w:rsidR="00080463" w:rsidRPr="00080463" w:rsidRDefault="00080463" w:rsidP="00080463">
      <w:pPr>
        <w:tabs>
          <w:tab w:val="left" w:pos="0"/>
        </w:tabs>
        <w:autoSpaceDE w:val="0"/>
        <w:autoSpaceDN w:val="0"/>
        <w:adjustRightInd w:val="0"/>
        <w:spacing w:after="0" w:line="240" w:lineRule="auto"/>
        <w:ind w:firstLine="709"/>
        <w:jc w:val="center"/>
        <w:rPr>
          <w:rStyle w:val="apple-style-span"/>
          <w:rFonts w:ascii="Times New Roman" w:hAnsi="Times New Roman"/>
          <w:b/>
        </w:rPr>
      </w:pPr>
      <w:r w:rsidRPr="00080463">
        <w:rPr>
          <w:rStyle w:val="apple-style-span"/>
          <w:rFonts w:ascii="Times New Roman" w:hAnsi="Times New Roman"/>
          <w:b/>
        </w:rPr>
        <w:t>23. Условия допуска к участию в закупке</w:t>
      </w:r>
    </w:p>
    <w:p w14:paraId="3D5E897B" w14:textId="77777777" w:rsidR="00080463" w:rsidRPr="00080463" w:rsidRDefault="00080463" w:rsidP="00080463">
      <w:pPr>
        <w:autoSpaceDE w:val="0"/>
        <w:autoSpaceDN w:val="0"/>
        <w:adjustRightInd w:val="0"/>
        <w:spacing w:after="0" w:line="240" w:lineRule="auto"/>
        <w:ind w:firstLine="540"/>
        <w:jc w:val="both"/>
        <w:outlineLvl w:val="1"/>
        <w:rPr>
          <w:rFonts w:ascii="Times New Roman" w:hAnsi="Times New Roman"/>
        </w:rPr>
      </w:pPr>
      <w:r w:rsidRPr="00080463">
        <w:rPr>
          <w:rStyle w:val="apple-style-span"/>
          <w:rFonts w:ascii="Times New Roman" w:hAnsi="Times New Roman"/>
        </w:rPr>
        <w:t xml:space="preserve">23.1. </w:t>
      </w:r>
      <w:r w:rsidRPr="00080463">
        <w:rPr>
          <w:rFonts w:ascii="Times New Roman" w:hAnsi="Times New Roman"/>
        </w:rPr>
        <w:t>При рассмотрении заявки на участие в конкурентном отборе в электронной форме, претендент не допускается к участию в конкурентном отборе в электронной форме, в случае:</w:t>
      </w:r>
    </w:p>
    <w:p w14:paraId="6ECD0AE6" w14:textId="77777777" w:rsidR="00080463" w:rsidRPr="00080463" w:rsidRDefault="00080463" w:rsidP="00080463">
      <w:pPr>
        <w:autoSpaceDE w:val="0"/>
        <w:autoSpaceDN w:val="0"/>
        <w:adjustRightInd w:val="0"/>
        <w:spacing w:after="0" w:line="240" w:lineRule="auto"/>
        <w:ind w:firstLine="540"/>
        <w:jc w:val="both"/>
        <w:outlineLvl w:val="1"/>
        <w:rPr>
          <w:rFonts w:ascii="Times New Roman" w:hAnsi="Times New Roman"/>
        </w:rPr>
      </w:pPr>
      <w:r w:rsidRPr="00080463">
        <w:rPr>
          <w:rFonts w:ascii="Times New Roman" w:hAnsi="Times New Roman"/>
        </w:rPr>
        <w:t>23.1.1. не предоставления обязательных документов, либо наличия в таких документах недостоверных сведений об участнике конкурентного отбора в электронной форме или о продукции, работах, услугах, соответственно на поставку, выполнение, оказание, создание которых размещается закупка;</w:t>
      </w:r>
    </w:p>
    <w:p w14:paraId="4B2803E1" w14:textId="77777777" w:rsidR="00080463" w:rsidRPr="00080463" w:rsidRDefault="00080463" w:rsidP="00080463">
      <w:pPr>
        <w:autoSpaceDE w:val="0"/>
        <w:autoSpaceDN w:val="0"/>
        <w:adjustRightInd w:val="0"/>
        <w:spacing w:after="0" w:line="240" w:lineRule="auto"/>
        <w:ind w:firstLine="540"/>
        <w:jc w:val="both"/>
        <w:outlineLvl w:val="1"/>
        <w:rPr>
          <w:rFonts w:ascii="Times New Roman" w:hAnsi="Times New Roman"/>
        </w:rPr>
      </w:pPr>
      <w:r w:rsidRPr="00080463">
        <w:rPr>
          <w:rFonts w:ascii="Times New Roman" w:hAnsi="Times New Roman"/>
        </w:rPr>
        <w:t xml:space="preserve">23.1.2. несоответствия требованиям, предъявляемым к участникам конкурентного отбора в электронной форме; </w:t>
      </w:r>
    </w:p>
    <w:p w14:paraId="59299EFC" w14:textId="77777777" w:rsidR="00080463" w:rsidRPr="00080463" w:rsidRDefault="00080463" w:rsidP="00080463">
      <w:pPr>
        <w:autoSpaceDE w:val="0"/>
        <w:autoSpaceDN w:val="0"/>
        <w:adjustRightInd w:val="0"/>
        <w:spacing w:after="0" w:line="240" w:lineRule="auto"/>
        <w:ind w:firstLine="540"/>
        <w:jc w:val="both"/>
        <w:outlineLvl w:val="1"/>
        <w:rPr>
          <w:rFonts w:ascii="Times New Roman" w:hAnsi="Times New Roman"/>
        </w:rPr>
      </w:pPr>
      <w:r w:rsidRPr="00080463">
        <w:rPr>
          <w:rFonts w:ascii="Times New Roman" w:hAnsi="Times New Roman"/>
        </w:rPr>
        <w:t>23.1.3. несоответствия заявки на участие в конкурентном отборе в электронной форме требованиям документации о конкурентном отборе в электронной форме, в том числе наличие в таких предложениях цены договора, превышающей начальную (максимальную) цену договора, указанную в документации, либо структуры цены договора, не соответствующей условиям документации.</w:t>
      </w:r>
    </w:p>
    <w:p w14:paraId="2CC517FE" w14:textId="77777777" w:rsidR="00080463" w:rsidRPr="00080463" w:rsidRDefault="00080463" w:rsidP="00080463">
      <w:pPr>
        <w:spacing w:after="0" w:line="240" w:lineRule="auto"/>
        <w:ind w:firstLine="709"/>
        <w:jc w:val="both"/>
        <w:rPr>
          <w:rFonts w:ascii="Times New Roman" w:hAnsi="Times New Roman"/>
        </w:rPr>
      </w:pPr>
    </w:p>
    <w:p w14:paraId="20363B13" w14:textId="77777777" w:rsidR="00080463" w:rsidRPr="00080463" w:rsidRDefault="00080463" w:rsidP="00080463">
      <w:pPr>
        <w:spacing w:after="0" w:line="240" w:lineRule="auto"/>
        <w:ind w:firstLine="709"/>
        <w:jc w:val="center"/>
        <w:rPr>
          <w:rFonts w:ascii="Times New Roman" w:hAnsi="Times New Roman"/>
          <w:b/>
        </w:rPr>
      </w:pPr>
      <w:r w:rsidRPr="00080463">
        <w:rPr>
          <w:rFonts w:ascii="Times New Roman" w:hAnsi="Times New Roman"/>
          <w:b/>
        </w:rPr>
        <w:t xml:space="preserve">24. Заключение договора по результатам проведения конкурентного отбора в электронной форме </w:t>
      </w:r>
    </w:p>
    <w:p w14:paraId="5B850C89" w14:textId="77777777" w:rsidR="00080463" w:rsidRPr="00080463" w:rsidRDefault="00080463" w:rsidP="00080463">
      <w:pPr>
        <w:tabs>
          <w:tab w:val="left" w:pos="0"/>
        </w:tabs>
        <w:autoSpaceDE w:val="0"/>
        <w:autoSpaceDN w:val="0"/>
        <w:adjustRightInd w:val="0"/>
        <w:spacing w:after="0" w:line="240" w:lineRule="auto"/>
        <w:ind w:firstLine="709"/>
        <w:jc w:val="both"/>
        <w:outlineLvl w:val="1"/>
        <w:rPr>
          <w:rFonts w:ascii="Times New Roman" w:hAnsi="Times New Roman"/>
        </w:rPr>
      </w:pPr>
      <w:r w:rsidRPr="00080463">
        <w:rPr>
          <w:rFonts w:ascii="Times New Roman" w:hAnsi="Times New Roman"/>
        </w:rPr>
        <w:t xml:space="preserve">24.1. Договор между заказчиком и победителем конкурентного отбора в электронной форме должен быть заключен в соответствии с условиями проекта договора и настоящей документации. </w:t>
      </w:r>
    </w:p>
    <w:p w14:paraId="1A3ECC4C" w14:textId="77777777" w:rsidR="00080463" w:rsidRPr="00080463" w:rsidRDefault="00080463" w:rsidP="00080463">
      <w:pPr>
        <w:pStyle w:val="32"/>
        <w:tabs>
          <w:tab w:val="num" w:pos="-67"/>
          <w:tab w:val="left" w:pos="0"/>
        </w:tabs>
        <w:spacing w:after="0" w:line="240" w:lineRule="auto"/>
        <w:ind w:left="0" w:firstLine="709"/>
        <w:jc w:val="both"/>
        <w:rPr>
          <w:rFonts w:ascii="Times New Roman" w:hAnsi="Times New Roman"/>
        </w:rPr>
      </w:pPr>
      <w:r w:rsidRPr="00080463">
        <w:rPr>
          <w:rFonts w:ascii="Times New Roman" w:hAnsi="Times New Roman"/>
          <w:noProof/>
        </w:rPr>
        <w:t>24.2. Заказчик в течение трех рабочих дней со дня подписания протокола передают победителю проект договора (нарочным, почтовым отправлением либо по электронной почте либо с помощью функционала электронной торговой площадки), который составляется путем включения условий исполнения договора, указанных победителем конкурентного отбора в электронной форме  в заявке, поданной на участие в конкурентном отборе в электронной форме, в проект договора, прилагаемый к документации.</w:t>
      </w:r>
    </w:p>
    <w:p w14:paraId="763041FE" w14:textId="77777777" w:rsidR="00080463" w:rsidRPr="00080463" w:rsidRDefault="00080463" w:rsidP="00080463">
      <w:pPr>
        <w:pStyle w:val="32"/>
        <w:tabs>
          <w:tab w:val="left" w:pos="0"/>
        </w:tabs>
        <w:adjustRightInd w:val="0"/>
        <w:spacing w:after="0" w:line="240" w:lineRule="auto"/>
        <w:ind w:left="0" w:firstLine="709"/>
        <w:jc w:val="both"/>
        <w:textAlignment w:val="baseline"/>
        <w:rPr>
          <w:rFonts w:ascii="Times New Roman" w:hAnsi="Times New Roman"/>
          <w:noProof/>
        </w:rPr>
      </w:pPr>
      <w:r w:rsidRPr="00080463">
        <w:rPr>
          <w:rFonts w:ascii="Times New Roman" w:hAnsi="Times New Roman"/>
          <w:noProof/>
        </w:rPr>
        <w:t xml:space="preserve">24.3. Победитель конкурентного отбора в электронной форме должен подписать и заверить печатью указанный проект договора и вернуть его заказчику в срок установленный в Информационной карте о проведении конкурентного в электронной форме. </w:t>
      </w:r>
    </w:p>
    <w:p w14:paraId="3460AAEE" w14:textId="77777777" w:rsidR="00080463" w:rsidRPr="00080463" w:rsidRDefault="00080463" w:rsidP="00080463">
      <w:pPr>
        <w:autoSpaceDE w:val="0"/>
        <w:autoSpaceDN w:val="0"/>
        <w:adjustRightInd w:val="0"/>
        <w:spacing w:after="0" w:line="240" w:lineRule="auto"/>
        <w:ind w:firstLine="709"/>
        <w:jc w:val="both"/>
        <w:outlineLvl w:val="1"/>
        <w:rPr>
          <w:rFonts w:ascii="Times New Roman" w:hAnsi="Times New Roman"/>
        </w:rPr>
      </w:pPr>
      <w:r w:rsidRPr="00080463">
        <w:rPr>
          <w:rFonts w:ascii="Times New Roman" w:hAnsi="Times New Roman"/>
          <w:noProof/>
        </w:rPr>
        <w:t>24.4</w:t>
      </w:r>
      <w:r w:rsidRPr="00080463">
        <w:rPr>
          <w:rFonts w:ascii="Times New Roman" w:hAnsi="Times New Roman"/>
        </w:rPr>
        <w:t xml:space="preserve"> Договор заключается на условиях, указанных в поданной участником конкурентного отбора в электронной форме, с которым заключается договор, заявке на участие в конкурентном отборе в электронной форме и в документации. При заключении договора цена такого договора не может превышать начальную (максимальную) цену договора (цену лота), указанную в извещении о проведении конкурентного отбора в электронной форме. В случае, если договор заключается с физическим лицом, за исключением индивидуальных предпринимателей и иных занимающихся частной практикой лиц, оплата такого договора уменьшается на размер налоговых платежей, связанных с оплатой договора.</w:t>
      </w:r>
    </w:p>
    <w:p w14:paraId="7B8A3776" w14:textId="77777777" w:rsidR="00080463" w:rsidRPr="00080463" w:rsidRDefault="00080463" w:rsidP="00080463">
      <w:pPr>
        <w:autoSpaceDE w:val="0"/>
        <w:autoSpaceDN w:val="0"/>
        <w:adjustRightInd w:val="0"/>
        <w:spacing w:after="0" w:line="240" w:lineRule="auto"/>
        <w:ind w:firstLine="709"/>
        <w:jc w:val="both"/>
        <w:outlineLvl w:val="1"/>
        <w:rPr>
          <w:rFonts w:ascii="Times New Roman" w:hAnsi="Times New Roman"/>
          <w:bCs/>
        </w:rPr>
      </w:pPr>
      <w:r w:rsidRPr="00080463">
        <w:rPr>
          <w:rFonts w:ascii="Times New Roman" w:hAnsi="Times New Roman"/>
          <w:bCs/>
        </w:rPr>
        <w:t>24.5. В случае, если в течение пяти рабочих дней после направления Заказчиком проекта договора, участник закупки не направляет Заказчику подписанный со своей стороны договор, либо протокол разногласий, он считается уклонившимся от заключения договора. При этом в протокол разногласий не могут включаться условия, противоречащие условиям, указанным в документации.</w:t>
      </w:r>
    </w:p>
    <w:p w14:paraId="007EA341" w14:textId="77777777" w:rsidR="00080463" w:rsidRPr="00080463" w:rsidRDefault="00080463" w:rsidP="00080463">
      <w:pPr>
        <w:autoSpaceDE w:val="0"/>
        <w:autoSpaceDN w:val="0"/>
        <w:adjustRightInd w:val="0"/>
        <w:spacing w:after="0" w:line="240" w:lineRule="auto"/>
        <w:ind w:firstLine="709"/>
        <w:jc w:val="both"/>
        <w:outlineLvl w:val="1"/>
        <w:rPr>
          <w:rFonts w:ascii="Times New Roman" w:hAnsi="Times New Roman"/>
          <w:bCs/>
        </w:rPr>
      </w:pPr>
      <w:r w:rsidRPr="00080463">
        <w:rPr>
          <w:rFonts w:ascii="Times New Roman" w:hAnsi="Times New Roman"/>
          <w:bCs/>
        </w:rPr>
        <w:t>24.6. В случае если победитель конкурентного отбора в электронной форме признан уклонившимся от заключения договора, Заказчик заключает договор с участником конкурентного отбора в электронной форме, заявка которого является второй по выгодности среди заявок участников конкурентного отбора в электронной форме.</w:t>
      </w:r>
    </w:p>
    <w:p w14:paraId="1549B1FC" w14:textId="77777777" w:rsidR="00080463" w:rsidRPr="00080463" w:rsidRDefault="00080463" w:rsidP="00080463">
      <w:pPr>
        <w:autoSpaceDE w:val="0"/>
        <w:autoSpaceDN w:val="0"/>
        <w:adjustRightInd w:val="0"/>
        <w:spacing w:after="0" w:line="240" w:lineRule="auto"/>
        <w:ind w:firstLine="709"/>
        <w:jc w:val="both"/>
        <w:outlineLvl w:val="1"/>
        <w:rPr>
          <w:rFonts w:ascii="Times New Roman" w:hAnsi="Times New Roman"/>
        </w:rPr>
      </w:pPr>
      <w:r w:rsidRPr="00080463">
        <w:rPr>
          <w:rFonts w:ascii="Times New Roman" w:hAnsi="Times New Roman"/>
        </w:rPr>
        <w:t>24.7. Заказчик вправе сведения об участнике конкурентного отбора в электронной форме, уклонившемся от заключения договора, в течение двух рабочих дней направить в орган, уполномоченный на ведение реестра недобросовестных поставщиков.</w:t>
      </w:r>
    </w:p>
    <w:p w14:paraId="473DBAF5" w14:textId="77777777" w:rsidR="00080463" w:rsidRPr="00080463" w:rsidRDefault="00080463" w:rsidP="00080463">
      <w:pPr>
        <w:autoSpaceDE w:val="0"/>
        <w:autoSpaceDN w:val="0"/>
        <w:adjustRightInd w:val="0"/>
        <w:spacing w:after="0" w:line="240" w:lineRule="auto"/>
        <w:jc w:val="both"/>
        <w:outlineLvl w:val="1"/>
        <w:rPr>
          <w:rFonts w:ascii="Times New Roman" w:hAnsi="Times New Roman"/>
        </w:rPr>
      </w:pPr>
    </w:p>
    <w:p w14:paraId="263A2701" w14:textId="77777777" w:rsidR="00080463" w:rsidRPr="00080463" w:rsidRDefault="00080463" w:rsidP="00080463">
      <w:pPr>
        <w:autoSpaceDE w:val="0"/>
        <w:autoSpaceDN w:val="0"/>
        <w:adjustRightInd w:val="0"/>
        <w:spacing w:after="0" w:line="240" w:lineRule="auto"/>
        <w:jc w:val="center"/>
        <w:outlineLvl w:val="1"/>
        <w:rPr>
          <w:rFonts w:ascii="Times New Roman" w:hAnsi="Times New Roman"/>
          <w:b/>
          <w:bCs/>
          <w:iCs/>
        </w:rPr>
      </w:pPr>
      <w:r w:rsidRPr="00080463">
        <w:rPr>
          <w:rFonts w:ascii="Times New Roman" w:hAnsi="Times New Roman"/>
        </w:rPr>
        <w:t xml:space="preserve">25. </w:t>
      </w:r>
      <w:r w:rsidRPr="00080463">
        <w:rPr>
          <w:rFonts w:ascii="Times New Roman" w:hAnsi="Times New Roman"/>
          <w:b/>
          <w:bCs/>
          <w:iCs/>
        </w:rPr>
        <w:t>Предоставление национального режима при осуществлении закупок.</w:t>
      </w:r>
    </w:p>
    <w:p w14:paraId="1FF71301" w14:textId="77777777" w:rsidR="00080463" w:rsidRPr="00080463" w:rsidRDefault="00080463" w:rsidP="00080463">
      <w:pPr>
        <w:tabs>
          <w:tab w:val="left" w:pos="180"/>
        </w:tabs>
        <w:spacing w:after="0" w:line="240" w:lineRule="auto"/>
        <w:ind w:firstLine="567"/>
        <w:jc w:val="both"/>
        <w:rPr>
          <w:rFonts w:ascii="Times New Roman" w:hAnsi="Times New Roman"/>
          <w:iCs/>
        </w:rPr>
      </w:pPr>
      <w:r w:rsidRPr="00080463">
        <w:rPr>
          <w:rFonts w:ascii="Times New Roman" w:hAnsi="Times New Roman"/>
          <w:iCs/>
        </w:rPr>
        <w:lastRenderedPageBreak/>
        <w:t xml:space="preserve">25.1. 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Закона № 223-ФЗ. Если иное не предусмотрено мерами, принятыми Правительством Российской Федерации в соответствии с пунктом 1 части 2 статьи 3.1-4 Закона № 223-ФЗ, положения настоящего раздела,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  </w:t>
      </w:r>
    </w:p>
    <w:p w14:paraId="64A0C555" w14:textId="77777777" w:rsidR="00080463" w:rsidRPr="00080463" w:rsidRDefault="00080463" w:rsidP="00080463">
      <w:pPr>
        <w:tabs>
          <w:tab w:val="left" w:pos="180"/>
        </w:tabs>
        <w:spacing w:after="0" w:line="240" w:lineRule="auto"/>
        <w:ind w:firstLine="567"/>
        <w:jc w:val="both"/>
        <w:rPr>
          <w:rFonts w:ascii="Times New Roman" w:hAnsi="Times New Roman"/>
          <w:iCs/>
        </w:rPr>
      </w:pPr>
      <w:r w:rsidRPr="00080463">
        <w:rPr>
          <w:rFonts w:ascii="Times New Roman" w:hAnsi="Times New Roman"/>
          <w:iCs/>
        </w:rPr>
        <w:t>25.2. При осуществлении закупки товара:</w:t>
      </w:r>
    </w:p>
    <w:p w14:paraId="06BF4206" w14:textId="77777777" w:rsidR="00080463" w:rsidRPr="00080463" w:rsidRDefault="00080463" w:rsidP="00080463">
      <w:pPr>
        <w:tabs>
          <w:tab w:val="left" w:pos="180"/>
        </w:tabs>
        <w:spacing w:after="0" w:line="240" w:lineRule="auto"/>
        <w:ind w:firstLine="567"/>
        <w:jc w:val="both"/>
        <w:rPr>
          <w:rFonts w:ascii="Times New Roman" w:hAnsi="Times New Roman"/>
          <w:iCs/>
        </w:rPr>
      </w:pPr>
      <w:r w:rsidRPr="00080463">
        <w:rPr>
          <w:rFonts w:ascii="Times New Roman" w:hAnsi="Times New Roman"/>
          <w:iCs/>
        </w:rPr>
        <w:t>1) если настоящим извещением установлен запрет закупок товара, не допускаются:</w:t>
      </w:r>
    </w:p>
    <w:p w14:paraId="7254821F" w14:textId="77777777" w:rsidR="00080463" w:rsidRPr="00080463" w:rsidRDefault="00080463" w:rsidP="00080463">
      <w:pPr>
        <w:tabs>
          <w:tab w:val="left" w:pos="180"/>
        </w:tabs>
        <w:spacing w:after="0" w:line="240" w:lineRule="auto"/>
        <w:ind w:firstLine="567"/>
        <w:jc w:val="both"/>
        <w:rPr>
          <w:rFonts w:ascii="Times New Roman" w:hAnsi="Times New Roman"/>
          <w:iCs/>
        </w:rPr>
      </w:pPr>
      <w:r w:rsidRPr="00080463">
        <w:rPr>
          <w:rFonts w:ascii="Times New Roman" w:hAnsi="Times New Roman"/>
          <w:iCs/>
        </w:rPr>
        <w:t>а) заключение договора на поставку такого товара;</w:t>
      </w:r>
    </w:p>
    <w:p w14:paraId="2F10C3F7" w14:textId="3673ACE5" w:rsidR="00080463" w:rsidRPr="00080463" w:rsidRDefault="00080463" w:rsidP="00080463">
      <w:pPr>
        <w:tabs>
          <w:tab w:val="left" w:pos="180"/>
        </w:tabs>
        <w:spacing w:after="0" w:line="240" w:lineRule="auto"/>
        <w:ind w:firstLine="567"/>
        <w:jc w:val="both"/>
        <w:rPr>
          <w:rFonts w:ascii="Times New Roman" w:hAnsi="Times New Roman"/>
          <w:iCs/>
        </w:rPr>
      </w:pPr>
      <w:r w:rsidRPr="00080463">
        <w:rPr>
          <w:rFonts w:ascii="Times New Roman" w:hAnsi="Times New Roman"/>
          <w:iCs/>
        </w:rPr>
        <w:t xml:space="preserve">б) </w:t>
      </w:r>
      <w:r w:rsidR="00250F21" w:rsidRPr="00080463">
        <w:rPr>
          <w:rFonts w:ascii="Times New Roman" w:hAnsi="Times New Roman"/>
          <w:iCs/>
        </w:rPr>
        <w:t>при исполнении договора замена такого товара</w:t>
      </w:r>
      <w:r w:rsidRPr="00080463">
        <w:rPr>
          <w:rFonts w:ascii="Times New Roman" w:hAnsi="Times New Roman"/>
          <w:iCs/>
        </w:rPr>
        <w:t xml:space="preserve"> на происходящий из иностранного государства товар, в отношении которого установлен данный запрет;</w:t>
      </w:r>
    </w:p>
    <w:p w14:paraId="313AB95E" w14:textId="77777777" w:rsidR="00080463" w:rsidRPr="00080463" w:rsidRDefault="00080463" w:rsidP="00080463">
      <w:pPr>
        <w:tabs>
          <w:tab w:val="left" w:pos="180"/>
        </w:tabs>
        <w:spacing w:after="0" w:line="240" w:lineRule="auto"/>
        <w:ind w:firstLine="567"/>
        <w:jc w:val="both"/>
        <w:rPr>
          <w:rFonts w:ascii="Times New Roman" w:hAnsi="Times New Roman"/>
          <w:iCs/>
        </w:rPr>
      </w:pPr>
      <w:r w:rsidRPr="00080463">
        <w:rPr>
          <w:rFonts w:ascii="Times New Roman" w:hAnsi="Times New Roman"/>
          <w:iCs/>
        </w:rPr>
        <w:t>2)</w:t>
      </w:r>
      <w:r w:rsidRPr="00080463">
        <w:rPr>
          <w:rFonts w:ascii="Times New Roman" w:hAnsi="Times New Roman"/>
          <w:iCs/>
        </w:rPr>
        <w:tab/>
        <w:t>если настоящим извещением установлено ограничение закупок товара, не допускаются:</w:t>
      </w:r>
    </w:p>
    <w:p w14:paraId="34E60E6F" w14:textId="77777777" w:rsidR="00080463" w:rsidRPr="00080463" w:rsidRDefault="00080463" w:rsidP="00080463">
      <w:pPr>
        <w:tabs>
          <w:tab w:val="left" w:pos="180"/>
        </w:tabs>
        <w:spacing w:after="0" w:line="240" w:lineRule="auto"/>
        <w:ind w:firstLine="567"/>
        <w:jc w:val="both"/>
        <w:rPr>
          <w:rFonts w:ascii="Times New Roman" w:hAnsi="Times New Roman"/>
          <w:iCs/>
        </w:rPr>
      </w:pPr>
      <w:r w:rsidRPr="00080463">
        <w:rPr>
          <w:rFonts w:ascii="Times New Roman" w:hAnsi="Times New Roman"/>
          <w:iCs/>
        </w:rPr>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14:paraId="78C49682" w14:textId="77777777" w:rsidR="00080463" w:rsidRPr="00080463" w:rsidRDefault="00080463" w:rsidP="00080463">
      <w:pPr>
        <w:tabs>
          <w:tab w:val="left" w:pos="180"/>
        </w:tabs>
        <w:spacing w:after="0" w:line="240" w:lineRule="auto"/>
        <w:ind w:firstLine="567"/>
        <w:jc w:val="both"/>
        <w:rPr>
          <w:rFonts w:ascii="Times New Roman" w:hAnsi="Times New Roman"/>
          <w:iCs/>
        </w:rPr>
      </w:pPr>
      <w:r w:rsidRPr="00080463">
        <w:rPr>
          <w:rFonts w:ascii="Times New Roman" w:hAnsi="Times New Roman"/>
          <w:iCs/>
        </w:rPr>
        <w:t xml:space="preserve"> 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28CEDF6E" w14:textId="77777777" w:rsidR="00080463" w:rsidRPr="00080463" w:rsidRDefault="00080463" w:rsidP="00080463">
      <w:pPr>
        <w:tabs>
          <w:tab w:val="left" w:pos="180"/>
        </w:tabs>
        <w:spacing w:after="0" w:line="240" w:lineRule="auto"/>
        <w:ind w:firstLine="567"/>
        <w:jc w:val="both"/>
        <w:rPr>
          <w:rFonts w:ascii="Times New Roman" w:hAnsi="Times New Roman"/>
          <w:iCs/>
        </w:rPr>
      </w:pPr>
      <w:r w:rsidRPr="00080463">
        <w:rPr>
          <w:rFonts w:ascii="Times New Roman" w:hAnsi="Times New Roman"/>
          <w:iCs/>
        </w:rPr>
        <w:t>3)</w:t>
      </w:r>
      <w:r w:rsidRPr="00080463">
        <w:rPr>
          <w:rFonts w:ascii="Times New Roman" w:hAnsi="Times New Roman"/>
          <w:iCs/>
        </w:rPr>
        <w:tab/>
        <w:t>если настоящим извещением установлено преимущество в отношении товара российского происхождения:</w:t>
      </w:r>
    </w:p>
    <w:p w14:paraId="235E4F83" w14:textId="77777777" w:rsidR="00080463" w:rsidRPr="00080463" w:rsidRDefault="00080463" w:rsidP="00080463">
      <w:pPr>
        <w:tabs>
          <w:tab w:val="left" w:pos="180"/>
        </w:tabs>
        <w:spacing w:after="0" w:line="240" w:lineRule="auto"/>
        <w:ind w:firstLine="567"/>
        <w:jc w:val="both"/>
        <w:rPr>
          <w:rFonts w:ascii="Times New Roman" w:hAnsi="Times New Roman"/>
          <w:iCs/>
        </w:rPr>
      </w:pPr>
      <w:r w:rsidRPr="00080463">
        <w:rPr>
          <w:rFonts w:ascii="Times New Roman" w:hAnsi="Times New Roman"/>
          <w:iCs/>
        </w:rPr>
        <w:t>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настоящим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741D122E" w14:textId="77777777" w:rsidR="00080463" w:rsidRPr="00080463" w:rsidRDefault="00080463" w:rsidP="00080463">
      <w:pPr>
        <w:tabs>
          <w:tab w:val="left" w:pos="180"/>
        </w:tabs>
        <w:spacing w:after="0" w:line="240" w:lineRule="auto"/>
        <w:ind w:firstLine="567"/>
        <w:jc w:val="both"/>
        <w:rPr>
          <w:rFonts w:ascii="Times New Roman" w:hAnsi="Times New Roman"/>
          <w:iCs/>
        </w:rPr>
      </w:pPr>
      <w:r w:rsidRPr="00080463">
        <w:rPr>
          <w:rFonts w:ascii="Times New Roman" w:hAnsi="Times New Roman"/>
          <w:iCs/>
        </w:rPr>
        <w:t>б) в случае заключения договора с участником закупки, указанным в подпункте "а" настоящего подпункта, договор заключается без учета снижения либо увеличения ценового предложения, осуществленных в соответствии с подпунктом "а" настоящего подпункта;</w:t>
      </w:r>
    </w:p>
    <w:p w14:paraId="1A4F5464" w14:textId="77777777" w:rsidR="00080463" w:rsidRPr="00080463" w:rsidRDefault="00080463" w:rsidP="00080463">
      <w:pPr>
        <w:tabs>
          <w:tab w:val="left" w:pos="180"/>
        </w:tabs>
        <w:spacing w:after="0" w:line="240" w:lineRule="auto"/>
        <w:ind w:firstLine="567"/>
        <w:jc w:val="both"/>
        <w:rPr>
          <w:rFonts w:ascii="Times New Roman" w:hAnsi="Times New Roman"/>
          <w:iCs/>
        </w:rPr>
      </w:pPr>
      <w:r w:rsidRPr="00080463">
        <w:rPr>
          <w:rFonts w:ascii="Times New Roman" w:hAnsi="Times New Roman"/>
          <w:iCs/>
        </w:rP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70654689" w14:textId="77777777" w:rsidR="00080463" w:rsidRPr="00080463" w:rsidRDefault="00080463" w:rsidP="00080463">
      <w:pPr>
        <w:tabs>
          <w:tab w:val="left" w:pos="180"/>
        </w:tabs>
        <w:spacing w:after="0" w:line="240" w:lineRule="auto"/>
        <w:ind w:firstLine="567"/>
        <w:jc w:val="both"/>
        <w:rPr>
          <w:rFonts w:ascii="Times New Roman" w:hAnsi="Times New Roman"/>
          <w:iCs/>
        </w:rPr>
      </w:pPr>
      <w:r w:rsidRPr="00080463">
        <w:rPr>
          <w:rFonts w:ascii="Times New Roman" w:hAnsi="Times New Roman"/>
          <w:iCs/>
        </w:rPr>
        <w:t>25.3. При осуществлении закупки работы, услуги:</w:t>
      </w:r>
    </w:p>
    <w:p w14:paraId="784FD72C" w14:textId="77777777" w:rsidR="00080463" w:rsidRPr="00080463" w:rsidRDefault="00080463" w:rsidP="00080463">
      <w:pPr>
        <w:tabs>
          <w:tab w:val="left" w:pos="180"/>
        </w:tabs>
        <w:spacing w:after="0" w:line="240" w:lineRule="auto"/>
        <w:ind w:firstLine="567"/>
        <w:jc w:val="both"/>
        <w:rPr>
          <w:rFonts w:ascii="Times New Roman" w:hAnsi="Times New Roman"/>
          <w:iCs/>
        </w:rPr>
      </w:pPr>
      <w:r w:rsidRPr="00080463">
        <w:rPr>
          <w:rFonts w:ascii="Times New Roman" w:hAnsi="Times New Roman"/>
          <w:iCs/>
        </w:rPr>
        <w:t>1)</w:t>
      </w:r>
      <w:r w:rsidRPr="00080463">
        <w:rPr>
          <w:rFonts w:ascii="Times New Roman" w:hAnsi="Times New Roman"/>
          <w:iCs/>
        </w:rPr>
        <w:tab/>
        <w:t>если настоящим извещением установлен запрет закупки таких работ, услуг, соответственно выполняемой, оказываемой иностранным лицом, не допускаются:</w:t>
      </w:r>
    </w:p>
    <w:p w14:paraId="29FEB849" w14:textId="77777777" w:rsidR="00080463" w:rsidRPr="00080463" w:rsidRDefault="00080463" w:rsidP="00080463">
      <w:pPr>
        <w:tabs>
          <w:tab w:val="left" w:pos="180"/>
        </w:tabs>
        <w:spacing w:after="0" w:line="240" w:lineRule="auto"/>
        <w:ind w:firstLine="567"/>
        <w:jc w:val="both"/>
        <w:rPr>
          <w:rFonts w:ascii="Times New Roman" w:hAnsi="Times New Roman"/>
          <w:iCs/>
        </w:rPr>
      </w:pPr>
      <w:r w:rsidRPr="00080463">
        <w:rPr>
          <w:rFonts w:ascii="Times New Roman" w:hAnsi="Times New Roman"/>
          <w:iCs/>
        </w:rPr>
        <w:t>а) заключение договора на выполнение такой работы, оказание такой услуги с подрядчиком (исполнителем), являющимся иностранным лицом;</w:t>
      </w:r>
    </w:p>
    <w:p w14:paraId="2BF08164" w14:textId="265FB7B8" w:rsidR="00080463" w:rsidRPr="00080463" w:rsidRDefault="00080463" w:rsidP="00080463">
      <w:pPr>
        <w:tabs>
          <w:tab w:val="left" w:pos="180"/>
        </w:tabs>
        <w:spacing w:after="0" w:line="240" w:lineRule="auto"/>
        <w:ind w:firstLine="567"/>
        <w:jc w:val="both"/>
        <w:rPr>
          <w:rFonts w:ascii="Times New Roman" w:hAnsi="Times New Roman"/>
          <w:iCs/>
        </w:rPr>
      </w:pPr>
      <w:r w:rsidRPr="00080463">
        <w:rPr>
          <w:rFonts w:ascii="Times New Roman" w:hAnsi="Times New Roman"/>
          <w:iCs/>
        </w:rPr>
        <w:t xml:space="preserve"> б) </w:t>
      </w:r>
      <w:r w:rsidR="00250F21" w:rsidRPr="00080463">
        <w:rPr>
          <w:rFonts w:ascii="Times New Roman" w:hAnsi="Times New Roman"/>
          <w:iCs/>
        </w:rPr>
        <w:t>перемена подрядчика (исполнителя) (в случае, если</w:t>
      </w:r>
      <w:r w:rsidRPr="00080463">
        <w:rPr>
          <w:rFonts w:ascii="Times New Roman" w:hAnsi="Times New Roman"/>
          <w:iCs/>
        </w:rPr>
        <w:t xml:space="preserve"> эта перемена допускается гражданским законодательством), с которым заключен указанный договор, на иностранное лицо, которое </w:t>
      </w:r>
      <w:r w:rsidR="00250F21" w:rsidRPr="00080463">
        <w:rPr>
          <w:rFonts w:ascii="Times New Roman" w:hAnsi="Times New Roman"/>
          <w:iCs/>
        </w:rPr>
        <w:t>зарегистрировано на территории иностранного государства</w:t>
      </w:r>
      <w:r w:rsidRPr="00080463">
        <w:rPr>
          <w:rFonts w:ascii="Times New Roman" w:hAnsi="Times New Roman"/>
          <w:iCs/>
        </w:rPr>
        <w:t>, в отношении которого установлен данный запрет;</w:t>
      </w:r>
    </w:p>
    <w:p w14:paraId="44A0ADFF" w14:textId="77777777" w:rsidR="00080463" w:rsidRPr="00080463" w:rsidRDefault="00080463" w:rsidP="00080463">
      <w:pPr>
        <w:tabs>
          <w:tab w:val="left" w:pos="180"/>
        </w:tabs>
        <w:spacing w:after="0" w:line="240" w:lineRule="auto"/>
        <w:ind w:firstLine="567"/>
        <w:jc w:val="both"/>
        <w:rPr>
          <w:rFonts w:ascii="Times New Roman" w:hAnsi="Times New Roman"/>
          <w:iCs/>
        </w:rPr>
      </w:pPr>
      <w:r w:rsidRPr="00080463">
        <w:rPr>
          <w:rFonts w:ascii="Times New Roman" w:hAnsi="Times New Roman"/>
          <w:iCs/>
        </w:rPr>
        <w:t>2)</w:t>
      </w:r>
      <w:r w:rsidRPr="00080463">
        <w:rPr>
          <w:rFonts w:ascii="Times New Roman" w:hAnsi="Times New Roman"/>
          <w:iCs/>
        </w:rPr>
        <w:tab/>
        <w:t>если настоящим извещением установлено ограничение закупки таких работ, услуг, соответственно выполняемой, оказываемой иностранным лицом, не допускаются:</w:t>
      </w:r>
    </w:p>
    <w:p w14:paraId="633FF337" w14:textId="77777777" w:rsidR="00080463" w:rsidRPr="00080463" w:rsidRDefault="00080463" w:rsidP="00080463">
      <w:pPr>
        <w:tabs>
          <w:tab w:val="left" w:pos="180"/>
        </w:tabs>
        <w:spacing w:after="0" w:line="240" w:lineRule="auto"/>
        <w:ind w:firstLine="567"/>
        <w:jc w:val="both"/>
        <w:rPr>
          <w:rFonts w:ascii="Times New Roman" w:hAnsi="Times New Roman"/>
          <w:iCs/>
        </w:rPr>
      </w:pPr>
      <w:r w:rsidRPr="00080463">
        <w:rPr>
          <w:rFonts w:ascii="Times New Roman" w:hAnsi="Times New Roman"/>
          <w:iCs/>
        </w:rPr>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14:paraId="27626E2E" w14:textId="479C95BF" w:rsidR="00080463" w:rsidRPr="00080463" w:rsidRDefault="00080463" w:rsidP="00080463">
      <w:pPr>
        <w:tabs>
          <w:tab w:val="left" w:pos="180"/>
          <w:tab w:val="left" w:pos="851"/>
        </w:tabs>
        <w:spacing w:after="0" w:line="240" w:lineRule="auto"/>
        <w:ind w:firstLine="567"/>
        <w:jc w:val="both"/>
        <w:rPr>
          <w:rFonts w:ascii="Times New Roman" w:hAnsi="Times New Roman"/>
          <w:iCs/>
        </w:rPr>
      </w:pPr>
      <w:r w:rsidRPr="00080463">
        <w:rPr>
          <w:rFonts w:ascii="Times New Roman" w:hAnsi="Times New Roman"/>
          <w:iCs/>
        </w:rPr>
        <w:t>б)</w:t>
      </w:r>
      <w:r w:rsidRPr="00080463">
        <w:rPr>
          <w:rFonts w:ascii="Times New Roman" w:hAnsi="Times New Roman"/>
          <w:iCs/>
        </w:rPr>
        <w:tab/>
        <w:t>перемена</w:t>
      </w:r>
      <w:r w:rsidRPr="00080463">
        <w:rPr>
          <w:rFonts w:ascii="Times New Roman" w:hAnsi="Times New Roman"/>
          <w:iCs/>
        </w:rPr>
        <w:tab/>
        <w:t>подрядчика</w:t>
      </w:r>
      <w:r w:rsidRPr="00080463">
        <w:rPr>
          <w:rFonts w:ascii="Times New Roman" w:hAnsi="Times New Roman"/>
          <w:iCs/>
        </w:rPr>
        <w:tab/>
        <w:t>(исполнителя)</w:t>
      </w:r>
      <w:r w:rsidRPr="00080463">
        <w:rPr>
          <w:rFonts w:ascii="Times New Roman" w:hAnsi="Times New Roman"/>
          <w:iCs/>
        </w:rPr>
        <w:tab/>
        <w:t>(в</w:t>
      </w:r>
      <w:r w:rsidRPr="00080463">
        <w:rPr>
          <w:rFonts w:ascii="Times New Roman" w:hAnsi="Times New Roman"/>
          <w:iCs/>
        </w:rPr>
        <w:tab/>
        <w:t>случае,</w:t>
      </w:r>
      <w:r w:rsidRPr="00080463">
        <w:rPr>
          <w:rFonts w:ascii="Times New Roman" w:hAnsi="Times New Roman"/>
          <w:iCs/>
        </w:rPr>
        <w:tab/>
        <w:t xml:space="preserve">если эта перемена допускается гражданским законодательством), с которым заключен договор, на иностранное лицо, которое </w:t>
      </w:r>
      <w:r w:rsidRPr="00080463">
        <w:rPr>
          <w:rFonts w:ascii="Times New Roman" w:hAnsi="Times New Roman"/>
          <w:iCs/>
        </w:rPr>
        <w:lastRenderedPageBreak/>
        <w:t xml:space="preserve">зарегистрировано на территории иностранного государства, в отношении которого установлено   данное   </w:t>
      </w:r>
      <w:r w:rsidR="00250F21" w:rsidRPr="00080463">
        <w:rPr>
          <w:rFonts w:ascii="Times New Roman" w:hAnsi="Times New Roman"/>
          <w:iCs/>
        </w:rPr>
        <w:t>ограничение, если</w:t>
      </w:r>
      <w:r w:rsidRPr="00080463">
        <w:rPr>
          <w:rFonts w:ascii="Times New Roman" w:hAnsi="Times New Roman"/>
          <w:iCs/>
        </w:rPr>
        <w:t xml:space="preserve">   договор   заключен с российским лицом;</w:t>
      </w:r>
    </w:p>
    <w:p w14:paraId="0629B574" w14:textId="77777777" w:rsidR="00080463" w:rsidRPr="00080463" w:rsidRDefault="00080463" w:rsidP="00080463">
      <w:pPr>
        <w:tabs>
          <w:tab w:val="left" w:pos="180"/>
          <w:tab w:val="left" w:pos="851"/>
        </w:tabs>
        <w:spacing w:after="0" w:line="240" w:lineRule="auto"/>
        <w:ind w:firstLine="567"/>
        <w:jc w:val="both"/>
        <w:rPr>
          <w:rFonts w:ascii="Times New Roman" w:hAnsi="Times New Roman"/>
          <w:iCs/>
        </w:rPr>
      </w:pPr>
      <w:r w:rsidRPr="00080463">
        <w:rPr>
          <w:rFonts w:ascii="Times New Roman" w:hAnsi="Times New Roman"/>
          <w:iCs/>
        </w:rPr>
        <w:t>3)</w:t>
      </w:r>
      <w:r w:rsidRPr="00080463">
        <w:rPr>
          <w:rFonts w:ascii="Times New Roman" w:hAnsi="Times New Roman"/>
          <w:iCs/>
        </w:rPr>
        <w:tab/>
        <w:t>если настоящим извещением установлено преимущество в отношении таких работ, услуг, соответственно выполняемой, оказываемой российским лицом:</w:t>
      </w:r>
    </w:p>
    <w:p w14:paraId="0922D559" w14:textId="77777777" w:rsidR="00080463" w:rsidRPr="00080463" w:rsidRDefault="00080463" w:rsidP="00080463">
      <w:pPr>
        <w:tabs>
          <w:tab w:val="left" w:pos="180"/>
        </w:tabs>
        <w:spacing w:after="0" w:line="240" w:lineRule="auto"/>
        <w:ind w:firstLine="567"/>
        <w:jc w:val="both"/>
        <w:rPr>
          <w:rFonts w:ascii="Times New Roman" w:hAnsi="Times New Roman"/>
          <w:iCs/>
        </w:rPr>
      </w:pPr>
      <w:r w:rsidRPr="00080463">
        <w:rPr>
          <w:rFonts w:ascii="Times New Roman" w:hAnsi="Times New Roman"/>
          <w:iCs/>
        </w:rPr>
        <w:t>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14:paraId="185F5F46" w14:textId="34854C7F" w:rsidR="00080463" w:rsidRPr="00080463" w:rsidRDefault="00080463" w:rsidP="00080463">
      <w:pPr>
        <w:tabs>
          <w:tab w:val="left" w:pos="180"/>
        </w:tabs>
        <w:spacing w:after="0" w:line="240" w:lineRule="auto"/>
        <w:ind w:firstLine="567"/>
        <w:jc w:val="both"/>
        <w:rPr>
          <w:rFonts w:ascii="Times New Roman" w:hAnsi="Times New Roman"/>
          <w:iCs/>
        </w:rPr>
      </w:pPr>
      <w:r w:rsidRPr="00080463">
        <w:rPr>
          <w:rFonts w:ascii="Times New Roman" w:hAnsi="Times New Roman"/>
          <w:iCs/>
        </w:rPr>
        <w:t xml:space="preserve">б) в случае заключения договора с участником закупки, указанным в подпункте "а" </w:t>
      </w:r>
      <w:r w:rsidR="00250F21" w:rsidRPr="00080463">
        <w:rPr>
          <w:rFonts w:ascii="Times New Roman" w:hAnsi="Times New Roman"/>
          <w:iCs/>
        </w:rPr>
        <w:t>настоящего подпункта, договор</w:t>
      </w:r>
      <w:r w:rsidRPr="00080463">
        <w:rPr>
          <w:rFonts w:ascii="Times New Roman" w:hAnsi="Times New Roman"/>
          <w:iCs/>
        </w:rPr>
        <w:t xml:space="preserve"> заключается без учета снижения либо увеличения ценового предложения, осуществленных в соответствии с подпунктом "а" настоящего подпункта;</w:t>
      </w:r>
    </w:p>
    <w:p w14:paraId="1DD6ACCA" w14:textId="7F3DEAD5" w:rsidR="00080463" w:rsidRPr="00080463" w:rsidRDefault="00080463" w:rsidP="00080463">
      <w:pPr>
        <w:tabs>
          <w:tab w:val="left" w:pos="180"/>
        </w:tabs>
        <w:spacing w:after="0" w:line="240" w:lineRule="auto"/>
        <w:ind w:firstLine="567"/>
        <w:jc w:val="both"/>
        <w:rPr>
          <w:rFonts w:ascii="Times New Roman" w:hAnsi="Times New Roman"/>
          <w:iCs/>
        </w:rPr>
      </w:pPr>
      <w:r w:rsidRPr="00080463">
        <w:rPr>
          <w:rFonts w:ascii="Times New Roman" w:hAnsi="Times New Roman"/>
          <w:iCs/>
        </w:rPr>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14:paraId="0566E917" w14:textId="77777777" w:rsidR="00080463" w:rsidRDefault="00080463" w:rsidP="00080463">
      <w:pPr>
        <w:tabs>
          <w:tab w:val="left" w:pos="180"/>
        </w:tabs>
        <w:spacing w:after="0" w:line="240" w:lineRule="auto"/>
        <w:ind w:firstLine="567"/>
        <w:jc w:val="both"/>
        <w:rPr>
          <w:rFonts w:ascii="Times New Roman" w:hAnsi="Times New Roman"/>
          <w:iCs/>
          <w:sz w:val="24"/>
          <w:szCs w:val="24"/>
        </w:rPr>
      </w:pPr>
    </w:p>
    <w:p w14:paraId="7CDC8664" w14:textId="77777777" w:rsidR="00292C40" w:rsidRPr="007369D2" w:rsidRDefault="00CB7A1B" w:rsidP="00A83978">
      <w:pPr>
        <w:pStyle w:val="ConsPlusNormal"/>
        <w:tabs>
          <w:tab w:val="left" w:pos="0"/>
        </w:tabs>
        <w:ind w:firstLine="709"/>
        <w:jc w:val="center"/>
        <w:rPr>
          <w:rFonts w:ascii="Times New Roman" w:hAnsi="Times New Roman" w:cs="Times New Roman"/>
          <w:b/>
          <w:sz w:val="22"/>
          <w:szCs w:val="22"/>
        </w:rPr>
      </w:pPr>
      <w:r w:rsidRPr="007369D2">
        <w:rPr>
          <w:rFonts w:ascii="Times New Roman" w:hAnsi="Times New Roman" w:cs="Times New Roman"/>
          <w:b/>
          <w:sz w:val="22"/>
          <w:szCs w:val="22"/>
        </w:rPr>
        <w:t>ЧАСТЬ I</w:t>
      </w:r>
      <w:r w:rsidR="00BE2B37" w:rsidRPr="007369D2">
        <w:rPr>
          <w:rFonts w:ascii="Times New Roman" w:hAnsi="Times New Roman" w:cs="Times New Roman"/>
          <w:b/>
          <w:sz w:val="22"/>
          <w:szCs w:val="22"/>
          <w:lang w:val="en-US"/>
        </w:rPr>
        <w:t>I</w:t>
      </w:r>
      <w:r w:rsidRPr="007369D2">
        <w:rPr>
          <w:rFonts w:ascii="Times New Roman" w:hAnsi="Times New Roman" w:cs="Times New Roman"/>
          <w:b/>
          <w:sz w:val="22"/>
          <w:szCs w:val="22"/>
        </w:rPr>
        <w:t xml:space="preserve">. ИНФОРМАЦИОННАЯ КАРТА </w:t>
      </w:r>
      <w:bookmarkEnd w:id="11"/>
      <w:bookmarkEnd w:id="12"/>
      <w:bookmarkEnd w:id="13"/>
      <w:bookmarkEnd w:id="14"/>
      <w:bookmarkEnd w:id="15"/>
      <w:bookmarkEnd w:id="16"/>
      <w:bookmarkEnd w:id="17"/>
      <w:bookmarkEnd w:id="18"/>
      <w:bookmarkEnd w:id="19"/>
      <w:bookmarkEnd w:id="20"/>
      <w:bookmarkEnd w:id="21"/>
      <w:bookmarkEnd w:id="22"/>
      <w:r w:rsidR="0034337E" w:rsidRPr="007369D2">
        <w:rPr>
          <w:rFonts w:ascii="Times New Roman" w:hAnsi="Times New Roman" w:cs="Times New Roman"/>
          <w:b/>
          <w:sz w:val="22"/>
          <w:szCs w:val="22"/>
        </w:rPr>
        <w:t>КОНКУРЕНТНОГО ОТБОРА В ЭЛЕКТРОННОЙ ФОРМЕ</w:t>
      </w:r>
    </w:p>
    <w:p w14:paraId="331CA044" w14:textId="77777777" w:rsidR="00292C40" w:rsidRPr="007369D2" w:rsidRDefault="008D2997" w:rsidP="00292C40">
      <w:pPr>
        <w:spacing w:line="240" w:lineRule="auto"/>
        <w:ind w:firstLine="709"/>
        <w:jc w:val="both"/>
        <w:rPr>
          <w:rFonts w:ascii="Times New Roman" w:hAnsi="Times New Roman"/>
        </w:rPr>
      </w:pPr>
      <w:r w:rsidRPr="007369D2">
        <w:rPr>
          <w:rFonts w:ascii="Times New Roman" w:hAnsi="Times New Roman"/>
        </w:rPr>
        <w:t xml:space="preserve">В Информационной карте </w:t>
      </w:r>
      <w:r w:rsidR="0034337E" w:rsidRPr="007369D2">
        <w:rPr>
          <w:rFonts w:ascii="Times New Roman" w:hAnsi="Times New Roman"/>
        </w:rPr>
        <w:t xml:space="preserve">конкурентного отбора </w:t>
      </w:r>
      <w:r w:rsidR="00197302" w:rsidRPr="007369D2">
        <w:rPr>
          <w:rFonts w:ascii="Times New Roman" w:hAnsi="Times New Roman"/>
        </w:rPr>
        <w:t>в электронной форме</w:t>
      </w:r>
      <w:r w:rsidR="00977C57" w:rsidRPr="007369D2">
        <w:rPr>
          <w:rFonts w:ascii="Times New Roman" w:hAnsi="Times New Roman"/>
        </w:rPr>
        <w:t xml:space="preserve"> </w:t>
      </w:r>
      <w:r w:rsidRPr="007369D2">
        <w:rPr>
          <w:rFonts w:ascii="Times New Roman" w:hAnsi="Times New Roman"/>
        </w:rPr>
        <w:t>содержится инф</w:t>
      </w:r>
      <w:r w:rsidR="00D83333" w:rsidRPr="007369D2">
        <w:rPr>
          <w:rFonts w:ascii="Times New Roman" w:hAnsi="Times New Roman"/>
        </w:rPr>
        <w:t xml:space="preserve">ормация для данного </w:t>
      </w:r>
      <w:r w:rsidR="0034337E" w:rsidRPr="007369D2">
        <w:rPr>
          <w:rFonts w:ascii="Times New Roman" w:hAnsi="Times New Roman"/>
        </w:rPr>
        <w:t xml:space="preserve">конкурентного отбора </w:t>
      </w:r>
      <w:r w:rsidR="00197302" w:rsidRPr="007369D2">
        <w:rPr>
          <w:rFonts w:ascii="Times New Roman" w:hAnsi="Times New Roman"/>
        </w:rPr>
        <w:t>в электронной форме</w:t>
      </w:r>
      <w:r w:rsidRPr="007369D2">
        <w:rPr>
          <w:rFonts w:ascii="Times New Roman" w:hAnsi="Times New Roman"/>
        </w:rPr>
        <w:t xml:space="preserve">, которая уточняет, разъясняет и дополняет положения части «Общие условия проведения </w:t>
      </w:r>
      <w:r w:rsidR="0034337E" w:rsidRPr="007369D2">
        <w:rPr>
          <w:rFonts w:ascii="Times New Roman" w:hAnsi="Times New Roman"/>
        </w:rPr>
        <w:t xml:space="preserve">конкурентного отбора </w:t>
      </w:r>
      <w:r w:rsidR="00197302" w:rsidRPr="007369D2">
        <w:rPr>
          <w:rFonts w:ascii="Times New Roman" w:hAnsi="Times New Roman"/>
        </w:rPr>
        <w:t>в электронной форме</w:t>
      </w:r>
      <w:r w:rsidRPr="007369D2">
        <w:rPr>
          <w:rFonts w:ascii="Times New Roman" w:hAnsi="Times New Roman"/>
        </w:rPr>
        <w:t>».</w:t>
      </w:r>
    </w:p>
    <w:tbl>
      <w:tblPr>
        <w:tblW w:w="10230" w:type="dxa"/>
        <w:tblInd w:w="-318" w:type="dxa"/>
        <w:tblLayout w:type="fixed"/>
        <w:tblLook w:val="0000" w:firstRow="0" w:lastRow="0" w:firstColumn="0" w:lastColumn="0" w:noHBand="0" w:noVBand="0"/>
      </w:tblPr>
      <w:tblGrid>
        <w:gridCol w:w="739"/>
        <w:gridCol w:w="2381"/>
        <w:gridCol w:w="1870"/>
        <w:gridCol w:w="5217"/>
        <w:gridCol w:w="23"/>
      </w:tblGrid>
      <w:tr w:rsidR="00D5270C" w:rsidRPr="007369D2" w14:paraId="32E35E53" w14:textId="77777777" w:rsidTr="00E93ACA">
        <w:trPr>
          <w:gridAfter w:val="1"/>
          <w:wAfter w:w="23" w:type="dxa"/>
        </w:trPr>
        <w:tc>
          <w:tcPr>
            <w:tcW w:w="739" w:type="dxa"/>
            <w:tcBorders>
              <w:top w:val="single" w:sz="4" w:space="0" w:color="auto"/>
              <w:left w:val="single" w:sz="4" w:space="0" w:color="auto"/>
              <w:bottom w:val="single" w:sz="4" w:space="0" w:color="auto"/>
              <w:right w:val="single" w:sz="4" w:space="0" w:color="auto"/>
            </w:tcBorders>
          </w:tcPr>
          <w:p w14:paraId="6C3D26F1" w14:textId="77777777" w:rsidR="00D5270C" w:rsidRPr="007369D2" w:rsidRDefault="00D5270C" w:rsidP="00561A9E">
            <w:pPr>
              <w:keepLines/>
              <w:widowControl w:val="0"/>
              <w:suppressLineNumbers/>
              <w:suppressAutoHyphens/>
              <w:spacing w:after="0"/>
              <w:ind w:left="-108"/>
              <w:jc w:val="center"/>
              <w:rPr>
                <w:rFonts w:ascii="Times New Roman" w:hAnsi="Times New Roman"/>
                <w:b/>
              </w:rPr>
            </w:pPr>
            <w:r w:rsidRPr="007369D2">
              <w:rPr>
                <w:rFonts w:ascii="Times New Roman" w:hAnsi="Times New Roman"/>
                <w:b/>
              </w:rPr>
              <w:t>№ п/п</w:t>
            </w:r>
          </w:p>
        </w:tc>
        <w:tc>
          <w:tcPr>
            <w:tcW w:w="2381" w:type="dxa"/>
            <w:tcBorders>
              <w:top w:val="single" w:sz="4" w:space="0" w:color="auto"/>
              <w:left w:val="single" w:sz="4" w:space="0" w:color="auto"/>
              <w:bottom w:val="single" w:sz="4" w:space="0" w:color="auto"/>
              <w:right w:val="single" w:sz="4" w:space="0" w:color="auto"/>
            </w:tcBorders>
          </w:tcPr>
          <w:p w14:paraId="010BEE61" w14:textId="77777777" w:rsidR="00D5270C" w:rsidRPr="007369D2" w:rsidRDefault="00D5270C" w:rsidP="007E6B07">
            <w:pPr>
              <w:pStyle w:val="af4"/>
              <w:jc w:val="center"/>
              <w:rPr>
                <w:rFonts w:ascii="Times New Roman" w:hAnsi="Times New Roman"/>
                <w:b/>
                <w:sz w:val="22"/>
                <w:szCs w:val="22"/>
              </w:rPr>
            </w:pPr>
            <w:r w:rsidRPr="007369D2">
              <w:rPr>
                <w:rFonts w:ascii="Times New Roman" w:hAnsi="Times New Roman"/>
                <w:b/>
                <w:sz w:val="22"/>
                <w:szCs w:val="22"/>
              </w:rPr>
              <w:t>Наименование</w:t>
            </w:r>
          </w:p>
        </w:tc>
        <w:tc>
          <w:tcPr>
            <w:tcW w:w="7087" w:type="dxa"/>
            <w:gridSpan w:val="2"/>
            <w:tcBorders>
              <w:top w:val="single" w:sz="4" w:space="0" w:color="auto"/>
              <w:left w:val="single" w:sz="4" w:space="0" w:color="auto"/>
              <w:bottom w:val="single" w:sz="4" w:space="0" w:color="auto"/>
              <w:right w:val="single" w:sz="4" w:space="0" w:color="auto"/>
            </w:tcBorders>
          </w:tcPr>
          <w:p w14:paraId="41C4B869" w14:textId="77777777" w:rsidR="00D5270C" w:rsidRPr="007369D2" w:rsidRDefault="00D5270C" w:rsidP="007E6B07">
            <w:pPr>
              <w:spacing w:after="0"/>
              <w:jc w:val="center"/>
              <w:rPr>
                <w:rFonts w:ascii="Times New Roman" w:hAnsi="Times New Roman"/>
                <w:b/>
              </w:rPr>
            </w:pPr>
            <w:r w:rsidRPr="007369D2">
              <w:rPr>
                <w:rFonts w:ascii="Times New Roman" w:hAnsi="Times New Roman"/>
                <w:b/>
              </w:rPr>
              <w:t>Содержание</w:t>
            </w:r>
          </w:p>
        </w:tc>
      </w:tr>
      <w:tr w:rsidR="00D5270C" w:rsidRPr="007369D2" w14:paraId="0AFBC00E" w14:textId="77777777" w:rsidTr="00E93ACA">
        <w:trPr>
          <w:gridAfter w:val="1"/>
          <w:wAfter w:w="23" w:type="dxa"/>
        </w:trPr>
        <w:tc>
          <w:tcPr>
            <w:tcW w:w="739" w:type="dxa"/>
            <w:tcBorders>
              <w:left w:val="single" w:sz="4" w:space="0" w:color="auto"/>
              <w:bottom w:val="single" w:sz="4" w:space="0" w:color="auto"/>
              <w:right w:val="single" w:sz="4" w:space="0" w:color="auto"/>
            </w:tcBorders>
          </w:tcPr>
          <w:p w14:paraId="57A674B6" w14:textId="77777777" w:rsidR="00D5270C" w:rsidRPr="007369D2" w:rsidRDefault="00D5270C" w:rsidP="007E6B07">
            <w:pPr>
              <w:keepLines/>
              <w:widowControl w:val="0"/>
              <w:suppressLineNumbers/>
              <w:suppressAutoHyphens/>
              <w:spacing w:after="0"/>
              <w:ind w:firstLine="252"/>
              <w:jc w:val="center"/>
              <w:rPr>
                <w:rFonts w:ascii="Times New Roman" w:hAnsi="Times New Roman"/>
                <w:b/>
              </w:rPr>
            </w:pPr>
            <w:r w:rsidRPr="007369D2">
              <w:rPr>
                <w:rFonts w:ascii="Times New Roman" w:hAnsi="Times New Roman"/>
                <w:b/>
              </w:rPr>
              <w:t>1</w:t>
            </w:r>
          </w:p>
        </w:tc>
        <w:tc>
          <w:tcPr>
            <w:tcW w:w="2381" w:type="dxa"/>
            <w:tcBorders>
              <w:left w:val="single" w:sz="4" w:space="0" w:color="auto"/>
              <w:bottom w:val="single" w:sz="4" w:space="0" w:color="auto"/>
              <w:right w:val="single" w:sz="4" w:space="0" w:color="auto"/>
            </w:tcBorders>
          </w:tcPr>
          <w:p w14:paraId="27D84CCD" w14:textId="77777777" w:rsidR="00D5270C" w:rsidRPr="007369D2" w:rsidRDefault="00D5270C" w:rsidP="007E6B07">
            <w:pPr>
              <w:pStyle w:val="af4"/>
              <w:jc w:val="left"/>
              <w:rPr>
                <w:rFonts w:ascii="Times New Roman" w:hAnsi="Times New Roman"/>
                <w:b/>
                <w:sz w:val="22"/>
                <w:szCs w:val="22"/>
              </w:rPr>
            </w:pPr>
            <w:r w:rsidRPr="007369D2">
              <w:rPr>
                <w:rFonts w:ascii="Times New Roman" w:hAnsi="Times New Roman"/>
                <w:b/>
                <w:sz w:val="22"/>
                <w:szCs w:val="22"/>
              </w:rPr>
              <w:t>Заказчик</w:t>
            </w:r>
          </w:p>
        </w:tc>
        <w:tc>
          <w:tcPr>
            <w:tcW w:w="7087" w:type="dxa"/>
            <w:gridSpan w:val="2"/>
            <w:tcBorders>
              <w:left w:val="single" w:sz="4" w:space="0" w:color="auto"/>
              <w:bottom w:val="single" w:sz="4" w:space="0" w:color="auto"/>
              <w:right w:val="single" w:sz="4" w:space="0" w:color="auto"/>
            </w:tcBorders>
          </w:tcPr>
          <w:p w14:paraId="3007106B" w14:textId="77777777" w:rsidR="0001464D" w:rsidRPr="007369D2" w:rsidRDefault="00D5270C" w:rsidP="000572D3">
            <w:pPr>
              <w:rPr>
                <w:rFonts w:ascii="Times New Roman" w:hAnsi="Times New Roman"/>
                <w:b/>
              </w:rPr>
            </w:pPr>
            <w:r w:rsidRPr="007369D2">
              <w:rPr>
                <w:rFonts w:ascii="Times New Roman" w:hAnsi="Times New Roman"/>
                <w:b/>
              </w:rPr>
              <w:t xml:space="preserve">Заказчик: </w:t>
            </w:r>
          </w:p>
          <w:p w14:paraId="1A0D9857" w14:textId="64AF1561" w:rsidR="000572D3" w:rsidRPr="007369D2" w:rsidRDefault="000572D3" w:rsidP="008B7682">
            <w:pPr>
              <w:spacing w:after="120"/>
              <w:rPr>
                <w:rFonts w:ascii="Times New Roman" w:hAnsi="Times New Roman"/>
              </w:rPr>
            </w:pPr>
            <w:r w:rsidRPr="007369D2">
              <w:rPr>
                <w:rFonts w:ascii="Times New Roman" w:hAnsi="Times New Roman"/>
              </w:rPr>
              <w:t xml:space="preserve">Полное наименование: </w:t>
            </w:r>
            <w:r w:rsidR="0006088A" w:rsidRPr="007369D2">
              <w:rPr>
                <w:rFonts w:ascii="Times New Roman" w:hAnsi="Times New Roman"/>
              </w:rPr>
              <w:t>Общество с ограниченной ответственностью «</w:t>
            </w:r>
            <w:r w:rsidR="00D037A1" w:rsidRPr="007369D2">
              <w:rPr>
                <w:rFonts w:ascii="Times New Roman" w:hAnsi="Times New Roman"/>
                <w:color w:val="000000"/>
                <w:lang w:eastAsia="zh-CN"/>
              </w:rPr>
              <w:t>Распределенная генерация-Батайск</w:t>
            </w:r>
            <w:r w:rsidR="0006088A" w:rsidRPr="007369D2">
              <w:rPr>
                <w:rFonts w:ascii="Times New Roman" w:hAnsi="Times New Roman"/>
              </w:rPr>
              <w:t>»</w:t>
            </w:r>
          </w:p>
          <w:p w14:paraId="1699EF51" w14:textId="6D24BFAC" w:rsidR="000572D3" w:rsidRPr="007369D2" w:rsidRDefault="000572D3" w:rsidP="008B7682">
            <w:pPr>
              <w:spacing w:after="120"/>
              <w:rPr>
                <w:rFonts w:ascii="Times New Roman" w:hAnsi="Times New Roman"/>
              </w:rPr>
            </w:pPr>
            <w:r w:rsidRPr="007369D2">
              <w:rPr>
                <w:rFonts w:ascii="Times New Roman" w:hAnsi="Times New Roman"/>
              </w:rPr>
              <w:t xml:space="preserve">Сокращенное наименование: </w:t>
            </w:r>
            <w:r w:rsidR="00E665DC" w:rsidRPr="007369D2">
              <w:rPr>
                <w:rFonts w:ascii="Times New Roman" w:hAnsi="Times New Roman"/>
              </w:rPr>
              <w:t>ООО «РГ</w:t>
            </w:r>
            <w:r w:rsidR="00D037A1" w:rsidRPr="007369D2">
              <w:rPr>
                <w:rFonts w:ascii="Times New Roman" w:hAnsi="Times New Roman"/>
              </w:rPr>
              <w:t>Б</w:t>
            </w:r>
            <w:r w:rsidR="00E665DC" w:rsidRPr="007369D2">
              <w:rPr>
                <w:rFonts w:ascii="Times New Roman" w:hAnsi="Times New Roman"/>
              </w:rPr>
              <w:t>»</w:t>
            </w:r>
          </w:p>
          <w:p w14:paraId="5EC3AA5C" w14:textId="77777777" w:rsidR="00250F21" w:rsidRDefault="000572D3" w:rsidP="00250F21">
            <w:pPr>
              <w:spacing w:after="0" w:line="240" w:lineRule="auto"/>
              <w:rPr>
                <w:rFonts w:ascii="Times New Roman" w:hAnsi="Times New Roman"/>
                <w:color w:val="000000"/>
              </w:rPr>
            </w:pPr>
            <w:r w:rsidRPr="007369D2">
              <w:rPr>
                <w:rFonts w:ascii="Times New Roman" w:hAnsi="Times New Roman"/>
              </w:rPr>
              <w:t xml:space="preserve">Местонахождение/Почтовый адрес: </w:t>
            </w:r>
            <w:r w:rsidR="00D037A1" w:rsidRPr="007369D2">
              <w:rPr>
                <w:rFonts w:ascii="Times New Roman" w:hAnsi="Times New Roman"/>
                <w:color w:val="000000"/>
              </w:rPr>
              <w:t xml:space="preserve">346880, Ростовская </w:t>
            </w:r>
            <w:r w:rsidR="00250F21" w:rsidRPr="007369D2">
              <w:rPr>
                <w:rFonts w:ascii="Times New Roman" w:hAnsi="Times New Roman"/>
                <w:color w:val="000000"/>
              </w:rPr>
              <w:t xml:space="preserve">область, </w:t>
            </w:r>
          </w:p>
          <w:p w14:paraId="1C8ED5D6" w14:textId="263082F4" w:rsidR="00D037A1" w:rsidRDefault="00250F21" w:rsidP="00250F21">
            <w:pPr>
              <w:spacing w:after="0" w:line="240" w:lineRule="auto"/>
              <w:rPr>
                <w:rFonts w:ascii="Times New Roman" w:hAnsi="Times New Roman"/>
                <w:color w:val="000000"/>
              </w:rPr>
            </w:pPr>
            <w:r w:rsidRPr="007369D2">
              <w:rPr>
                <w:rFonts w:ascii="Times New Roman" w:hAnsi="Times New Roman"/>
                <w:color w:val="000000"/>
              </w:rPr>
              <w:t>г.</w:t>
            </w:r>
            <w:r w:rsidR="00D037A1" w:rsidRPr="007369D2">
              <w:rPr>
                <w:rFonts w:ascii="Times New Roman" w:hAnsi="Times New Roman"/>
                <w:color w:val="000000"/>
              </w:rPr>
              <w:t xml:space="preserve"> Батайск, ул. Кирова, дом 9а, комната 37</w:t>
            </w:r>
          </w:p>
          <w:p w14:paraId="2E1C95B8" w14:textId="77777777" w:rsidR="00250F21" w:rsidRPr="007369D2" w:rsidRDefault="00250F21" w:rsidP="00250F21">
            <w:pPr>
              <w:spacing w:after="0" w:line="240" w:lineRule="auto"/>
              <w:rPr>
                <w:rFonts w:ascii="Times New Roman" w:hAnsi="Times New Roman"/>
                <w:color w:val="000000"/>
              </w:rPr>
            </w:pPr>
          </w:p>
          <w:p w14:paraId="5723A1C8" w14:textId="7F82BB56" w:rsidR="000572D3" w:rsidRPr="007369D2" w:rsidRDefault="00D67E6B" w:rsidP="008B7682">
            <w:pPr>
              <w:spacing w:after="120"/>
              <w:rPr>
                <w:rFonts w:ascii="Times New Roman" w:hAnsi="Times New Roman"/>
              </w:rPr>
            </w:pPr>
            <w:r w:rsidRPr="007369D2">
              <w:rPr>
                <w:rFonts w:ascii="Times New Roman" w:hAnsi="Times New Roman"/>
              </w:rPr>
              <w:t xml:space="preserve">Телефон: </w:t>
            </w:r>
            <w:r w:rsidR="00D037A1" w:rsidRPr="007369D2">
              <w:rPr>
                <w:rFonts w:ascii="Times New Roman" w:hAnsi="Times New Roman"/>
                <w:color w:val="000000"/>
                <w:lang w:eastAsia="zh-CN"/>
              </w:rPr>
              <w:t>8-928-229-74-74</w:t>
            </w:r>
          </w:p>
          <w:p w14:paraId="2C60106E" w14:textId="78AD3011" w:rsidR="00AD52D7" w:rsidRPr="007369D2" w:rsidRDefault="000572D3" w:rsidP="008B7682">
            <w:pPr>
              <w:spacing w:after="120"/>
              <w:rPr>
                <w:rFonts w:ascii="Times New Roman" w:hAnsi="Times New Roman"/>
              </w:rPr>
            </w:pPr>
            <w:r w:rsidRPr="007369D2">
              <w:rPr>
                <w:rFonts w:ascii="Times New Roman" w:hAnsi="Times New Roman"/>
              </w:rPr>
              <w:t xml:space="preserve">Адрес электронной почты: </w:t>
            </w:r>
            <w:r w:rsidR="00D037A1" w:rsidRPr="007369D2">
              <w:rPr>
                <w:rFonts w:ascii="Times New Roman" w:hAnsi="Times New Roman"/>
                <w:color w:val="000000"/>
                <w:lang w:eastAsia="zh-CN"/>
              </w:rPr>
              <w:t>rasp-gen</w:t>
            </w:r>
            <w:r w:rsidR="00D037A1" w:rsidRPr="007369D2">
              <w:rPr>
                <w:rFonts w:ascii="Times New Roman" w:hAnsi="Times New Roman"/>
                <w:color w:val="000000"/>
                <w:lang w:val="en-US" w:eastAsia="zh-CN"/>
              </w:rPr>
              <w:t>b</w:t>
            </w:r>
            <w:r w:rsidR="00D037A1" w:rsidRPr="007369D2">
              <w:rPr>
                <w:rFonts w:ascii="Times New Roman" w:hAnsi="Times New Roman"/>
                <w:color w:val="000000"/>
                <w:lang w:eastAsia="zh-CN"/>
              </w:rPr>
              <w:t>@yandex.ru</w:t>
            </w:r>
          </w:p>
          <w:p w14:paraId="7C6325A6" w14:textId="77777777" w:rsidR="000572D3" w:rsidRPr="007369D2" w:rsidRDefault="000572D3" w:rsidP="008B7682">
            <w:pPr>
              <w:spacing w:after="120"/>
              <w:rPr>
                <w:rFonts w:ascii="Times New Roman" w:hAnsi="Times New Roman"/>
                <w:b/>
              </w:rPr>
            </w:pPr>
            <w:r w:rsidRPr="007369D2">
              <w:rPr>
                <w:rFonts w:ascii="Times New Roman" w:hAnsi="Times New Roman"/>
              </w:rPr>
              <w:t xml:space="preserve">Контактные лица: </w:t>
            </w:r>
          </w:p>
          <w:p w14:paraId="02A83B68" w14:textId="77777777" w:rsidR="00D5270C" w:rsidRPr="007369D2" w:rsidRDefault="00D5270C" w:rsidP="007E6B07">
            <w:pPr>
              <w:keepNext/>
              <w:keepLines/>
              <w:widowControl w:val="0"/>
              <w:suppressLineNumbers/>
              <w:suppressAutoHyphens/>
              <w:spacing w:after="0"/>
              <w:rPr>
                <w:rFonts w:ascii="Times New Roman" w:hAnsi="Times New Roman"/>
              </w:rPr>
            </w:pPr>
            <w:r w:rsidRPr="007369D2">
              <w:rPr>
                <w:rFonts w:ascii="Times New Roman" w:hAnsi="Times New Roman"/>
              </w:rPr>
              <w:t xml:space="preserve">Время работы Заказчика: рабочие дни </w:t>
            </w:r>
            <w:r w:rsidR="00E42720" w:rsidRPr="007369D2">
              <w:rPr>
                <w:rFonts w:ascii="Times New Roman" w:hAnsi="Times New Roman"/>
              </w:rPr>
              <w:t>с 08-00 часов</w:t>
            </w:r>
            <w:r w:rsidRPr="007369D2">
              <w:rPr>
                <w:rFonts w:ascii="Times New Roman" w:hAnsi="Times New Roman"/>
              </w:rPr>
              <w:t xml:space="preserve"> до 17</w:t>
            </w:r>
            <w:r w:rsidR="00E42720" w:rsidRPr="007369D2">
              <w:rPr>
                <w:rFonts w:ascii="Times New Roman" w:hAnsi="Times New Roman"/>
              </w:rPr>
              <w:t>-00 часов</w:t>
            </w:r>
            <w:r w:rsidRPr="007369D2">
              <w:rPr>
                <w:rFonts w:ascii="Times New Roman" w:hAnsi="Times New Roman"/>
              </w:rPr>
              <w:t xml:space="preserve"> (перерыв с 12 часов 00 минут д</w:t>
            </w:r>
            <w:r w:rsidR="00E42720" w:rsidRPr="007369D2">
              <w:rPr>
                <w:rFonts w:ascii="Times New Roman" w:hAnsi="Times New Roman"/>
              </w:rPr>
              <w:t>о 13 часов 00 минут) по московскому</w:t>
            </w:r>
            <w:r w:rsidRPr="007369D2">
              <w:rPr>
                <w:rFonts w:ascii="Times New Roman" w:hAnsi="Times New Roman"/>
              </w:rPr>
              <w:t xml:space="preserve"> времени.</w:t>
            </w:r>
          </w:p>
        </w:tc>
      </w:tr>
      <w:tr w:rsidR="00D037A1" w:rsidRPr="007369D2" w14:paraId="236A40AD" w14:textId="77777777" w:rsidTr="00E93ACA">
        <w:trPr>
          <w:gridAfter w:val="1"/>
          <w:wAfter w:w="23" w:type="dxa"/>
        </w:trPr>
        <w:tc>
          <w:tcPr>
            <w:tcW w:w="739" w:type="dxa"/>
            <w:tcBorders>
              <w:top w:val="single" w:sz="4" w:space="0" w:color="auto"/>
              <w:left w:val="single" w:sz="4" w:space="0" w:color="auto"/>
              <w:bottom w:val="single" w:sz="4" w:space="0" w:color="auto"/>
              <w:right w:val="single" w:sz="4" w:space="0" w:color="auto"/>
            </w:tcBorders>
          </w:tcPr>
          <w:p w14:paraId="77038033" w14:textId="77777777" w:rsidR="00D037A1" w:rsidRPr="007369D2" w:rsidRDefault="00D037A1" w:rsidP="00D037A1">
            <w:pPr>
              <w:keepLines/>
              <w:widowControl w:val="0"/>
              <w:suppressLineNumbers/>
              <w:suppressAutoHyphens/>
              <w:spacing w:after="0"/>
              <w:ind w:firstLine="252"/>
              <w:jc w:val="center"/>
              <w:rPr>
                <w:rFonts w:ascii="Times New Roman" w:hAnsi="Times New Roman"/>
                <w:b/>
              </w:rPr>
            </w:pPr>
            <w:r w:rsidRPr="007369D2">
              <w:rPr>
                <w:rFonts w:ascii="Times New Roman" w:hAnsi="Times New Roman"/>
                <w:b/>
              </w:rPr>
              <w:t>2</w:t>
            </w:r>
          </w:p>
        </w:tc>
        <w:tc>
          <w:tcPr>
            <w:tcW w:w="2381" w:type="dxa"/>
            <w:tcBorders>
              <w:top w:val="single" w:sz="4" w:space="0" w:color="auto"/>
              <w:left w:val="single" w:sz="4" w:space="0" w:color="auto"/>
              <w:bottom w:val="single" w:sz="4" w:space="0" w:color="auto"/>
              <w:right w:val="single" w:sz="4" w:space="0" w:color="auto"/>
            </w:tcBorders>
          </w:tcPr>
          <w:p w14:paraId="5C5A0E51" w14:textId="77777777" w:rsidR="00D037A1" w:rsidRPr="007369D2" w:rsidRDefault="00D037A1" w:rsidP="00D037A1">
            <w:pPr>
              <w:pStyle w:val="af4"/>
              <w:jc w:val="left"/>
              <w:rPr>
                <w:rFonts w:ascii="Times New Roman" w:hAnsi="Times New Roman"/>
                <w:b/>
                <w:sz w:val="22"/>
                <w:szCs w:val="22"/>
              </w:rPr>
            </w:pPr>
            <w:r w:rsidRPr="007369D2">
              <w:rPr>
                <w:rFonts w:ascii="Times New Roman" w:hAnsi="Times New Roman"/>
                <w:b/>
                <w:sz w:val="22"/>
                <w:szCs w:val="22"/>
              </w:rPr>
              <w:t>Предмет конкурентного отбора в электронной форме</w:t>
            </w:r>
          </w:p>
        </w:tc>
        <w:tc>
          <w:tcPr>
            <w:tcW w:w="7087" w:type="dxa"/>
            <w:gridSpan w:val="2"/>
            <w:tcBorders>
              <w:top w:val="single" w:sz="4" w:space="0" w:color="auto"/>
              <w:left w:val="single" w:sz="4" w:space="0" w:color="auto"/>
              <w:bottom w:val="single" w:sz="4" w:space="0" w:color="auto"/>
              <w:right w:val="single" w:sz="4" w:space="0" w:color="auto"/>
            </w:tcBorders>
          </w:tcPr>
          <w:p w14:paraId="662D85FE" w14:textId="77777777" w:rsidR="002D5D37" w:rsidRPr="00CA19D7" w:rsidRDefault="00080463" w:rsidP="002D5D37">
            <w:pPr>
              <w:spacing w:after="0" w:line="100" w:lineRule="atLeast"/>
              <w:ind w:firstLine="709"/>
              <w:jc w:val="both"/>
              <w:rPr>
                <w:rFonts w:ascii="Times New Roman" w:hAnsi="Times New Roman"/>
              </w:rPr>
            </w:pPr>
            <w:r>
              <w:rPr>
                <w:rFonts w:ascii="Times New Roman" w:hAnsi="Times New Roman"/>
              </w:rPr>
              <w:t>В</w:t>
            </w:r>
            <w:r w:rsidRPr="00080463">
              <w:rPr>
                <w:rFonts w:ascii="Times New Roman" w:hAnsi="Times New Roman"/>
              </w:rPr>
              <w:t xml:space="preserve">ыполнение работ по эксплуатации и техническому обслуживанию объектов теплоснабжения по адресу: </w:t>
            </w:r>
            <w:r w:rsidR="002D5D37" w:rsidRPr="00CA19D7">
              <w:rPr>
                <w:rFonts w:ascii="Times New Roman" w:hAnsi="Times New Roman"/>
              </w:rPr>
              <w:t xml:space="preserve">Ростовская область, г. Ростов-на-Дону, </w:t>
            </w:r>
            <w:r w:rsidR="002D5D37" w:rsidRPr="00CA19D7">
              <w:rPr>
                <w:rFonts w:ascii="Times New Roman" w:hAnsi="Times New Roman"/>
                <w:color w:val="000000" w:themeColor="text1"/>
              </w:rPr>
              <w:t>пр-т Михаила Нагибина, 40/1</w:t>
            </w:r>
            <w:r w:rsidR="002D5D37" w:rsidRPr="00CA19D7">
              <w:rPr>
                <w:rFonts w:ascii="Times New Roman" w:hAnsi="Times New Roman"/>
              </w:rPr>
              <w:t>; пр-т Театральный, 62/1; ул. Ткачева, 1/27, литер1, 2, 3; ул. Назарько, 3</w:t>
            </w:r>
          </w:p>
          <w:p w14:paraId="1A3CA3F2" w14:textId="7B7A520A" w:rsidR="00D037A1" w:rsidRPr="007369D2" w:rsidRDefault="00D037A1" w:rsidP="00250F21">
            <w:pPr>
              <w:spacing w:after="0" w:line="240" w:lineRule="auto"/>
              <w:jc w:val="both"/>
              <w:rPr>
                <w:rFonts w:ascii="Times New Roman" w:hAnsi="Times New Roman"/>
              </w:rPr>
            </w:pPr>
          </w:p>
        </w:tc>
      </w:tr>
      <w:tr w:rsidR="00D037A1" w:rsidRPr="007369D2" w14:paraId="20838E4E" w14:textId="77777777" w:rsidTr="00E93ACA">
        <w:trPr>
          <w:gridAfter w:val="1"/>
          <w:wAfter w:w="23" w:type="dxa"/>
        </w:trPr>
        <w:tc>
          <w:tcPr>
            <w:tcW w:w="739" w:type="dxa"/>
            <w:tcBorders>
              <w:top w:val="single" w:sz="4" w:space="0" w:color="auto"/>
              <w:left w:val="single" w:sz="4" w:space="0" w:color="auto"/>
              <w:bottom w:val="single" w:sz="4" w:space="0" w:color="auto"/>
              <w:right w:val="single" w:sz="4" w:space="0" w:color="auto"/>
            </w:tcBorders>
          </w:tcPr>
          <w:p w14:paraId="3E3FE472" w14:textId="77777777" w:rsidR="00D037A1" w:rsidRPr="007369D2" w:rsidRDefault="00D037A1" w:rsidP="00D037A1">
            <w:pPr>
              <w:keepLines/>
              <w:widowControl w:val="0"/>
              <w:suppressLineNumbers/>
              <w:suppressAutoHyphens/>
              <w:spacing w:after="0"/>
              <w:ind w:firstLine="252"/>
              <w:jc w:val="center"/>
              <w:rPr>
                <w:rFonts w:ascii="Times New Roman" w:hAnsi="Times New Roman"/>
                <w:b/>
              </w:rPr>
            </w:pPr>
            <w:r w:rsidRPr="007369D2">
              <w:rPr>
                <w:rFonts w:ascii="Times New Roman" w:hAnsi="Times New Roman"/>
                <w:b/>
              </w:rPr>
              <w:t>3</w:t>
            </w:r>
          </w:p>
        </w:tc>
        <w:tc>
          <w:tcPr>
            <w:tcW w:w="2381" w:type="dxa"/>
            <w:tcBorders>
              <w:top w:val="single" w:sz="4" w:space="0" w:color="auto"/>
              <w:left w:val="single" w:sz="4" w:space="0" w:color="auto"/>
              <w:bottom w:val="single" w:sz="4" w:space="0" w:color="auto"/>
              <w:right w:val="single" w:sz="4" w:space="0" w:color="auto"/>
            </w:tcBorders>
          </w:tcPr>
          <w:p w14:paraId="342BBAB6" w14:textId="77777777" w:rsidR="00D037A1" w:rsidRPr="007369D2" w:rsidRDefault="00D037A1" w:rsidP="00D037A1">
            <w:pPr>
              <w:pStyle w:val="25"/>
              <w:tabs>
                <w:tab w:val="left" w:pos="2304"/>
              </w:tabs>
              <w:spacing w:after="0"/>
              <w:ind w:left="0" w:firstLine="0"/>
              <w:rPr>
                <w:rFonts w:ascii="Times New Roman" w:hAnsi="Times New Roman"/>
                <w:b/>
              </w:rPr>
            </w:pPr>
            <w:r w:rsidRPr="007369D2">
              <w:rPr>
                <w:rFonts w:ascii="Times New Roman" w:hAnsi="Times New Roman"/>
                <w:b/>
              </w:rPr>
              <w:t>Предмет договора (договора)</w:t>
            </w:r>
          </w:p>
          <w:p w14:paraId="0CA6B508" w14:textId="77777777" w:rsidR="00D037A1" w:rsidRPr="007369D2" w:rsidRDefault="00D037A1" w:rsidP="00D037A1">
            <w:pPr>
              <w:pStyle w:val="25"/>
              <w:tabs>
                <w:tab w:val="left" w:pos="2304"/>
              </w:tabs>
              <w:spacing w:after="0"/>
              <w:ind w:left="0" w:firstLine="0"/>
              <w:rPr>
                <w:rFonts w:ascii="Times New Roman" w:hAnsi="Times New Roman"/>
                <w:b/>
              </w:rPr>
            </w:pPr>
            <w:r w:rsidRPr="007369D2">
              <w:rPr>
                <w:rFonts w:ascii="Times New Roman" w:hAnsi="Times New Roman"/>
                <w:b/>
              </w:rPr>
              <w:t>Место, условия и сроки (периоды) выполнения работ (оказания услуг)</w:t>
            </w:r>
          </w:p>
        </w:tc>
        <w:tc>
          <w:tcPr>
            <w:tcW w:w="7087" w:type="dxa"/>
            <w:gridSpan w:val="2"/>
            <w:tcBorders>
              <w:top w:val="single" w:sz="4" w:space="0" w:color="auto"/>
              <w:left w:val="single" w:sz="4" w:space="0" w:color="auto"/>
              <w:bottom w:val="single" w:sz="4" w:space="0" w:color="auto"/>
              <w:right w:val="single" w:sz="4" w:space="0" w:color="auto"/>
            </w:tcBorders>
            <w:shd w:val="clear" w:color="auto" w:fill="auto"/>
          </w:tcPr>
          <w:p w14:paraId="5DE2A8B0" w14:textId="77777777" w:rsidR="002D5D37" w:rsidRPr="009F747F" w:rsidRDefault="00D037A1" w:rsidP="002D5D37">
            <w:pPr>
              <w:spacing w:after="0" w:line="100" w:lineRule="atLeast"/>
              <w:ind w:firstLine="709"/>
              <w:jc w:val="both"/>
              <w:rPr>
                <w:rFonts w:ascii="Times New Roman" w:hAnsi="Times New Roman"/>
                <w:color w:val="000000" w:themeColor="text1"/>
              </w:rPr>
            </w:pPr>
            <w:r w:rsidRPr="007369D2">
              <w:rPr>
                <w:rFonts w:ascii="Times New Roman" w:hAnsi="Times New Roman"/>
                <w:b/>
                <w:bCs/>
              </w:rPr>
              <w:t xml:space="preserve">Предмет </w:t>
            </w:r>
            <w:r w:rsidRPr="007369D2">
              <w:rPr>
                <w:rFonts w:ascii="Times New Roman" w:hAnsi="Times New Roman"/>
                <w:b/>
              </w:rPr>
              <w:t>договора</w:t>
            </w:r>
            <w:r w:rsidRPr="007369D2">
              <w:rPr>
                <w:rFonts w:ascii="Times New Roman" w:hAnsi="Times New Roman"/>
                <w:b/>
                <w:bCs/>
              </w:rPr>
              <w:t xml:space="preserve">: </w:t>
            </w:r>
            <w:r w:rsidRPr="007369D2">
              <w:rPr>
                <w:rFonts w:ascii="Times New Roman" w:hAnsi="Times New Roman"/>
                <w:bCs/>
                <w:color w:val="000000"/>
                <w:lang w:eastAsia="zh-CN"/>
              </w:rPr>
              <w:t xml:space="preserve">Заказчик поручает и оплачивает, а Исполнитель принимает на себя обязательство </w:t>
            </w:r>
            <w:r w:rsidR="00080463" w:rsidRPr="00080463">
              <w:rPr>
                <w:rFonts w:ascii="Times New Roman" w:hAnsi="Times New Roman"/>
              </w:rPr>
              <w:t xml:space="preserve">по эксплуатации и техническому обслуживанию объектов теплоснабжения по адресу: </w:t>
            </w:r>
            <w:r w:rsidR="002D5D37" w:rsidRPr="00CA19D7">
              <w:rPr>
                <w:rFonts w:ascii="Times New Roman" w:hAnsi="Times New Roman"/>
              </w:rPr>
              <w:t xml:space="preserve">Ростовская область, г. Ростов-на-Дону, </w:t>
            </w:r>
            <w:r w:rsidR="002D5D37" w:rsidRPr="00CA19D7">
              <w:rPr>
                <w:rFonts w:ascii="Times New Roman" w:hAnsi="Times New Roman"/>
                <w:color w:val="000000" w:themeColor="text1"/>
              </w:rPr>
              <w:t>пр-т Михаила Нагибина, 40/1</w:t>
            </w:r>
            <w:r w:rsidR="002D5D37" w:rsidRPr="00CA19D7">
              <w:rPr>
                <w:rFonts w:ascii="Times New Roman" w:hAnsi="Times New Roman"/>
              </w:rPr>
              <w:t xml:space="preserve">; пр-т </w:t>
            </w:r>
            <w:r w:rsidR="002D5D37" w:rsidRPr="009F747F">
              <w:rPr>
                <w:rFonts w:ascii="Times New Roman" w:hAnsi="Times New Roman"/>
                <w:color w:val="000000" w:themeColor="text1"/>
              </w:rPr>
              <w:t>Театральный, 62/1; ул. Ткачева, 1/27, литер1, 2, 3; ул. Назарько, 3</w:t>
            </w:r>
          </w:p>
          <w:p w14:paraId="39C259AA" w14:textId="5B6E461F" w:rsidR="00D037A1" w:rsidRPr="009F747F" w:rsidRDefault="00D037A1" w:rsidP="00D037A1">
            <w:pPr>
              <w:widowControl w:val="0"/>
              <w:spacing w:after="0" w:line="240" w:lineRule="auto"/>
              <w:jc w:val="both"/>
              <w:rPr>
                <w:rFonts w:ascii="Times New Roman" w:hAnsi="Times New Roman"/>
                <w:bCs/>
                <w:color w:val="000000" w:themeColor="text1"/>
                <w:lang w:eastAsia="zh-CN"/>
              </w:rPr>
            </w:pPr>
            <w:r w:rsidRPr="009F747F">
              <w:rPr>
                <w:rFonts w:ascii="Times New Roman" w:hAnsi="Times New Roman"/>
                <w:bCs/>
                <w:color w:val="000000" w:themeColor="text1"/>
                <w:lang w:eastAsia="zh-CN"/>
              </w:rPr>
              <w:t xml:space="preserve">(далее по тексту- техническое обслуживание) следующих объектов Заказчика: </w:t>
            </w:r>
          </w:p>
          <w:p w14:paraId="727764CA" w14:textId="7A660DAA" w:rsidR="00E619CE" w:rsidRPr="009F747F" w:rsidRDefault="00E619CE" w:rsidP="00E619CE">
            <w:pPr>
              <w:suppressAutoHyphens/>
              <w:spacing w:after="0" w:line="100" w:lineRule="atLeast"/>
              <w:ind w:firstLine="567"/>
              <w:jc w:val="both"/>
              <w:rPr>
                <w:rFonts w:ascii="Times New Roman" w:eastAsia="Calibri" w:hAnsi="Times New Roman"/>
                <w:color w:val="000000" w:themeColor="text1"/>
                <w:lang w:eastAsia="en-US"/>
              </w:rPr>
            </w:pPr>
            <w:r w:rsidRPr="009F747F">
              <w:rPr>
                <w:rFonts w:ascii="Times New Roman" w:eastAsia="Calibri" w:hAnsi="Times New Roman"/>
                <w:color w:val="000000" w:themeColor="text1"/>
                <w:lang w:eastAsia="en-US"/>
              </w:rPr>
              <w:t xml:space="preserve">1.1.1. Котельная по адресу: Ростовская область, </w:t>
            </w:r>
            <w:r w:rsidRPr="009F747F">
              <w:rPr>
                <w:rFonts w:ascii="Times New Roman" w:hAnsi="Times New Roman"/>
                <w:color w:val="000000" w:themeColor="text1"/>
              </w:rPr>
              <w:t xml:space="preserve">г. Ростов-на-Дону, </w:t>
            </w:r>
            <w:r w:rsidR="009F747F" w:rsidRPr="009F747F">
              <w:rPr>
                <w:rFonts w:ascii="Times New Roman" w:hAnsi="Times New Roman"/>
                <w:color w:val="000000" w:themeColor="text1"/>
              </w:rPr>
              <w:t>пр-т Михаила Нагибина, 40/1</w:t>
            </w:r>
            <w:r w:rsidRPr="009F747F">
              <w:rPr>
                <w:rFonts w:ascii="Times New Roman" w:eastAsia="Calibri" w:hAnsi="Times New Roman"/>
                <w:color w:val="000000" w:themeColor="text1"/>
                <w:lang w:eastAsia="en-US"/>
              </w:rPr>
              <w:t>;</w:t>
            </w:r>
          </w:p>
          <w:p w14:paraId="696292B1" w14:textId="56408B90" w:rsidR="00E619CE" w:rsidRPr="009F747F" w:rsidRDefault="00E619CE" w:rsidP="00E619CE">
            <w:pPr>
              <w:suppressAutoHyphens/>
              <w:spacing w:after="0" w:line="100" w:lineRule="atLeast"/>
              <w:ind w:firstLine="567"/>
              <w:jc w:val="both"/>
              <w:rPr>
                <w:rFonts w:ascii="Times New Roman" w:eastAsia="Calibri" w:hAnsi="Times New Roman"/>
                <w:color w:val="000000" w:themeColor="text1"/>
                <w:lang w:eastAsia="en-US"/>
              </w:rPr>
            </w:pPr>
            <w:r w:rsidRPr="009F747F">
              <w:rPr>
                <w:rFonts w:ascii="Times New Roman" w:eastAsia="Calibri" w:hAnsi="Times New Roman"/>
                <w:color w:val="000000" w:themeColor="text1"/>
                <w:lang w:eastAsia="en-US"/>
              </w:rPr>
              <w:t xml:space="preserve">1.1.2. Котельная по адресу: Ростовская область, </w:t>
            </w:r>
            <w:r w:rsidRPr="009F747F">
              <w:rPr>
                <w:rFonts w:ascii="Times New Roman" w:hAnsi="Times New Roman"/>
                <w:color w:val="000000" w:themeColor="text1"/>
              </w:rPr>
              <w:t xml:space="preserve">г. Ростов-на-Дону, </w:t>
            </w:r>
            <w:r w:rsidR="009F747F" w:rsidRPr="009F747F">
              <w:rPr>
                <w:rFonts w:ascii="Times New Roman" w:hAnsi="Times New Roman"/>
                <w:color w:val="000000" w:themeColor="text1"/>
              </w:rPr>
              <w:t>пр-т Театральный, 62/1</w:t>
            </w:r>
            <w:r w:rsidRPr="009F747F">
              <w:rPr>
                <w:rFonts w:ascii="Times New Roman" w:eastAsia="Calibri" w:hAnsi="Times New Roman"/>
                <w:color w:val="000000" w:themeColor="text1"/>
                <w:lang w:eastAsia="en-US"/>
              </w:rPr>
              <w:t>;</w:t>
            </w:r>
          </w:p>
          <w:p w14:paraId="05A26D24" w14:textId="3373EE8A" w:rsidR="00E619CE" w:rsidRPr="009F747F" w:rsidRDefault="00E619CE" w:rsidP="00E619CE">
            <w:pPr>
              <w:suppressAutoHyphens/>
              <w:spacing w:after="0" w:line="100" w:lineRule="atLeast"/>
              <w:ind w:firstLine="567"/>
              <w:jc w:val="both"/>
              <w:rPr>
                <w:rFonts w:ascii="Times New Roman" w:eastAsia="Calibri" w:hAnsi="Times New Roman"/>
                <w:color w:val="000000" w:themeColor="text1"/>
                <w:lang w:eastAsia="en-US"/>
              </w:rPr>
            </w:pPr>
            <w:r w:rsidRPr="009F747F">
              <w:rPr>
                <w:rFonts w:ascii="Times New Roman" w:eastAsia="Calibri" w:hAnsi="Times New Roman"/>
                <w:color w:val="000000" w:themeColor="text1"/>
                <w:lang w:eastAsia="en-US"/>
              </w:rPr>
              <w:t xml:space="preserve">1.1.3. Котельная по адресу: Ростовская область, </w:t>
            </w:r>
            <w:r w:rsidRPr="009F747F">
              <w:rPr>
                <w:rFonts w:ascii="Times New Roman" w:hAnsi="Times New Roman"/>
                <w:color w:val="000000" w:themeColor="text1"/>
              </w:rPr>
              <w:t xml:space="preserve">г. Ростов-на-Дону, </w:t>
            </w:r>
            <w:r w:rsidR="009F747F" w:rsidRPr="009F747F">
              <w:rPr>
                <w:rFonts w:ascii="Times New Roman" w:hAnsi="Times New Roman"/>
                <w:color w:val="000000" w:themeColor="text1"/>
              </w:rPr>
              <w:t>ул. Ткачева, 1/27, литер1</w:t>
            </w:r>
            <w:r w:rsidRPr="009F747F">
              <w:rPr>
                <w:rFonts w:ascii="Times New Roman" w:eastAsia="Calibri" w:hAnsi="Times New Roman"/>
                <w:color w:val="000000" w:themeColor="text1"/>
                <w:lang w:eastAsia="en-US"/>
              </w:rPr>
              <w:t>;</w:t>
            </w:r>
          </w:p>
          <w:p w14:paraId="5D7E2B11" w14:textId="754F45C8" w:rsidR="009F747F" w:rsidRPr="009F747F" w:rsidRDefault="009F747F" w:rsidP="009F747F">
            <w:pPr>
              <w:suppressAutoHyphens/>
              <w:spacing w:after="0" w:line="100" w:lineRule="atLeast"/>
              <w:ind w:firstLine="567"/>
              <w:jc w:val="both"/>
              <w:rPr>
                <w:rFonts w:ascii="Times New Roman" w:eastAsia="Calibri" w:hAnsi="Times New Roman"/>
                <w:color w:val="000000" w:themeColor="text1"/>
                <w:lang w:eastAsia="en-US"/>
              </w:rPr>
            </w:pPr>
            <w:r w:rsidRPr="009F747F">
              <w:rPr>
                <w:rFonts w:ascii="Times New Roman" w:eastAsia="Calibri" w:hAnsi="Times New Roman"/>
                <w:color w:val="000000" w:themeColor="text1"/>
                <w:lang w:eastAsia="en-US"/>
              </w:rPr>
              <w:lastRenderedPageBreak/>
              <w:t xml:space="preserve">1.1.4. </w:t>
            </w:r>
            <w:r w:rsidRPr="009F747F">
              <w:rPr>
                <w:rFonts w:ascii="Times New Roman" w:eastAsia="Calibri" w:hAnsi="Times New Roman"/>
                <w:color w:val="000000" w:themeColor="text1"/>
                <w:lang w:eastAsia="en-US"/>
              </w:rPr>
              <w:t xml:space="preserve">Котельная по адресу: Ростовская область, </w:t>
            </w:r>
            <w:r w:rsidRPr="009F747F">
              <w:rPr>
                <w:rFonts w:ascii="Times New Roman" w:hAnsi="Times New Roman"/>
                <w:color w:val="000000" w:themeColor="text1"/>
              </w:rPr>
              <w:t>г. Ростов-на-Дону, ул. Ткачева, 1/27, литер</w:t>
            </w:r>
            <w:r w:rsidRPr="009F747F">
              <w:rPr>
                <w:rFonts w:ascii="Times New Roman" w:hAnsi="Times New Roman"/>
                <w:color w:val="000000" w:themeColor="text1"/>
              </w:rPr>
              <w:t>2</w:t>
            </w:r>
            <w:r w:rsidRPr="009F747F">
              <w:rPr>
                <w:rFonts w:ascii="Times New Roman" w:eastAsia="Calibri" w:hAnsi="Times New Roman"/>
                <w:color w:val="000000" w:themeColor="text1"/>
                <w:lang w:eastAsia="en-US"/>
              </w:rPr>
              <w:t>;</w:t>
            </w:r>
          </w:p>
          <w:p w14:paraId="21890B31" w14:textId="2BF629D4" w:rsidR="009F747F" w:rsidRPr="009F747F" w:rsidRDefault="009F747F" w:rsidP="009F747F">
            <w:pPr>
              <w:suppressAutoHyphens/>
              <w:spacing w:after="0" w:line="100" w:lineRule="atLeast"/>
              <w:ind w:firstLine="567"/>
              <w:jc w:val="both"/>
              <w:rPr>
                <w:rFonts w:ascii="Times New Roman" w:eastAsia="Calibri" w:hAnsi="Times New Roman"/>
                <w:color w:val="000000" w:themeColor="text1"/>
                <w:lang w:eastAsia="en-US"/>
              </w:rPr>
            </w:pPr>
            <w:r w:rsidRPr="009F747F">
              <w:rPr>
                <w:rFonts w:ascii="Times New Roman" w:eastAsia="Calibri" w:hAnsi="Times New Roman"/>
                <w:color w:val="000000" w:themeColor="text1"/>
                <w:lang w:eastAsia="en-US"/>
              </w:rPr>
              <w:t xml:space="preserve">1.1.5. </w:t>
            </w:r>
            <w:r w:rsidRPr="009F747F">
              <w:rPr>
                <w:rFonts w:ascii="Times New Roman" w:eastAsia="Calibri" w:hAnsi="Times New Roman"/>
                <w:color w:val="000000" w:themeColor="text1"/>
                <w:lang w:eastAsia="en-US"/>
              </w:rPr>
              <w:t xml:space="preserve">Котельная по адресу: Ростовская область, </w:t>
            </w:r>
            <w:r w:rsidRPr="009F747F">
              <w:rPr>
                <w:rFonts w:ascii="Times New Roman" w:hAnsi="Times New Roman"/>
                <w:color w:val="000000" w:themeColor="text1"/>
              </w:rPr>
              <w:t>г. Ростов-на-Дону, ул. Ткачева, 1/27, литер</w:t>
            </w:r>
            <w:r w:rsidRPr="009F747F">
              <w:rPr>
                <w:rFonts w:ascii="Times New Roman" w:hAnsi="Times New Roman"/>
                <w:color w:val="000000" w:themeColor="text1"/>
              </w:rPr>
              <w:t>3</w:t>
            </w:r>
            <w:r w:rsidRPr="009F747F">
              <w:rPr>
                <w:rFonts w:ascii="Times New Roman" w:eastAsia="Calibri" w:hAnsi="Times New Roman"/>
                <w:color w:val="000000" w:themeColor="text1"/>
                <w:lang w:eastAsia="en-US"/>
              </w:rPr>
              <w:t>;</w:t>
            </w:r>
          </w:p>
          <w:p w14:paraId="66178D9E" w14:textId="0A4349E1" w:rsidR="00D037A1" w:rsidRPr="009F747F" w:rsidRDefault="009F747F" w:rsidP="009F747F">
            <w:pPr>
              <w:suppressAutoHyphens/>
              <w:spacing w:after="0" w:line="100" w:lineRule="atLeast"/>
              <w:jc w:val="both"/>
              <w:rPr>
                <w:rFonts w:ascii="Times New Roman" w:eastAsia="Calibri" w:hAnsi="Times New Roman"/>
                <w:b/>
                <w:color w:val="000000" w:themeColor="text1"/>
                <w:lang w:eastAsia="en-US"/>
              </w:rPr>
            </w:pPr>
            <w:r w:rsidRPr="009F747F">
              <w:rPr>
                <w:rFonts w:ascii="Times New Roman" w:eastAsia="Calibri" w:hAnsi="Times New Roman"/>
                <w:color w:val="000000" w:themeColor="text1"/>
                <w:lang w:eastAsia="en-US"/>
              </w:rPr>
              <w:t xml:space="preserve">          </w:t>
            </w:r>
            <w:r w:rsidR="007369D2" w:rsidRPr="009F747F">
              <w:rPr>
                <w:rFonts w:ascii="Times New Roman" w:eastAsia="Calibri" w:hAnsi="Times New Roman"/>
                <w:color w:val="000000" w:themeColor="text1"/>
                <w:lang w:eastAsia="en-US"/>
              </w:rPr>
              <w:t>1.1.</w:t>
            </w:r>
            <w:r w:rsidRPr="009F747F">
              <w:rPr>
                <w:rFonts w:ascii="Times New Roman" w:eastAsia="Calibri" w:hAnsi="Times New Roman"/>
                <w:color w:val="000000" w:themeColor="text1"/>
                <w:lang w:eastAsia="en-US"/>
              </w:rPr>
              <w:t>6</w:t>
            </w:r>
            <w:r w:rsidR="007369D2" w:rsidRPr="009F747F">
              <w:rPr>
                <w:rFonts w:ascii="Times New Roman" w:eastAsia="Calibri" w:hAnsi="Times New Roman"/>
                <w:color w:val="000000" w:themeColor="text1"/>
                <w:lang w:eastAsia="en-US"/>
              </w:rPr>
              <w:t xml:space="preserve">. Котельная по адресу: Ростовская область, </w:t>
            </w:r>
            <w:r w:rsidR="007369D2" w:rsidRPr="009F747F">
              <w:rPr>
                <w:rFonts w:ascii="Times New Roman" w:hAnsi="Times New Roman"/>
                <w:color w:val="000000" w:themeColor="text1"/>
              </w:rPr>
              <w:t xml:space="preserve">г. Ростов-на-Дону, </w:t>
            </w:r>
            <w:r w:rsidRPr="009F747F">
              <w:rPr>
                <w:rFonts w:ascii="Times New Roman" w:hAnsi="Times New Roman"/>
                <w:color w:val="000000" w:themeColor="text1"/>
              </w:rPr>
              <w:t>ул. Назарько, 3</w:t>
            </w:r>
            <w:r w:rsidR="007369D2" w:rsidRPr="009F747F">
              <w:rPr>
                <w:rFonts w:ascii="Times New Roman" w:hAnsi="Times New Roman"/>
                <w:color w:val="000000" w:themeColor="text1"/>
              </w:rPr>
              <w:t xml:space="preserve"> </w:t>
            </w:r>
            <w:r w:rsidR="00D037A1" w:rsidRPr="009F747F">
              <w:rPr>
                <w:rFonts w:ascii="Times New Roman" w:eastAsia="Calibri" w:hAnsi="Times New Roman"/>
                <w:color w:val="000000" w:themeColor="text1"/>
                <w:lang w:eastAsia="en-US"/>
              </w:rPr>
              <w:t xml:space="preserve">далее именуемых – «Объекты». </w:t>
            </w:r>
          </w:p>
          <w:p w14:paraId="0E2A1CC2" w14:textId="11104F64" w:rsidR="00D037A1" w:rsidRPr="009F747F" w:rsidRDefault="00D037A1" w:rsidP="00D037A1">
            <w:pPr>
              <w:widowControl w:val="0"/>
              <w:spacing w:after="0" w:line="240" w:lineRule="auto"/>
              <w:jc w:val="both"/>
              <w:rPr>
                <w:rFonts w:ascii="Times New Roman" w:hAnsi="Times New Roman"/>
                <w:b/>
                <w:color w:val="000000" w:themeColor="text1"/>
              </w:rPr>
            </w:pPr>
            <w:r w:rsidRPr="009F747F">
              <w:rPr>
                <w:rFonts w:ascii="Times New Roman" w:hAnsi="Times New Roman"/>
                <w:b/>
                <w:bCs/>
                <w:color w:val="000000" w:themeColor="text1"/>
              </w:rPr>
              <w:t xml:space="preserve">       </w:t>
            </w:r>
            <w:r w:rsidRPr="009F747F">
              <w:rPr>
                <w:rFonts w:ascii="Times New Roman" w:hAnsi="Times New Roman"/>
                <w:b/>
                <w:color w:val="000000" w:themeColor="text1"/>
              </w:rPr>
              <w:t>Место оказания услуг (выполнения работ, поставки)</w:t>
            </w:r>
          </w:p>
          <w:p w14:paraId="009DF5DA" w14:textId="77777777" w:rsidR="00D037A1" w:rsidRPr="009F747F" w:rsidRDefault="00D037A1" w:rsidP="00D037A1">
            <w:pPr>
              <w:widowControl w:val="0"/>
              <w:spacing w:after="0" w:line="240" w:lineRule="auto"/>
              <w:jc w:val="both"/>
              <w:rPr>
                <w:rFonts w:ascii="Times New Roman" w:hAnsi="Times New Roman"/>
                <w:b/>
                <w:color w:val="000000" w:themeColor="text1"/>
              </w:rPr>
            </w:pPr>
            <w:r w:rsidRPr="009F747F">
              <w:rPr>
                <w:rFonts w:ascii="Times New Roman" w:hAnsi="Times New Roman"/>
                <w:color w:val="000000" w:themeColor="text1"/>
              </w:rPr>
              <w:t xml:space="preserve">Согласно пункту 3.1. настоящей документации </w:t>
            </w:r>
          </w:p>
          <w:p w14:paraId="46ED6896" w14:textId="63F06389" w:rsidR="00D037A1" w:rsidRPr="007369D2" w:rsidRDefault="00D037A1" w:rsidP="00D037A1">
            <w:pPr>
              <w:spacing w:after="0" w:line="240" w:lineRule="auto"/>
              <w:jc w:val="both"/>
              <w:rPr>
                <w:rFonts w:ascii="Times New Roman" w:hAnsi="Times New Roman"/>
                <w:b/>
              </w:rPr>
            </w:pPr>
            <w:r w:rsidRPr="009F747F">
              <w:rPr>
                <w:rFonts w:ascii="Times New Roman" w:hAnsi="Times New Roman"/>
                <w:b/>
                <w:color w:val="000000" w:themeColor="text1"/>
              </w:rPr>
              <w:t xml:space="preserve">       Условия оказания услуг (выполнения работ, поставки</w:t>
            </w:r>
            <w:r w:rsidRPr="007369D2">
              <w:rPr>
                <w:rFonts w:ascii="Times New Roman" w:hAnsi="Times New Roman"/>
                <w:b/>
              </w:rPr>
              <w:t>)</w:t>
            </w:r>
          </w:p>
          <w:p w14:paraId="1CD22BC5" w14:textId="77777777" w:rsidR="00D037A1" w:rsidRPr="007369D2" w:rsidRDefault="00D037A1" w:rsidP="00D037A1">
            <w:pPr>
              <w:widowControl w:val="0"/>
              <w:spacing w:after="0" w:line="240" w:lineRule="auto"/>
              <w:jc w:val="both"/>
              <w:rPr>
                <w:rFonts w:ascii="Times New Roman" w:hAnsi="Times New Roman"/>
                <w:b/>
              </w:rPr>
            </w:pPr>
            <w:r w:rsidRPr="007369D2">
              <w:rPr>
                <w:rFonts w:ascii="Times New Roman" w:hAnsi="Times New Roman"/>
              </w:rPr>
              <w:t xml:space="preserve">Определяются согласно части </w:t>
            </w:r>
            <w:r w:rsidRPr="007369D2">
              <w:rPr>
                <w:rFonts w:ascii="Times New Roman" w:hAnsi="Times New Roman"/>
                <w:lang w:val="en-US"/>
              </w:rPr>
              <w:t>V</w:t>
            </w:r>
            <w:r w:rsidRPr="007369D2">
              <w:rPr>
                <w:rFonts w:ascii="Times New Roman" w:hAnsi="Times New Roman"/>
              </w:rPr>
              <w:t xml:space="preserve"> документации Проект договора, приложенному к документации и являющемуся ее неотъемлемой частью техническому заданию. </w:t>
            </w:r>
          </w:p>
          <w:p w14:paraId="45E5EB60" w14:textId="60297613" w:rsidR="00D037A1" w:rsidRPr="007369D2" w:rsidRDefault="00D037A1" w:rsidP="00FF42E9">
            <w:pPr>
              <w:spacing w:after="0" w:line="240" w:lineRule="auto"/>
              <w:ind w:firstLine="339"/>
              <w:jc w:val="both"/>
              <w:rPr>
                <w:rFonts w:ascii="Times New Roman" w:hAnsi="Times New Roman"/>
                <w:b/>
              </w:rPr>
            </w:pPr>
            <w:r w:rsidRPr="007369D2">
              <w:rPr>
                <w:rFonts w:ascii="Times New Roman" w:hAnsi="Times New Roman"/>
                <w:b/>
              </w:rPr>
              <w:t xml:space="preserve">Сроки оказания </w:t>
            </w:r>
            <w:r w:rsidRPr="00080463">
              <w:rPr>
                <w:rFonts w:ascii="Times New Roman" w:hAnsi="Times New Roman"/>
                <w:b/>
              </w:rPr>
              <w:t xml:space="preserve">услуг (выполнения работ, поставки): </w:t>
            </w:r>
            <w:r w:rsidR="00FF42E9" w:rsidRPr="00080463">
              <w:rPr>
                <w:rFonts w:ascii="Times New Roman" w:hAnsi="Times New Roman"/>
                <w:color w:val="000000"/>
                <w:lang w:eastAsia="zh-CN"/>
              </w:rPr>
              <w:t>Начало работ: со дня заключения договора. Продолжительность</w:t>
            </w:r>
            <w:r w:rsidR="00FF42E9" w:rsidRPr="007369D2">
              <w:rPr>
                <w:rFonts w:ascii="Times New Roman" w:hAnsi="Times New Roman"/>
                <w:color w:val="000000"/>
                <w:lang w:eastAsia="zh-CN"/>
              </w:rPr>
              <w:t xml:space="preserve"> работ: </w:t>
            </w:r>
            <w:r w:rsidR="002D5D37">
              <w:rPr>
                <w:rFonts w:ascii="Times New Roman" w:hAnsi="Times New Roman"/>
                <w:color w:val="000000"/>
                <w:lang w:eastAsia="zh-CN"/>
              </w:rPr>
              <w:t>12 месяцев.</w:t>
            </w:r>
          </w:p>
        </w:tc>
      </w:tr>
      <w:tr w:rsidR="00080463" w:rsidRPr="007369D2" w14:paraId="58E0E3C8" w14:textId="77777777" w:rsidTr="00E93ACA">
        <w:trPr>
          <w:gridAfter w:val="1"/>
          <w:wAfter w:w="23" w:type="dxa"/>
        </w:trPr>
        <w:tc>
          <w:tcPr>
            <w:tcW w:w="739" w:type="dxa"/>
            <w:tcBorders>
              <w:top w:val="single" w:sz="4" w:space="0" w:color="auto"/>
              <w:left w:val="single" w:sz="4" w:space="0" w:color="auto"/>
              <w:bottom w:val="single" w:sz="4" w:space="0" w:color="auto"/>
              <w:right w:val="single" w:sz="4" w:space="0" w:color="auto"/>
            </w:tcBorders>
          </w:tcPr>
          <w:p w14:paraId="05B17752" w14:textId="1869A555" w:rsidR="00080463" w:rsidRPr="00080463" w:rsidRDefault="00080463" w:rsidP="00080463">
            <w:pPr>
              <w:keepLines/>
              <w:widowControl w:val="0"/>
              <w:suppressLineNumbers/>
              <w:suppressAutoHyphens/>
              <w:spacing w:after="0"/>
              <w:ind w:firstLine="252"/>
              <w:jc w:val="center"/>
              <w:rPr>
                <w:rFonts w:ascii="Times New Roman" w:hAnsi="Times New Roman"/>
                <w:b/>
              </w:rPr>
            </w:pPr>
            <w:r w:rsidRPr="00080463">
              <w:rPr>
                <w:rFonts w:ascii="Times New Roman" w:hAnsi="Times New Roman"/>
                <w:b/>
              </w:rPr>
              <w:lastRenderedPageBreak/>
              <w:t>4</w:t>
            </w:r>
          </w:p>
        </w:tc>
        <w:tc>
          <w:tcPr>
            <w:tcW w:w="2381" w:type="dxa"/>
            <w:tcBorders>
              <w:top w:val="single" w:sz="4" w:space="0" w:color="auto"/>
              <w:left w:val="single" w:sz="4" w:space="0" w:color="auto"/>
              <w:bottom w:val="single" w:sz="4" w:space="0" w:color="auto"/>
              <w:right w:val="single" w:sz="4" w:space="0" w:color="auto"/>
            </w:tcBorders>
          </w:tcPr>
          <w:p w14:paraId="043B3B57" w14:textId="27F87164" w:rsidR="00080463" w:rsidRPr="00080463" w:rsidRDefault="00080463" w:rsidP="00080463">
            <w:pPr>
              <w:pStyle w:val="25"/>
              <w:tabs>
                <w:tab w:val="left" w:pos="2304"/>
              </w:tabs>
              <w:spacing w:after="0"/>
              <w:ind w:left="0" w:firstLine="0"/>
              <w:rPr>
                <w:rFonts w:ascii="Times New Roman" w:hAnsi="Times New Roman"/>
                <w:b/>
              </w:rPr>
            </w:pPr>
            <w:r w:rsidRPr="00080463">
              <w:rPr>
                <w:rFonts w:ascii="Times New Roman" w:hAnsi="Times New Roman"/>
                <w:b/>
                <w:bCs/>
              </w:rPr>
              <w:t>Сайт организации</w:t>
            </w:r>
          </w:p>
        </w:tc>
        <w:tc>
          <w:tcPr>
            <w:tcW w:w="7087" w:type="dxa"/>
            <w:gridSpan w:val="2"/>
            <w:tcBorders>
              <w:top w:val="single" w:sz="4" w:space="0" w:color="auto"/>
              <w:left w:val="single" w:sz="4" w:space="0" w:color="auto"/>
              <w:bottom w:val="single" w:sz="4" w:space="0" w:color="auto"/>
              <w:right w:val="single" w:sz="4" w:space="0" w:color="auto"/>
            </w:tcBorders>
            <w:shd w:val="clear" w:color="auto" w:fill="auto"/>
          </w:tcPr>
          <w:p w14:paraId="6F603512" w14:textId="0122D60F" w:rsidR="00080463" w:rsidRPr="00080463" w:rsidRDefault="00080463" w:rsidP="00080463">
            <w:pPr>
              <w:widowControl w:val="0"/>
              <w:spacing w:after="0" w:line="240" w:lineRule="auto"/>
              <w:jc w:val="both"/>
              <w:rPr>
                <w:rFonts w:ascii="Times New Roman" w:hAnsi="Times New Roman"/>
                <w:b/>
                <w:bCs/>
              </w:rPr>
            </w:pPr>
            <w:r w:rsidRPr="00080463">
              <w:rPr>
                <w:rFonts w:ascii="Times New Roman" w:hAnsi="Times New Roman"/>
                <w:b/>
                <w:bCs/>
              </w:rPr>
              <w:t>https://rasp-genb.ru/</w:t>
            </w:r>
          </w:p>
        </w:tc>
      </w:tr>
      <w:tr w:rsidR="00D037A1" w:rsidRPr="007369D2" w14:paraId="76C4EC82" w14:textId="77777777" w:rsidTr="00E93ACA">
        <w:trPr>
          <w:gridAfter w:val="1"/>
          <w:wAfter w:w="23" w:type="dxa"/>
        </w:trPr>
        <w:tc>
          <w:tcPr>
            <w:tcW w:w="739" w:type="dxa"/>
            <w:tcBorders>
              <w:top w:val="single" w:sz="4" w:space="0" w:color="auto"/>
              <w:left w:val="single" w:sz="4" w:space="0" w:color="auto"/>
              <w:bottom w:val="single" w:sz="4" w:space="0" w:color="auto"/>
              <w:right w:val="single" w:sz="4" w:space="0" w:color="auto"/>
            </w:tcBorders>
          </w:tcPr>
          <w:p w14:paraId="71F7044D" w14:textId="77777777" w:rsidR="00D037A1" w:rsidRPr="007369D2" w:rsidRDefault="00D037A1" w:rsidP="00D037A1">
            <w:pPr>
              <w:keepLines/>
              <w:widowControl w:val="0"/>
              <w:suppressLineNumbers/>
              <w:suppressAutoHyphens/>
              <w:spacing w:after="0"/>
              <w:ind w:firstLine="252"/>
              <w:jc w:val="center"/>
              <w:rPr>
                <w:rFonts w:ascii="Times New Roman" w:hAnsi="Times New Roman"/>
                <w:b/>
              </w:rPr>
            </w:pPr>
            <w:r w:rsidRPr="007369D2">
              <w:rPr>
                <w:rFonts w:ascii="Times New Roman" w:hAnsi="Times New Roman"/>
                <w:b/>
              </w:rPr>
              <w:t>5</w:t>
            </w:r>
          </w:p>
        </w:tc>
        <w:tc>
          <w:tcPr>
            <w:tcW w:w="2381" w:type="dxa"/>
            <w:tcBorders>
              <w:top w:val="single" w:sz="4" w:space="0" w:color="auto"/>
              <w:left w:val="single" w:sz="4" w:space="0" w:color="auto"/>
              <w:bottom w:val="single" w:sz="4" w:space="0" w:color="auto"/>
              <w:right w:val="single" w:sz="4" w:space="0" w:color="auto"/>
            </w:tcBorders>
          </w:tcPr>
          <w:p w14:paraId="2C6CE021" w14:textId="77777777" w:rsidR="00D037A1" w:rsidRPr="007369D2" w:rsidRDefault="00D037A1" w:rsidP="00D037A1">
            <w:pPr>
              <w:spacing w:after="0"/>
              <w:rPr>
                <w:rFonts w:ascii="Times New Roman" w:hAnsi="Times New Roman"/>
                <w:b/>
              </w:rPr>
            </w:pPr>
            <w:r w:rsidRPr="007369D2">
              <w:rPr>
                <w:rFonts w:ascii="Times New Roman" w:hAnsi="Times New Roman"/>
                <w:b/>
              </w:rPr>
              <w:t>Источник финансирования заказа</w:t>
            </w:r>
          </w:p>
          <w:p w14:paraId="67DF2A07" w14:textId="77777777" w:rsidR="00D037A1" w:rsidRPr="007369D2" w:rsidRDefault="00D037A1" w:rsidP="00D037A1">
            <w:pPr>
              <w:spacing w:after="0"/>
              <w:rPr>
                <w:rFonts w:ascii="Times New Roman" w:hAnsi="Times New Roman"/>
                <w:b/>
              </w:rPr>
            </w:pPr>
          </w:p>
          <w:p w14:paraId="775C38CA" w14:textId="77777777" w:rsidR="00D037A1" w:rsidRPr="007369D2" w:rsidRDefault="00D037A1" w:rsidP="00D037A1">
            <w:pPr>
              <w:spacing w:after="0"/>
              <w:rPr>
                <w:rFonts w:ascii="Times New Roman" w:hAnsi="Times New Roman"/>
                <w:b/>
              </w:rPr>
            </w:pPr>
            <w:r w:rsidRPr="007369D2">
              <w:rPr>
                <w:rFonts w:ascii="Times New Roman" w:hAnsi="Times New Roman"/>
                <w:b/>
              </w:rPr>
              <w:t>Начальная (максимальная) цена договора</w:t>
            </w:r>
          </w:p>
        </w:tc>
        <w:tc>
          <w:tcPr>
            <w:tcW w:w="7087" w:type="dxa"/>
            <w:gridSpan w:val="2"/>
            <w:tcBorders>
              <w:top w:val="single" w:sz="4" w:space="0" w:color="auto"/>
              <w:left w:val="single" w:sz="4" w:space="0" w:color="auto"/>
              <w:bottom w:val="single" w:sz="4" w:space="0" w:color="auto"/>
              <w:right w:val="single" w:sz="4" w:space="0" w:color="auto"/>
            </w:tcBorders>
          </w:tcPr>
          <w:p w14:paraId="27FB8CF4" w14:textId="77777777" w:rsidR="00D037A1" w:rsidRPr="002D5D37" w:rsidRDefault="00D037A1" w:rsidP="00D037A1">
            <w:pPr>
              <w:spacing w:after="0" w:line="240" w:lineRule="auto"/>
              <w:rPr>
                <w:rFonts w:ascii="Times New Roman" w:hAnsi="Times New Roman"/>
                <w:bCs/>
              </w:rPr>
            </w:pPr>
            <w:r w:rsidRPr="002D5D37">
              <w:rPr>
                <w:rFonts w:ascii="Times New Roman" w:hAnsi="Times New Roman"/>
                <w:bCs/>
              </w:rPr>
              <w:t>Собственные средства Заказчика</w:t>
            </w:r>
          </w:p>
          <w:p w14:paraId="785B31F2" w14:textId="77777777" w:rsidR="00D037A1" w:rsidRPr="002D5D37" w:rsidRDefault="00D037A1" w:rsidP="00D037A1">
            <w:pPr>
              <w:spacing w:after="0" w:line="240" w:lineRule="auto"/>
              <w:ind w:firstLine="708"/>
              <w:jc w:val="both"/>
              <w:rPr>
                <w:rFonts w:ascii="Times New Roman" w:hAnsi="Times New Roman"/>
              </w:rPr>
            </w:pPr>
          </w:p>
          <w:p w14:paraId="5D9811CA" w14:textId="77777777" w:rsidR="00D037A1" w:rsidRPr="002D5D37" w:rsidRDefault="00D037A1" w:rsidP="00D037A1">
            <w:pPr>
              <w:spacing w:after="0" w:line="240" w:lineRule="auto"/>
              <w:ind w:firstLine="708"/>
              <w:jc w:val="both"/>
              <w:rPr>
                <w:rFonts w:ascii="Times New Roman" w:hAnsi="Times New Roman"/>
              </w:rPr>
            </w:pPr>
          </w:p>
          <w:p w14:paraId="2DEF5C68" w14:textId="77777777" w:rsidR="00D037A1" w:rsidRPr="002D5D37" w:rsidRDefault="00D037A1" w:rsidP="00D037A1">
            <w:pPr>
              <w:spacing w:after="0"/>
              <w:jc w:val="both"/>
              <w:rPr>
                <w:rFonts w:ascii="Times New Roman" w:hAnsi="Times New Roman"/>
                <w:snapToGrid w:val="0"/>
              </w:rPr>
            </w:pPr>
          </w:p>
          <w:p w14:paraId="18EDD304" w14:textId="4032C020" w:rsidR="00D037A1" w:rsidRPr="002D5D37" w:rsidRDefault="002D5D37" w:rsidP="00D037A1">
            <w:pPr>
              <w:spacing w:after="0"/>
              <w:jc w:val="both"/>
              <w:rPr>
                <w:rFonts w:ascii="Times New Roman" w:hAnsi="Times New Roman"/>
              </w:rPr>
            </w:pPr>
            <w:r w:rsidRPr="002D5D37">
              <w:rPr>
                <w:rFonts w:ascii="Times New Roman" w:hAnsi="Times New Roman"/>
              </w:rPr>
              <w:t>59 626 282,54 (пятьдесят девять миллионов шестьсот двадцать шесть тысяч двести восемьдесят два) рубля 54 копейки в том числе 22% НДС.</w:t>
            </w:r>
          </w:p>
        </w:tc>
      </w:tr>
      <w:tr w:rsidR="00D037A1" w:rsidRPr="007369D2" w14:paraId="2DEB76C8" w14:textId="77777777" w:rsidTr="00E93ACA">
        <w:trPr>
          <w:gridAfter w:val="1"/>
          <w:wAfter w:w="23" w:type="dxa"/>
        </w:trPr>
        <w:tc>
          <w:tcPr>
            <w:tcW w:w="739" w:type="dxa"/>
            <w:tcBorders>
              <w:top w:val="single" w:sz="4" w:space="0" w:color="auto"/>
              <w:left w:val="single" w:sz="4" w:space="0" w:color="auto"/>
              <w:bottom w:val="single" w:sz="4" w:space="0" w:color="auto"/>
              <w:right w:val="single" w:sz="4" w:space="0" w:color="auto"/>
            </w:tcBorders>
          </w:tcPr>
          <w:p w14:paraId="7BB22FEF" w14:textId="77777777" w:rsidR="00D037A1" w:rsidRPr="007369D2" w:rsidRDefault="00D037A1" w:rsidP="00D037A1">
            <w:pPr>
              <w:keepLines/>
              <w:widowControl w:val="0"/>
              <w:suppressLineNumbers/>
              <w:suppressAutoHyphens/>
              <w:spacing w:after="0"/>
              <w:ind w:firstLine="252"/>
              <w:jc w:val="center"/>
              <w:rPr>
                <w:rFonts w:ascii="Times New Roman" w:hAnsi="Times New Roman"/>
                <w:b/>
              </w:rPr>
            </w:pPr>
            <w:r w:rsidRPr="007369D2">
              <w:rPr>
                <w:rFonts w:ascii="Times New Roman" w:hAnsi="Times New Roman"/>
                <w:b/>
              </w:rPr>
              <w:t>6</w:t>
            </w:r>
          </w:p>
        </w:tc>
        <w:tc>
          <w:tcPr>
            <w:tcW w:w="2381" w:type="dxa"/>
            <w:tcBorders>
              <w:top w:val="single" w:sz="4" w:space="0" w:color="auto"/>
              <w:left w:val="single" w:sz="4" w:space="0" w:color="auto"/>
              <w:bottom w:val="single" w:sz="4" w:space="0" w:color="auto"/>
              <w:right w:val="single" w:sz="4" w:space="0" w:color="auto"/>
            </w:tcBorders>
          </w:tcPr>
          <w:p w14:paraId="7DE5D5A3" w14:textId="77777777" w:rsidR="00D037A1" w:rsidRPr="007369D2" w:rsidRDefault="00D037A1" w:rsidP="00D037A1">
            <w:pPr>
              <w:keepLines/>
              <w:widowControl w:val="0"/>
              <w:suppressLineNumbers/>
              <w:suppressAutoHyphens/>
              <w:spacing w:after="0"/>
              <w:rPr>
                <w:rFonts w:ascii="Times New Roman" w:hAnsi="Times New Roman"/>
                <w:b/>
              </w:rPr>
            </w:pPr>
            <w:r w:rsidRPr="007369D2">
              <w:rPr>
                <w:rFonts w:ascii="Times New Roman" w:hAnsi="Times New Roman"/>
                <w:b/>
              </w:rPr>
              <w:t>Форма, сроки и порядок оплаты услуг (выполнения работ)</w:t>
            </w:r>
          </w:p>
        </w:tc>
        <w:tc>
          <w:tcPr>
            <w:tcW w:w="7087" w:type="dxa"/>
            <w:gridSpan w:val="2"/>
            <w:tcBorders>
              <w:top w:val="single" w:sz="4" w:space="0" w:color="auto"/>
              <w:left w:val="single" w:sz="4" w:space="0" w:color="auto"/>
              <w:bottom w:val="single" w:sz="4" w:space="0" w:color="auto"/>
              <w:right w:val="single" w:sz="4" w:space="0" w:color="auto"/>
            </w:tcBorders>
          </w:tcPr>
          <w:p w14:paraId="7541CB1E" w14:textId="63B13C8C" w:rsidR="00D037A1" w:rsidRPr="007369D2" w:rsidRDefault="00D037A1" w:rsidP="00D037A1">
            <w:pPr>
              <w:spacing w:after="0" w:line="240" w:lineRule="auto"/>
              <w:jc w:val="both"/>
              <w:rPr>
                <w:rStyle w:val="2a"/>
                <w:rFonts w:eastAsiaTheme="minorEastAsia"/>
                <w:color w:val="000000" w:themeColor="text1"/>
                <w:sz w:val="22"/>
                <w:szCs w:val="22"/>
              </w:rPr>
            </w:pPr>
            <w:r w:rsidRPr="007369D2">
              <w:rPr>
                <w:rFonts w:ascii="Times New Roman" w:hAnsi="Times New Roman"/>
                <w:lang w:val="x-none"/>
              </w:rPr>
              <w:t>Расчет с Подрядчиком осуществляется в безналичной форме в пределах стоимости оказанных услуг, предусмотренной Договором следующим образом:</w:t>
            </w:r>
            <w:r w:rsidRPr="007369D2">
              <w:rPr>
                <w:rFonts w:ascii="Times New Roman" w:hAnsi="Times New Roman"/>
              </w:rPr>
              <w:t xml:space="preserve"> -</w:t>
            </w:r>
            <w:r w:rsidRPr="007369D2">
              <w:rPr>
                <w:rFonts w:ascii="Times New Roman" w:hAnsi="Times New Roman"/>
                <w:lang w:val="x-none"/>
              </w:rPr>
              <w:t xml:space="preserve"> </w:t>
            </w:r>
            <w:r w:rsidRPr="007369D2">
              <w:rPr>
                <w:rStyle w:val="2a"/>
                <w:rFonts w:eastAsiaTheme="minorEastAsia"/>
                <w:color w:val="000000" w:themeColor="text1"/>
                <w:sz w:val="22"/>
                <w:szCs w:val="22"/>
              </w:rPr>
              <w:t xml:space="preserve">Оплата за выполнение работ производится на основании подписанных обеими сторонами </w:t>
            </w:r>
            <w:r w:rsidR="00FF42E9" w:rsidRPr="007369D2">
              <w:rPr>
                <w:rStyle w:val="2a"/>
                <w:rFonts w:eastAsiaTheme="minorEastAsia"/>
                <w:bCs/>
                <w:color w:val="000000" w:themeColor="text1"/>
                <w:sz w:val="22"/>
                <w:szCs w:val="22"/>
              </w:rPr>
              <w:t>актов оказания услуг</w:t>
            </w:r>
            <w:r w:rsidRPr="007369D2">
              <w:rPr>
                <w:rStyle w:val="2a"/>
                <w:rFonts w:eastAsiaTheme="minorEastAsia"/>
                <w:color w:val="000000" w:themeColor="text1"/>
                <w:sz w:val="22"/>
                <w:szCs w:val="22"/>
              </w:rPr>
              <w:t>.</w:t>
            </w:r>
          </w:p>
          <w:p w14:paraId="024918DA" w14:textId="77777777" w:rsidR="000C43A0" w:rsidRPr="007369D2" w:rsidRDefault="00D037A1" w:rsidP="000C43A0">
            <w:pPr>
              <w:tabs>
                <w:tab w:val="num" w:pos="567"/>
              </w:tabs>
              <w:suppressAutoHyphens/>
              <w:autoSpaceDE w:val="0"/>
              <w:spacing w:after="0" w:line="240" w:lineRule="auto"/>
              <w:ind w:firstLine="709"/>
              <w:jc w:val="both"/>
              <w:rPr>
                <w:rFonts w:ascii="Times New Roman" w:hAnsi="Times New Roman"/>
                <w:color w:val="000000" w:themeColor="text1"/>
                <w:lang w:eastAsia="zh-CN"/>
              </w:rPr>
            </w:pPr>
            <w:r w:rsidRPr="007369D2">
              <w:rPr>
                <w:rStyle w:val="2a"/>
                <w:rFonts w:eastAsiaTheme="minorEastAsia"/>
                <w:b/>
                <w:color w:val="000000" w:themeColor="text1"/>
                <w:sz w:val="22"/>
                <w:szCs w:val="22"/>
              </w:rPr>
              <w:t>-</w:t>
            </w:r>
            <w:r w:rsidRPr="007369D2">
              <w:rPr>
                <w:rStyle w:val="2a"/>
                <w:rFonts w:eastAsiaTheme="minorEastAsia"/>
                <w:b/>
                <w:color w:val="000000" w:themeColor="text1"/>
                <w:sz w:val="22"/>
                <w:szCs w:val="22"/>
              </w:rPr>
              <w:tab/>
            </w:r>
            <w:r w:rsidR="000C43A0" w:rsidRPr="007369D2">
              <w:rPr>
                <w:rStyle w:val="2a"/>
                <w:rFonts w:eastAsiaTheme="minorEastAsia"/>
                <w:color w:val="000000" w:themeColor="text1"/>
                <w:sz w:val="22"/>
                <w:szCs w:val="22"/>
              </w:rPr>
              <w:t xml:space="preserve">Срок оплаты с момента приемки Заказчиком поставленного с надлежащим качеством товара и подписания </w:t>
            </w:r>
            <w:r w:rsidR="000C43A0" w:rsidRPr="007369D2">
              <w:rPr>
                <w:rFonts w:ascii="Times New Roman" w:hAnsi="Times New Roman"/>
                <w:bCs/>
              </w:rPr>
              <w:t>акта сдачи-приемки работ</w:t>
            </w:r>
            <w:r w:rsidR="000C43A0" w:rsidRPr="007369D2">
              <w:rPr>
                <w:rStyle w:val="2a"/>
                <w:rFonts w:eastAsiaTheme="minorEastAsia"/>
                <w:bCs/>
                <w:color w:val="000000" w:themeColor="text1"/>
                <w:sz w:val="22"/>
                <w:szCs w:val="22"/>
              </w:rPr>
              <w:t xml:space="preserve">, составляет </w:t>
            </w:r>
            <w:r w:rsidR="000C43A0" w:rsidRPr="007369D2">
              <w:rPr>
                <w:rFonts w:ascii="Times New Roman" w:hAnsi="Times New Roman"/>
                <w:iCs/>
                <w:color w:val="000000"/>
                <w:lang w:eastAsia="zh-CN"/>
              </w:rPr>
              <w:t xml:space="preserve">200 рабочих дней, либо </w:t>
            </w:r>
            <w:r w:rsidR="000C43A0" w:rsidRPr="007369D2">
              <w:rPr>
                <w:rStyle w:val="2a"/>
                <w:rFonts w:eastAsiaTheme="minorEastAsia"/>
                <w:bCs/>
                <w:color w:val="000000" w:themeColor="text1"/>
                <w:sz w:val="22"/>
                <w:szCs w:val="22"/>
                <w:lang w:eastAsia="zh-CN"/>
              </w:rPr>
              <w:t>обязательство Заказчика по оплате</w:t>
            </w:r>
            <w:r w:rsidR="000C43A0" w:rsidRPr="007369D2">
              <w:rPr>
                <w:rStyle w:val="2a"/>
                <w:rFonts w:eastAsia="Microsoft Sans Serif"/>
                <w:bCs/>
                <w:color w:val="000000" w:themeColor="text1"/>
                <w:sz w:val="22"/>
                <w:szCs w:val="22"/>
              </w:rPr>
              <w:t xml:space="preserve"> общей суммы договора п</w:t>
            </w:r>
            <w:r w:rsidR="000C43A0" w:rsidRPr="007369D2">
              <w:rPr>
                <w:rFonts w:ascii="Times New Roman" w:hAnsi="Times New Roman"/>
                <w:bCs/>
                <w:color w:val="000000" w:themeColor="text1"/>
                <w:lang w:eastAsia="zh-CN"/>
              </w:rPr>
              <w:t xml:space="preserve">о выбору </w:t>
            </w:r>
            <w:r w:rsidR="000C43A0" w:rsidRPr="007369D2">
              <w:rPr>
                <w:rStyle w:val="2a"/>
                <w:rFonts w:eastAsiaTheme="minorEastAsia"/>
                <w:bCs/>
                <w:color w:val="000000" w:themeColor="text1"/>
                <w:sz w:val="22"/>
                <w:szCs w:val="22"/>
                <w:lang w:eastAsia="zh-CN"/>
              </w:rPr>
              <w:t>Заказчика</w:t>
            </w:r>
            <w:r w:rsidR="000C43A0" w:rsidRPr="007369D2">
              <w:rPr>
                <w:rFonts w:ascii="Times New Roman" w:hAnsi="Times New Roman"/>
                <w:bCs/>
                <w:color w:val="000000" w:themeColor="text1"/>
                <w:lang w:eastAsia="zh-CN"/>
              </w:rPr>
              <w:t xml:space="preserve"> </w:t>
            </w:r>
            <w:r w:rsidR="000C43A0" w:rsidRPr="007369D2">
              <w:rPr>
                <w:rFonts w:ascii="Times New Roman" w:hAnsi="Times New Roman"/>
                <w:iCs/>
                <w:color w:val="000000"/>
                <w:lang w:eastAsia="zh-CN"/>
              </w:rPr>
              <w:t xml:space="preserve">прекращается путем новации в иное обязательство со сроком платежа не ранее 5 лет. </w:t>
            </w:r>
            <w:r w:rsidR="000C43A0" w:rsidRPr="007369D2">
              <w:rPr>
                <w:rFonts w:ascii="Times New Roman" w:hAnsi="Times New Roman"/>
                <w:bCs/>
                <w:color w:val="000000" w:themeColor="text1"/>
                <w:lang w:eastAsia="zh-CN"/>
              </w:rPr>
              <w:t xml:space="preserve">Расчеты по обязательству, возникшему в результате новации в соответствии с настоящим пунктом осуществляются на основании заключенного Сторонами дополнительного соглашения (или соглашения об отступном), в котором определяются также кредитор и должник, срок платежа, другие существенные условия. </w:t>
            </w:r>
            <w:r w:rsidR="000C43A0" w:rsidRPr="007369D2">
              <w:rPr>
                <w:rFonts w:ascii="Times New Roman" w:hAnsi="Times New Roman"/>
                <w:color w:val="000000" w:themeColor="text1"/>
                <w:lang w:eastAsia="zh-CN"/>
              </w:rPr>
              <w:t>В случае осуществления расчетов путем новации обязательства Покупателя по оплате в части, соответствующей сумме считается исполненным в момент подписания Сторонами соглашения о новации обязательства.</w:t>
            </w:r>
          </w:p>
          <w:p w14:paraId="0D165C9C" w14:textId="51A6AD09" w:rsidR="00D037A1" w:rsidRPr="007369D2" w:rsidRDefault="00D037A1" w:rsidP="00D037A1">
            <w:pPr>
              <w:tabs>
                <w:tab w:val="num" w:pos="0"/>
                <w:tab w:val="left" w:pos="284"/>
              </w:tabs>
              <w:spacing w:after="0" w:line="240" w:lineRule="auto"/>
              <w:jc w:val="both"/>
              <w:rPr>
                <w:rFonts w:ascii="Times New Roman" w:hAnsi="Times New Roman"/>
              </w:rPr>
            </w:pPr>
          </w:p>
        </w:tc>
      </w:tr>
      <w:tr w:rsidR="00D037A1" w:rsidRPr="007369D2" w14:paraId="03913408" w14:textId="77777777" w:rsidTr="00E93ACA">
        <w:trPr>
          <w:gridAfter w:val="1"/>
          <w:wAfter w:w="23" w:type="dxa"/>
          <w:trHeight w:val="2516"/>
        </w:trPr>
        <w:tc>
          <w:tcPr>
            <w:tcW w:w="739" w:type="dxa"/>
            <w:tcBorders>
              <w:top w:val="single" w:sz="4" w:space="0" w:color="auto"/>
              <w:left w:val="single" w:sz="4" w:space="0" w:color="auto"/>
              <w:bottom w:val="single" w:sz="4" w:space="0" w:color="auto"/>
              <w:right w:val="single" w:sz="4" w:space="0" w:color="auto"/>
            </w:tcBorders>
          </w:tcPr>
          <w:p w14:paraId="3D38B3A5" w14:textId="77777777" w:rsidR="00D037A1" w:rsidRPr="007369D2" w:rsidRDefault="00D037A1" w:rsidP="00D037A1">
            <w:pPr>
              <w:keepLines/>
              <w:widowControl w:val="0"/>
              <w:suppressLineNumbers/>
              <w:suppressAutoHyphens/>
              <w:spacing w:after="0"/>
              <w:ind w:firstLine="252"/>
              <w:jc w:val="center"/>
              <w:rPr>
                <w:rFonts w:ascii="Times New Roman" w:hAnsi="Times New Roman"/>
                <w:b/>
              </w:rPr>
            </w:pPr>
            <w:r w:rsidRPr="007369D2">
              <w:rPr>
                <w:rFonts w:ascii="Times New Roman" w:hAnsi="Times New Roman"/>
                <w:b/>
              </w:rPr>
              <w:t>7</w:t>
            </w:r>
          </w:p>
        </w:tc>
        <w:tc>
          <w:tcPr>
            <w:tcW w:w="2381" w:type="dxa"/>
            <w:tcBorders>
              <w:top w:val="single" w:sz="4" w:space="0" w:color="auto"/>
              <w:left w:val="single" w:sz="4" w:space="0" w:color="auto"/>
              <w:bottom w:val="single" w:sz="4" w:space="0" w:color="auto"/>
              <w:right w:val="single" w:sz="4" w:space="0" w:color="auto"/>
            </w:tcBorders>
          </w:tcPr>
          <w:p w14:paraId="43508461" w14:textId="77777777" w:rsidR="00D037A1" w:rsidRPr="007369D2" w:rsidRDefault="00D037A1" w:rsidP="00D037A1">
            <w:pPr>
              <w:keepLines/>
              <w:widowControl w:val="0"/>
              <w:suppressLineNumbers/>
              <w:suppressAutoHyphens/>
              <w:spacing w:after="0"/>
              <w:rPr>
                <w:rFonts w:ascii="Times New Roman" w:hAnsi="Times New Roman"/>
                <w:b/>
              </w:rPr>
            </w:pPr>
            <w:r w:rsidRPr="007369D2">
              <w:rPr>
                <w:rFonts w:ascii="Times New Roman" w:hAnsi="Times New Roman"/>
                <w:b/>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7087" w:type="dxa"/>
            <w:gridSpan w:val="2"/>
            <w:tcBorders>
              <w:top w:val="single" w:sz="4" w:space="0" w:color="auto"/>
              <w:left w:val="single" w:sz="4" w:space="0" w:color="auto"/>
              <w:bottom w:val="single" w:sz="4" w:space="0" w:color="auto"/>
              <w:right w:val="single" w:sz="4" w:space="0" w:color="auto"/>
            </w:tcBorders>
          </w:tcPr>
          <w:p w14:paraId="02F34300" w14:textId="77777777" w:rsidR="00D037A1" w:rsidRPr="007369D2" w:rsidRDefault="00D037A1" w:rsidP="00D037A1">
            <w:pPr>
              <w:spacing w:after="0" w:line="240" w:lineRule="auto"/>
              <w:jc w:val="both"/>
              <w:rPr>
                <w:rFonts w:ascii="Times New Roman" w:hAnsi="Times New Roman"/>
              </w:rPr>
            </w:pPr>
          </w:p>
          <w:p w14:paraId="495E0E99" w14:textId="77777777" w:rsidR="00D037A1" w:rsidRPr="007369D2" w:rsidRDefault="00D037A1" w:rsidP="00D037A1">
            <w:pPr>
              <w:spacing w:after="0" w:line="240" w:lineRule="auto"/>
              <w:jc w:val="both"/>
              <w:rPr>
                <w:rFonts w:ascii="Times New Roman" w:hAnsi="Times New Roman"/>
              </w:rPr>
            </w:pPr>
            <w:r w:rsidRPr="007369D2">
              <w:rPr>
                <w:rFonts w:ascii="Times New Roman" w:hAnsi="Times New Roman"/>
              </w:rPr>
              <w:t>Согласно пункту 7.1, 8.1 документации.</w:t>
            </w:r>
          </w:p>
          <w:p w14:paraId="3862D4E2" w14:textId="77777777" w:rsidR="00D037A1" w:rsidRPr="007369D2" w:rsidRDefault="00D037A1" w:rsidP="00D037A1">
            <w:pPr>
              <w:spacing w:after="0" w:line="240" w:lineRule="auto"/>
              <w:jc w:val="both"/>
              <w:rPr>
                <w:rFonts w:ascii="Times New Roman" w:hAnsi="Times New Roman"/>
              </w:rPr>
            </w:pPr>
          </w:p>
          <w:p w14:paraId="428DAFA7" w14:textId="77777777" w:rsidR="00D037A1" w:rsidRPr="007369D2" w:rsidRDefault="00D037A1" w:rsidP="00D037A1">
            <w:pPr>
              <w:spacing w:after="0" w:line="240" w:lineRule="auto"/>
              <w:jc w:val="both"/>
              <w:rPr>
                <w:rFonts w:ascii="Times New Roman" w:hAnsi="Times New Roman"/>
              </w:rPr>
            </w:pPr>
          </w:p>
          <w:p w14:paraId="5098736E" w14:textId="77777777" w:rsidR="00D037A1" w:rsidRPr="007369D2" w:rsidRDefault="00D037A1" w:rsidP="00D037A1">
            <w:pPr>
              <w:spacing w:after="0" w:line="240" w:lineRule="auto"/>
              <w:jc w:val="both"/>
              <w:rPr>
                <w:rFonts w:ascii="Times New Roman" w:hAnsi="Times New Roman"/>
              </w:rPr>
            </w:pPr>
          </w:p>
        </w:tc>
      </w:tr>
      <w:tr w:rsidR="00D037A1" w:rsidRPr="007369D2" w14:paraId="2B4AF952" w14:textId="77777777" w:rsidTr="00E93ACA">
        <w:trPr>
          <w:gridAfter w:val="1"/>
          <w:wAfter w:w="23" w:type="dxa"/>
        </w:trPr>
        <w:tc>
          <w:tcPr>
            <w:tcW w:w="739" w:type="dxa"/>
            <w:tcBorders>
              <w:top w:val="single" w:sz="4" w:space="0" w:color="auto"/>
              <w:left w:val="single" w:sz="4" w:space="0" w:color="auto"/>
              <w:bottom w:val="single" w:sz="4" w:space="0" w:color="auto"/>
              <w:right w:val="single" w:sz="4" w:space="0" w:color="auto"/>
            </w:tcBorders>
          </w:tcPr>
          <w:p w14:paraId="7485CE0D" w14:textId="77777777" w:rsidR="00D037A1" w:rsidRPr="007369D2" w:rsidRDefault="00D037A1" w:rsidP="00D037A1">
            <w:pPr>
              <w:keepLines/>
              <w:widowControl w:val="0"/>
              <w:suppressLineNumbers/>
              <w:suppressAutoHyphens/>
              <w:spacing w:after="0"/>
              <w:ind w:firstLine="252"/>
              <w:jc w:val="center"/>
              <w:rPr>
                <w:rFonts w:ascii="Times New Roman" w:hAnsi="Times New Roman"/>
                <w:b/>
              </w:rPr>
            </w:pPr>
            <w:r w:rsidRPr="007369D2">
              <w:rPr>
                <w:rFonts w:ascii="Times New Roman" w:hAnsi="Times New Roman"/>
                <w:b/>
              </w:rPr>
              <w:lastRenderedPageBreak/>
              <w:t>8</w:t>
            </w:r>
          </w:p>
        </w:tc>
        <w:tc>
          <w:tcPr>
            <w:tcW w:w="2381" w:type="dxa"/>
            <w:tcBorders>
              <w:top w:val="single" w:sz="4" w:space="0" w:color="auto"/>
              <w:left w:val="single" w:sz="4" w:space="0" w:color="auto"/>
              <w:bottom w:val="single" w:sz="4" w:space="0" w:color="auto"/>
              <w:right w:val="single" w:sz="4" w:space="0" w:color="auto"/>
            </w:tcBorders>
          </w:tcPr>
          <w:p w14:paraId="4C3EBCF0" w14:textId="77777777" w:rsidR="00D037A1" w:rsidRPr="007369D2" w:rsidRDefault="00D037A1" w:rsidP="00D037A1">
            <w:pPr>
              <w:keepLines/>
              <w:widowControl w:val="0"/>
              <w:suppressLineNumbers/>
              <w:suppressAutoHyphens/>
              <w:spacing w:after="0"/>
              <w:rPr>
                <w:rFonts w:ascii="Times New Roman" w:hAnsi="Times New Roman"/>
                <w:b/>
              </w:rPr>
            </w:pPr>
            <w:r w:rsidRPr="007369D2">
              <w:rPr>
                <w:rFonts w:ascii="Times New Roman" w:hAnsi="Times New Roman"/>
                <w:b/>
              </w:rPr>
              <w:t>Сведения о валюте, используемой для формирования цены договора и расчетов с исполнителем</w:t>
            </w:r>
          </w:p>
        </w:tc>
        <w:tc>
          <w:tcPr>
            <w:tcW w:w="7087" w:type="dxa"/>
            <w:gridSpan w:val="2"/>
            <w:tcBorders>
              <w:top w:val="single" w:sz="4" w:space="0" w:color="auto"/>
              <w:left w:val="single" w:sz="4" w:space="0" w:color="auto"/>
              <w:bottom w:val="single" w:sz="4" w:space="0" w:color="auto"/>
              <w:right w:val="single" w:sz="4" w:space="0" w:color="auto"/>
            </w:tcBorders>
          </w:tcPr>
          <w:p w14:paraId="1DE3128A" w14:textId="77777777" w:rsidR="00D037A1" w:rsidRPr="007369D2" w:rsidRDefault="00D037A1" w:rsidP="00D037A1">
            <w:pPr>
              <w:pStyle w:val="ConsNormal"/>
              <w:ind w:right="0" w:firstLine="0"/>
              <w:jc w:val="both"/>
              <w:rPr>
                <w:rFonts w:ascii="Times New Roman" w:hAnsi="Times New Roman" w:cs="Times New Roman"/>
                <w:sz w:val="22"/>
                <w:szCs w:val="22"/>
              </w:rPr>
            </w:pPr>
            <w:r w:rsidRPr="007369D2">
              <w:rPr>
                <w:rFonts w:ascii="Times New Roman" w:hAnsi="Times New Roman" w:cs="Times New Roman"/>
                <w:sz w:val="22"/>
                <w:szCs w:val="22"/>
              </w:rPr>
              <w:t xml:space="preserve">Рубль Российской Федерации  </w:t>
            </w:r>
          </w:p>
        </w:tc>
      </w:tr>
      <w:tr w:rsidR="00D037A1" w:rsidRPr="007369D2" w14:paraId="77E0784D" w14:textId="77777777" w:rsidTr="00E93ACA">
        <w:trPr>
          <w:gridAfter w:val="1"/>
          <w:wAfter w:w="23" w:type="dxa"/>
        </w:trPr>
        <w:tc>
          <w:tcPr>
            <w:tcW w:w="739" w:type="dxa"/>
            <w:tcBorders>
              <w:top w:val="single" w:sz="4" w:space="0" w:color="auto"/>
              <w:left w:val="single" w:sz="4" w:space="0" w:color="auto"/>
              <w:bottom w:val="single" w:sz="4" w:space="0" w:color="auto"/>
              <w:right w:val="single" w:sz="4" w:space="0" w:color="auto"/>
            </w:tcBorders>
          </w:tcPr>
          <w:p w14:paraId="764B99AD" w14:textId="77777777" w:rsidR="00D037A1" w:rsidRPr="007369D2" w:rsidRDefault="00D037A1" w:rsidP="00D037A1">
            <w:pPr>
              <w:keepLines/>
              <w:widowControl w:val="0"/>
              <w:suppressLineNumbers/>
              <w:suppressAutoHyphens/>
              <w:spacing w:after="0"/>
              <w:jc w:val="center"/>
              <w:rPr>
                <w:rFonts w:ascii="Times New Roman" w:hAnsi="Times New Roman"/>
                <w:b/>
              </w:rPr>
            </w:pPr>
            <w:r w:rsidRPr="007369D2">
              <w:rPr>
                <w:rFonts w:ascii="Times New Roman" w:hAnsi="Times New Roman"/>
                <w:b/>
              </w:rPr>
              <w:t>9</w:t>
            </w:r>
          </w:p>
        </w:tc>
        <w:tc>
          <w:tcPr>
            <w:tcW w:w="2381" w:type="dxa"/>
            <w:tcBorders>
              <w:top w:val="single" w:sz="4" w:space="0" w:color="auto"/>
              <w:left w:val="single" w:sz="4" w:space="0" w:color="auto"/>
              <w:bottom w:val="single" w:sz="4" w:space="0" w:color="auto"/>
              <w:right w:val="single" w:sz="4" w:space="0" w:color="auto"/>
            </w:tcBorders>
          </w:tcPr>
          <w:p w14:paraId="4D536859" w14:textId="77777777" w:rsidR="00D037A1" w:rsidRPr="007369D2" w:rsidRDefault="00D037A1" w:rsidP="00D037A1">
            <w:pPr>
              <w:keepLines/>
              <w:widowControl w:val="0"/>
              <w:suppressLineNumbers/>
              <w:suppressAutoHyphens/>
              <w:spacing w:after="0"/>
              <w:rPr>
                <w:rFonts w:ascii="Times New Roman" w:hAnsi="Times New Roman"/>
                <w:b/>
              </w:rPr>
            </w:pPr>
            <w:r w:rsidRPr="007369D2">
              <w:rPr>
                <w:rFonts w:ascii="Times New Roman" w:hAnsi="Times New Roman"/>
                <w:b/>
              </w:rPr>
              <w:t>Требования к участникам закупки</w:t>
            </w:r>
          </w:p>
        </w:tc>
        <w:tc>
          <w:tcPr>
            <w:tcW w:w="7087" w:type="dxa"/>
            <w:gridSpan w:val="2"/>
            <w:tcBorders>
              <w:top w:val="single" w:sz="4" w:space="0" w:color="auto"/>
              <w:left w:val="single" w:sz="4" w:space="0" w:color="auto"/>
              <w:bottom w:val="single" w:sz="4" w:space="0" w:color="auto"/>
              <w:right w:val="single" w:sz="4" w:space="0" w:color="auto"/>
            </w:tcBorders>
          </w:tcPr>
          <w:p w14:paraId="13D70AC2" w14:textId="77777777" w:rsidR="00D037A1" w:rsidRPr="007369D2" w:rsidRDefault="00D037A1" w:rsidP="00D037A1">
            <w:pPr>
              <w:widowControl w:val="0"/>
              <w:autoSpaceDE w:val="0"/>
              <w:autoSpaceDN w:val="0"/>
              <w:adjustRightInd w:val="0"/>
              <w:spacing w:after="0"/>
              <w:rPr>
                <w:rFonts w:ascii="Times New Roman" w:hAnsi="Times New Roman"/>
              </w:rPr>
            </w:pPr>
            <w:r w:rsidRPr="007369D2">
              <w:rPr>
                <w:rFonts w:ascii="Times New Roman" w:hAnsi="Times New Roman"/>
              </w:rPr>
              <w:t>В соответствии с разделом 12 документации</w:t>
            </w:r>
          </w:p>
          <w:p w14:paraId="3BC46195" w14:textId="77777777" w:rsidR="00D037A1" w:rsidRPr="007369D2" w:rsidRDefault="00D037A1" w:rsidP="00D037A1">
            <w:pPr>
              <w:spacing w:after="0" w:line="240" w:lineRule="auto"/>
              <w:ind w:firstLine="709"/>
              <w:jc w:val="both"/>
              <w:rPr>
                <w:rFonts w:ascii="Times New Roman" w:hAnsi="Times New Roman"/>
              </w:rPr>
            </w:pPr>
          </w:p>
        </w:tc>
      </w:tr>
      <w:tr w:rsidR="00D037A1" w:rsidRPr="007369D2" w14:paraId="18A0EBB5" w14:textId="77777777" w:rsidTr="00E93ACA">
        <w:trPr>
          <w:gridAfter w:val="1"/>
          <w:wAfter w:w="23" w:type="dxa"/>
        </w:trPr>
        <w:tc>
          <w:tcPr>
            <w:tcW w:w="739" w:type="dxa"/>
            <w:tcBorders>
              <w:top w:val="single" w:sz="4" w:space="0" w:color="auto"/>
              <w:left w:val="single" w:sz="4" w:space="0" w:color="auto"/>
              <w:bottom w:val="single" w:sz="4" w:space="0" w:color="auto"/>
              <w:right w:val="single" w:sz="4" w:space="0" w:color="auto"/>
            </w:tcBorders>
          </w:tcPr>
          <w:p w14:paraId="797426BE" w14:textId="77777777" w:rsidR="00D037A1" w:rsidRPr="007369D2" w:rsidRDefault="00D037A1" w:rsidP="00D037A1">
            <w:pPr>
              <w:keepLines/>
              <w:widowControl w:val="0"/>
              <w:suppressLineNumbers/>
              <w:suppressAutoHyphens/>
              <w:spacing w:after="0"/>
              <w:jc w:val="center"/>
              <w:rPr>
                <w:rFonts w:ascii="Times New Roman" w:hAnsi="Times New Roman"/>
                <w:b/>
              </w:rPr>
            </w:pPr>
            <w:r w:rsidRPr="007369D2">
              <w:rPr>
                <w:rFonts w:ascii="Times New Roman" w:hAnsi="Times New Roman"/>
                <w:b/>
              </w:rPr>
              <w:t>10.</w:t>
            </w:r>
          </w:p>
        </w:tc>
        <w:tc>
          <w:tcPr>
            <w:tcW w:w="2381" w:type="dxa"/>
            <w:tcBorders>
              <w:top w:val="single" w:sz="4" w:space="0" w:color="auto"/>
              <w:left w:val="single" w:sz="4" w:space="0" w:color="auto"/>
              <w:bottom w:val="single" w:sz="4" w:space="0" w:color="auto"/>
              <w:right w:val="single" w:sz="4" w:space="0" w:color="auto"/>
            </w:tcBorders>
          </w:tcPr>
          <w:p w14:paraId="77FF4221" w14:textId="77777777" w:rsidR="00D037A1" w:rsidRPr="007369D2" w:rsidRDefault="00D037A1" w:rsidP="00D037A1">
            <w:pPr>
              <w:keepLines/>
              <w:widowControl w:val="0"/>
              <w:suppressLineNumbers/>
              <w:suppressAutoHyphens/>
              <w:spacing w:after="0"/>
              <w:rPr>
                <w:rFonts w:ascii="Times New Roman" w:hAnsi="Times New Roman"/>
                <w:b/>
              </w:rPr>
            </w:pPr>
            <w:r w:rsidRPr="007369D2">
              <w:rPr>
                <w:rFonts w:ascii="Times New Roman" w:hAnsi="Times New Roman"/>
                <w:b/>
              </w:rPr>
              <w:t xml:space="preserve">Требования к описанию участниками закупки оказываемых услуг, их количественных и качественных характеристик </w:t>
            </w:r>
          </w:p>
        </w:tc>
        <w:tc>
          <w:tcPr>
            <w:tcW w:w="7087" w:type="dxa"/>
            <w:gridSpan w:val="2"/>
            <w:tcBorders>
              <w:top w:val="single" w:sz="4" w:space="0" w:color="auto"/>
              <w:left w:val="single" w:sz="4" w:space="0" w:color="auto"/>
              <w:bottom w:val="single" w:sz="4" w:space="0" w:color="auto"/>
              <w:right w:val="single" w:sz="4" w:space="0" w:color="auto"/>
            </w:tcBorders>
          </w:tcPr>
          <w:p w14:paraId="1698D69D" w14:textId="77777777" w:rsidR="00D037A1" w:rsidRPr="007369D2" w:rsidRDefault="00D037A1" w:rsidP="00D037A1">
            <w:pPr>
              <w:rPr>
                <w:rFonts w:ascii="Times New Roman" w:hAnsi="Times New Roman"/>
                <w:b/>
                <w:bCs/>
                <w:lang w:val="x-none"/>
              </w:rPr>
            </w:pPr>
            <w:r w:rsidRPr="007369D2">
              <w:rPr>
                <w:rFonts w:ascii="Times New Roman" w:hAnsi="Times New Roman"/>
                <w:bCs/>
                <w:lang w:val="x-none"/>
              </w:rPr>
              <w:t>Согласно пункту 17.</w:t>
            </w:r>
            <w:r w:rsidRPr="007369D2">
              <w:rPr>
                <w:rFonts w:ascii="Times New Roman" w:hAnsi="Times New Roman"/>
                <w:bCs/>
              </w:rPr>
              <w:t>1</w:t>
            </w:r>
            <w:r w:rsidRPr="007369D2">
              <w:rPr>
                <w:rFonts w:ascii="Times New Roman" w:hAnsi="Times New Roman"/>
                <w:bCs/>
                <w:lang w:val="x-none"/>
              </w:rPr>
              <w:t xml:space="preserve"> документации.</w:t>
            </w:r>
          </w:p>
          <w:p w14:paraId="006E0ACC" w14:textId="77777777" w:rsidR="00D037A1" w:rsidRPr="007369D2" w:rsidRDefault="00D037A1" w:rsidP="00D037A1">
            <w:pPr>
              <w:pStyle w:val="3"/>
              <w:keepNext w:val="0"/>
              <w:spacing w:before="0" w:after="0" w:line="240" w:lineRule="auto"/>
              <w:jc w:val="both"/>
              <w:rPr>
                <w:rFonts w:ascii="Times New Roman" w:hAnsi="Times New Roman"/>
                <w:sz w:val="22"/>
                <w:szCs w:val="22"/>
                <w:lang w:eastAsia="ru-RU"/>
              </w:rPr>
            </w:pPr>
          </w:p>
        </w:tc>
      </w:tr>
      <w:tr w:rsidR="00D037A1" w:rsidRPr="007369D2" w14:paraId="5266ED9B" w14:textId="77777777" w:rsidTr="00E93ACA">
        <w:trPr>
          <w:gridAfter w:val="1"/>
          <w:wAfter w:w="23" w:type="dxa"/>
        </w:trPr>
        <w:tc>
          <w:tcPr>
            <w:tcW w:w="739" w:type="dxa"/>
            <w:tcBorders>
              <w:top w:val="single" w:sz="4" w:space="0" w:color="auto"/>
              <w:left w:val="single" w:sz="4" w:space="0" w:color="auto"/>
              <w:bottom w:val="single" w:sz="4" w:space="0" w:color="auto"/>
              <w:right w:val="single" w:sz="4" w:space="0" w:color="auto"/>
            </w:tcBorders>
          </w:tcPr>
          <w:p w14:paraId="707F500D" w14:textId="77777777" w:rsidR="00D037A1" w:rsidRPr="007369D2" w:rsidRDefault="00D037A1" w:rsidP="00D037A1">
            <w:pPr>
              <w:keepLines/>
              <w:widowControl w:val="0"/>
              <w:suppressLineNumbers/>
              <w:suppressAutoHyphens/>
              <w:spacing w:after="0"/>
              <w:jc w:val="center"/>
              <w:rPr>
                <w:rFonts w:ascii="Times New Roman" w:hAnsi="Times New Roman"/>
                <w:b/>
              </w:rPr>
            </w:pPr>
            <w:r w:rsidRPr="007369D2">
              <w:rPr>
                <w:rFonts w:ascii="Times New Roman" w:hAnsi="Times New Roman"/>
                <w:b/>
              </w:rPr>
              <w:t>11.</w:t>
            </w:r>
          </w:p>
        </w:tc>
        <w:tc>
          <w:tcPr>
            <w:tcW w:w="2381" w:type="dxa"/>
            <w:tcBorders>
              <w:top w:val="single" w:sz="4" w:space="0" w:color="auto"/>
              <w:left w:val="single" w:sz="4" w:space="0" w:color="auto"/>
              <w:bottom w:val="single" w:sz="4" w:space="0" w:color="auto"/>
              <w:right w:val="single" w:sz="4" w:space="0" w:color="auto"/>
            </w:tcBorders>
          </w:tcPr>
          <w:p w14:paraId="5F2EEB22" w14:textId="77777777" w:rsidR="00D037A1" w:rsidRPr="007369D2" w:rsidRDefault="00D037A1" w:rsidP="00D037A1">
            <w:pPr>
              <w:keepLines/>
              <w:widowControl w:val="0"/>
              <w:suppressLineNumbers/>
              <w:suppressAutoHyphens/>
              <w:spacing w:after="0"/>
              <w:rPr>
                <w:rFonts w:ascii="Times New Roman" w:hAnsi="Times New Roman"/>
                <w:b/>
              </w:rPr>
            </w:pPr>
            <w:r w:rsidRPr="007369D2">
              <w:rPr>
                <w:rFonts w:ascii="Times New Roman" w:hAnsi="Times New Roman"/>
                <w:b/>
              </w:rPr>
              <w:t>Преимущества, предоставляемые осуществляющим оказание услуг учреждениям уголовно-исполнительной системы и (или) организациям инвалидов</w:t>
            </w:r>
          </w:p>
        </w:tc>
        <w:tc>
          <w:tcPr>
            <w:tcW w:w="7087" w:type="dxa"/>
            <w:gridSpan w:val="2"/>
            <w:tcBorders>
              <w:top w:val="single" w:sz="4" w:space="0" w:color="auto"/>
              <w:left w:val="single" w:sz="4" w:space="0" w:color="auto"/>
              <w:bottom w:val="single" w:sz="4" w:space="0" w:color="auto"/>
              <w:right w:val="single" w:sz="4" w:space="0" w:color="auto"/>
            </w:tcBorders>
          </w:tcPr>
          <w:p w14:paraId="25FF68DF" w14:textId="77777777" w:rsidR="00D037A1" w:rsidRPr="007369D2" w:rsidRDefault="00D037A1" w:rsidP="00D037A1">
            <w:pPr>
              <w:keepLines/>
              <w:widowControl w:val="0"/>
              <w:suppressLineNumbers/>
              <w:suppressAutoHyphens/>
              <w:spacing w:after="0"/>
              <w:rPr>
                <w:rFonts w:ascii="Times New Roman" w:hAnsi="Times New Roman"/>
              </w:rPr>
            </w:pPr>
            <w:r w:rsidRPr="007369D2">
              <w:rPr>
                <w:rFonts w:ascii="Times New Roman" w:hAnsi="Times New Roman"/>
              </w:rPr>
              <w:t>Не предоставляются.</w:t>
            </w:r>
          </w:p>
        </w:tc>
      </w:tr>
      <w:tr w:rsidR="00D037A1" w:rsidRPr="007369D2" w14:paraId="7BCBF6D6" w14:textId="77777777" w:rsidTr="00E93ACA">
        <w:trPr>
          <w:gridAfter w:val="1"/>
          <w:wAfter w:w="23" w:type="dxa"/>
        </w:trPr>
        <w:tc>
          <w:tcPr>
            <w:tcW w:w="739" w:type="dxa"/>
            <w:tcBorders>
              <w:top w:val="single" w:sz="4" w:space="0" w:color="auto"/>
              <w:left w:val="single" w:sz="4" w:space="0" w:color="auto"/>
              <w:bottom w:val="single" w:sz="4" w:space="0" w:color="auto"/>
              <w:right w:val="single" w:sz="4" w:space="0" w:color="auto"/>
            </w:tcBorders>
          </w:tcPr>
          <w:p w14:paraId="51B62ECC" w14:textId="77777777" w:rsidR="00D037A1" w:rsidRPr="007369D2" w:rsidRDefault="00D037A1" w:rsidP="00D037A1">
            <w:pPr>
              <w:keepLines/>
              <w:widowControl w:val="0"/>
              <w:suppressLineNumbers/>
              <w:suppressAutoHyphens/>
              <w:spacing w:after="0"/>
              <w:jc w:val="center"/>
              <w:rPr>
                <w:rFonts w:ascii="Times New Roman" w:hAnsi="Times New Roman"/>
                <w:b/>
              </w:rPr>
            </w:pPr>
            <w:r w:rsidRPr="007369D2">
              <w:rPr>
                <w:rFonts w:ascii="Times New Roman" w:hAnsi="Times New Roman"/>
                <w:b/>
              </w:rPr>
              <w:t>12</w:t>
            </w:r>
          </w:p>
        </w:tc>
        <w:tc>
          <w:tcPr>
            <w:tcW w:w="2381" w:type="dxa"/>
            <w:tcBorders>
              <w:top w:val="single" w:sz="4" w:space="0" w:color="auto"/>
              <w:left w:val="single" w:sz="4" w:space="0" w:color="auto"/>
              <w:bottom w:val="single" w:sz="4" w:space="0" w:color="auto"/>
              <w:right w:val="single" w:sz="4" w:space="0" w:color="auto"/>
            </w:tcBorders>
          </w:tcPr>
          <w:p w14:paraId="552E19A1" w14:textId="77777777" w:rsidR="00D037A1" w:rsidRPr="007369D2" w:rsidRDefault="00D037A1" w:rsidP="00D037A1">
            <w:pPr>
              <w:keepLines/>
              <w:widowControl w:val="0"/>
              <w:suppressLineNumbers/>
              <w:suppressAutoHyphens/>
              <w:spacing w:after="0"/>
              <w:rPr>
                <w:rFonts w:ascii="Times New Roman" w:hAnsi="Times New Roman"/>
                <w:b/>
              </w:rPr>
            </w:pPr>
            <w:r w:rsidRPr="007369D2">
              <w:rPr>
                <w:rFonts w:ascii="Times New Roman" w:hAnsi="Times New Roman"/>
                <w:b/>
              </w:rPr>
              <w:t>Документы, входящие в состав заявки на участие в конкурентном отборе в электронной форме</w:t>
            </w:r>
          </w:p>
        </w:tc>
        <w:tc>
          <w:tcPr>
            <w:tcW w:w="7087" w:type="dxa"/>
            <w:gridSpan w:val="2"/>
            <w:tcBorders>
              <w:top w:val="single" w:sz="4" w:space="0" w:color="auto"/>
              <w:left w:val="single" w:sz="4" w:space="0" w:color="auto"/>
              <w:bottom w:val="single" w:sz="4" w:space="0" w:color="auto"/>
              <w:right w:val="single" w:sz="4" w:space="0" w:color="auto"/>
            </w:tcBorders>
          </w:tcPr>
          <w:p w14:paraId="649A274D" w14:textId="77777777" w:rsidR="00D037A1" w:rsidRPr="007369D2" w:rsidRDefault="00D037A1" w:rsidP="00D037A1">
            <w:pPr>
              <w:widowControl w:val="0"/>
              <w:autoSpaceDE w:val="0"/>
              <w:autoSpaceDN w:val="0"/>
              <w:adjustRightInd w:val="0"/>
              <w:spacing w:after="0"/>
              <w:rPr>
                <w:rFonts w:ascii="Times New Roman" w:hAnsi="Times New Roman"/>
              </w:rPr>
            </w:pPr>
            <w:r w:rsidRPr="007369D2">
              <w:rPr>
                <w:rFonts w:ascii="Times New Roman" w:hAnsi="Times New Roman"/>
              </w:rPr>
              <w:t>В соответствии с разделом 16 документации</w:t>
            </w:r>
          </w:p>
          <w:p w14:paraId="08E2B1CF" w14:textId="77777777" w:rsidR="00D037A1" w:rsidRPr="007369D2" w:rsidRDefault="00D037A1" w:rsidP="00D037A1">
            <w:pPr>
              <w:autoSpaceDE w:val="0"/>
              <w:autoSpaceDN w:val="0"/>
              <w:adjustRightInd w:val="0"/>
              <w:spacing w:after="0" w:line="240" w:lineRule="auto"/>
              <w:ind w:firstLine="540"/>
              <w:jc w:val="both"/>
              <w:outlineLvl w:val="1"/>
              <w:rPr>
                <w:rFonts w:ascii="Times New Roman" w:hAnsi="Times New Roman"/>
              </w:rPr>
            </w:pPr>
          </w:p>
        </w:tc>
      </w:tr>
      <w:tr w:rsidR="00D037A1" w:rsidRPr="007369D2" w14:paraId="6BE6F906" w14:textId="77777777" w:rsidTr="00E93ACA">
        <w:trPr>
          <w:gridAfter w:val="1"/>
          <w:wAfter w:w="23" w:type="dxa"/>
          <w:trHeight w:val="837"/>
        </w:trPr>
        <w:tc>
          <w:tcPr>
            <w:tcW w:w="739" w:type="dxa"/>
            <w:tcBorders>
              <w:top w:val="single" w:sz="4" w:space="0" w:color="auto"/>
              <w:left w:val="single" w:sz="4" w:space="0" w:color="auto"/>
              <w:bottom w:val="single" w:sz="4" w:space="0" w:color="auto"/>
              <w:right w:val="single" w:sz="4" w:space="0" w:color="auto"/>
            </w:tcBorders>
          </w:tcPr>
          <w:p w14:paraId="5AC96920" w14:textId="77777777" w:rsidR="00D037A1" w:rsidRPr="007369D2" w:rsidRDefault="00D037A1" w:rsidP="00D037A1">
            <w:pPr>
              <w:keepLines/>
              <w:widowControl w:val="0"/>
              <w:suppressLineNumbers/>
              <w:suppressAutoHyphens/>
              <w:spacing w:after="0"/>
              <w:jc w:val="center"/>
              <w:rPr>
                <w:rFonts w:ascii="Times New Roman" w:hAnsi="Times New Roman"/>
                <w:b/>
              </w:rPr>
            </w:pPr>
            <w:r w:rsidRPr="007369D2">
              <w:rPr>
                <w:rFonts w:ascii="Times New Roman" w:hAnsi="Times New Roman"/>
                <w:b/>
              </w:rPr>
              <w:t>13</w:t>
            </w:r>
          </w:p>
        </w:tc>
        <w:tc>
          <w:tcPr>
            <w:tcW w:w="2381" w:type="dxa"/>
            <w:tcBorders>
              <w:top w:val="single" w:sz="4" w:space="0" w:color="auto"/>
              <w:left w:val="single" w:sz="4" w:space="0" w:color="auto"/>
              <w:bottom w:val="single" w:sz="4" w:space="0" w:color="auto"/>
              <w:right w:val="single" w:sz="4" w:space="0" w:color="auto"/>
            </w:tcBorders>
          </w:tcPr>
          <w:p w14:paraId="7BD2D45A" w14:textId="77777777" w:rsidR="00D037A1" w:rsidRPr="007369D2" w:rsidRDefault="00D037A1" w:rsidP="00D037A1">
            <w:pPr>
              <w:keepLines/>
              <w:widowControl w:val="0"/>
              <w:suppressLineNumbers/>
              <w:suppressAutoHyphens/>
              <w:spacing w:after="0"/>
              <w:rPr>
                <w:rFonts w:ascii="Times New Roman" w:hAnsi="Times New Roman"/>
                <w:b/>
              </w:rPr>
            </w:pPr>
            <w:r w:rsidRPr="007369D2">
              <w:rPr>
                <w:rFonts w:ascii="Times New Roman" w:hAnsi="Times New Roman"/>
                <w:b/>
              </w:rPr>
              <w:t>Обеспечение заявки на участие в конкурентном отборе в электронной форме</w:t>
            </w:r>
          </w:p>
        </w:tc>
        <w:tc>
          <w:tcPr>
            <w:tcW w:w="7087" w:type="dxa"/>
            <w:gridSpan w:val="2"/>
            <w:tcBorders>
              <w:top w:val="single" w:sz="4" w:space="0" w:color="auto"/>
              <w:left w:val="single" w:sz="4" w:space="0" w:color="auto"/>
              <w:bottom w:val="single" w:sz="4" w:space="0" w:color="auto"/>
              <w:right w:val="single" w:sz="4" w:space="0" w:color="auto"/>
            </w:tcBorders>
          </w:tcPr>
          <w:p w14:paraId="420ED455" w14:textId="5927801C" w:rsidR="00D037A1" w:rsidRPr="009F747F" w:rsidRDefault="00D037A1" w:rsidP="00D037A1">
            <w:pPr>
              <w:suppressAutoHyphens/>
              <w:spacing w:after="120" w:line="240" w:lineRule="auto"/>
              <w:rPr>
                <w:rFonts w:ascii="Times New Roman" w:hAnsi="Times New Roman"/>
                <w:color w:val="000000" w:themeColor="text1"/>
                <w:lang w:eastAsia="zh-CN"/>
              </w:rPr>
            </w:pPr>
            <w:r w:rsidRPr="007369D2">
              <w:rPr>
                <w:rFonts w:ascii="Times New Roman" w:hAnsi="Times New Roman"/>
                <w:b/>
                <w:lang w:eastAsia="zh-CN"/>
              </w:rPr>
              <w:t xml:space="preserve">Требуется. </w:t>
            </w:r>
            <w:r w:rsidRPr="007369D2">
              <w:rPr>
                <w:rFonts w:ascii="Times New Roman" w:hAnsi="Times New Roman"/>
                <w:lang w:eastAsia="zh-CN"/>
              </w:rPr>
              <w:t xml:space="preserve">Обеспечение заявки на участие в </w:t>
            </w:r>
            <w:r w:rsidRPr="007369D2">
              <w:rPr>
                <w:rFonts w:ascii="Times New Roman" w:hAnsi="Times New Roman"/>
              </w:rPr>
              <w:t xml:space="preserve">конкурентном отборе в электронной форме </w:t>
            </w:r>
            <w:r w:rsidRPr="007369D2">
              <w:rPr>
                <w:rFonts w:ascii="Times New Roman" w:hAnsi="Times New Roman"/>
                <w:lang w:eastAsia="zh-CN"/>
              </w:rPr>
              <w:t xml:space="preserve">может предоставляться участником </w:t>
            </w:r>
            <w:r w:rsidRPr="007369D2">
              <w:rPr>
                <w:rFonts w:ascii="Times New Roman" w:hAnsi="Times New Roman"/>
              </w:rPr>
              <w:t xml:space="preserve">конкурентного отбора в электронной форме </w:t>
            </w:r>
            <w:r w:rsidRPr="007369D2">
              <w:rPr>
                <w:rFonts w:ascii="Times New Roman" w:hAnsi="Times New Roman"/>
                <w:lang w:eastAsia="zh-CN"/>
              </w:rPr>
              <w:t xml:space="preserve">только путем внесения денежных средств. Сумма обеспечения предложения на участие в </w:t>
            </w:r>
            <w:r w:rsidRPr="007369D2">
              <w:rPr>
                <w:rFonts w:ascii="Times New Roman" w:hAnsi="Times New Roman"/>
              </w:rPr>
              <w:t xml:space="preserve">конкурентном отборе в электронной форме </w:t>
            </w:r>
            <w:r w:rsidRPr="007369D2">
              <w:rPr>
                <w:rFonts w:ascii="Times New Roman" w:hAnsi="Times New Roman"/>
                <w:lang w:eastAsia="zh-CN"/>
              </w:rPr>
              <w:t xml:space="preserve">составляет </w:t>
            </w:r>
            <w:r w:rsidR="00520817" w:rsidRPr="009F747F">
              <w:rPr>
                <w:rFonts w:ascii="Times New Roman" w:hAnsi="Times New Roman"/>
                <w:color w:val="000000" w:themeColor="text1"/>
                <w:lang w:eastAsia="zh-CN"/>
              </w:rPr>
              <w:t>1</w:t>
            </w:r>
            <w:r w:rsidRPr="009F747F">
              <w:rPr>
                <w:rFonts w:ascii="Times New Roman" w:hAnsi="Times New Roman"/>
                <w:color w:val="000000" w:themeColor="text1"/>
                <w:lang w:eastAsia="zh-CN"/>
              </w:rPr>
              <w:t xml:space="preserve"> (</w:t>
            </w:r>
            <w:r w:rsidR="00520817" w:rsidRPr="009F747F">
              <w:rPr>
                <w:rFonts w:ascii="Times New Roman" w:hAnsi="Times New Roman"/>
                <w:color w:val="000000" w:themeColor="text1"/>
                <w:lang w:eastAsia="zh-CN"/>
              </w:rPr>
              <w:t>один</w:t>
            </w:r>
            <w:r w:rsidRPr="009F747F">
              <w:rPr>
                <w:rFonts w:ascii="Times New Roman" w:hAnsi="Times New Roman"/>
                <w:color w:val="000000" w:themeColor="text1"/>
                <w:lang w:eastAsia="zh-CN"/>
              </w:rPr>
              <w:t xml:space="preserve">) % от начальной (максимальной) цены договора, что составляет: </w:t>
            </w:r>
            <w:bookmarkStart w:id="28" w:name="_Hlk36580926"/>
            <w:r w:rsidR="009F747F" w:rsidRPr="009F747F">
              <w:rPr>
                <w:rFonts w:ascii="Times New Roman" w:hAnsi="Times New Roman"/>
                <w:color w:val="000000" w:themeColor="text1"/>
              </w:rPr>
              <w:t>596 262,83</w:t>
            </w:r>
            <w:r w:rsidR="00BF43BE" w:rsidRPr="009F747F">
              <w:rPr>
                <w:rFonts w:ascii="Times New Roman" w:hAnsi="Times New Roman"/>
                <w:color w:val="000000" w:themeColor="text1"/>
              </w:rPr>
              <w:t xml:space="preserve"> руб. </w:t>
            </w:r>
            <w:r w:rsidR="009F747F" w:rsidRPr="009F747F">
              <w:rPr>
                <w:rFonts w:ascii="Times New Roman" w:hAnsi="Times New Roman"/>
                <w:color w:val="000000" w:themeColor="text1"/>
              </w:rPr>
              <w:t>(пятьсот девяносто шесть тысяч двести шестьдесят два рубля 83 копейки</w:t>
            </w:r>
            <w:r w:rsidR="00BF43BE" w:rsidRPr="009F747F">
              <w:rPr>
                <w:rFonts w:ascii="Times New Roman" w:hAnsi="Times New Roman"/>
                <w:color w:val="000000" w:themeColor="text1"/>
              </w:rPr>
              <w:t>)</w:t>
            </w:r>
            <w:r w:rsidR="009F747F" w:rsidRPr="009F747F">
              <w:rPr>
                <w:rFonts w:ascii="Times New Roman" w:hAnsi="Times New Roman"/>
                <w:color w:val="000000" w:themeColor="text1"/>
              </w:rPr>
              <w:t>.</w:t>
            </w:r>
          </w:p>
          <w:bookmarkEnd w:id="28"/>
          <w:p w14:paraId="3C928E7F" w14:textId="7F5EC996" w:rsidR="00D037A1" w:rsidRPr="007369D2" w:rsidRDefault="00D037A1" w:rsidP="002D5D37">
            <w:pPr>
              <w:spacing w:after="0" w:line="100" w:lineRule="atLeast"/>
              <w:ind w:firstLine="709"/>
              <w:jc w:val="both"/>
              <w:rPr>
                <w:rFonts w:ascii="Times New Roman" w:hAnsi="Times New Roman"/>
                <w:lang w:eastAsia="zh-CN"/>
              </w:rPr>
            </w:pPr>
            <w:r w:rsidRPr="007369D2">
              <w:rPr>
                <w:rFonts w:ascii="Times New Roman" w:hAnsi="Times New Roman"/>
                <w:lang w:eastAsia="zh-CN"/>
              </w:rPr>
              <w:t xml:space="preserve">  В назначении обязательно указывается: «Обеспечение предложения на участие в </w:t>
            </w:r>
            <w:r w:rsidRPr="007369D2">
              <w:rPr>
                <w:rFonts w:ascii="Times New Roman" w:hAnsi="Times New Roman"/>
              </w:rPr>
              <w:t xml:space="preserve">конкурентном </w:t>
            </w:r>
            <w:r w:rsidRPr="00080463">
              <w:rPr>
                <w:rFonts w:ascii="Times New Roman" w:hAnsi="Times New Roman"/>
              </w:rPr>
              <w:t xml:space="preserve">отборе в электронной форме </w:t>
            </w:r>
            <w:r w:rsidR="00FF42E9" w:rsidRPr="00080463">
              <w:rPr>
                <w:rFonts w:ascii="Times New Roman" w:hAnsi="Times New Roman"/>
                <w:color w:val="000000"/>
                <w:lang w:eastAsia="zh-CN"/>
              </w:rPr>
              <w:t xml:space="preserve">на </w:t>
            </w:r>
            <w:r w:rsidR="00080463" w:rsidRPr="00080463">
              <w:rPr>
                <w:rFonts w:ascii="Times New Roman" w:hAnsi="Times New Roman"/>
              </w:rPr>
              <w:t xml:space="preserve">выполнение работ по эксплуатации и техническому обслуживанию объектов теплоснабжения по адресу: </w:t>
            </w:r>
            <w:r w:rsidR="002D5D37" w:rsidRPr="00CA19D7">
              <w:rPr>
                <w:rFonts w:ascii="Times New Roman" w:hAnsi="Times New Roman"/>
              </w:rPr>
              <w:t>Ростовская область, г. Ростов-на-Дону</w:t>
            </w:r>
            <w:r w:rsidR="002D5D37">
              <w:rPr>
                <w:rFonts w:ascii="Times New Roman" w:hAnsi="Times New Roman"/>
              </w:rPr>
              <w:t>»</w:t>
            </w:r>
            <w:r w:rsidRPr="00080463">
              <w:rPr>
                <w:rFonts w:ascii="Times New Roman" w:hAnsi="Times New Roman"/>
              </w:rPr>
              <w:t>.</w:t>
            </w:r>
          </w:p>
          <w:p w14:paraId="5D718490" w14:textId="531005DE" w:rsidR="00D037A1" w:rsidRPr="007369D2" w:rsidRDefault="00D037A1" w:rsidP="00D037A1">
            <w:pPr>
              <w:suppressAutoHyphens/>
              <w:spacing w:after="120" w:line="240" w:lineRule="auto"/>
              <w:rPr>
                <w:rFonts w:ascii="Times New Roman" w:hAnsi="Times New Roman"/>
                <w:lang w:eastAsia="zh-CN"/>
              </w:rPr>
            </w:pPr>
            <w:r w:rsidRPr="007369D2">
              <w:rPr>
                <w:rFonts w:ascii="Times New Roman" w:hAnsi="Times New Roman"/>
                <w:lang w:eastAsia="zh-CN"/>
              </w:rPr>
              <w:t xml:space="preserve">В случае, если участником закупки в составе заявки представлены документы, подтверждающие внесение денежных средств в качестве обеспечения предложения на участие в </w:t>
            </w:r>
            <w:r w:rsidRPr="007369D2">
              <w:rPr>
                <w:rFonts w:ascii="Times New Roman" w:hAnsi="Times New Roman"/>
              </w:rPr>
              <w:t>конкурентном отборе в электронной форме</w:t>
            </w:r>
            <w:r w:rsidRPr="007369D2">
              <w:rPr>
                <w:rFonts w:ascii="Times New Roman" w:hAnsi="Times New Roman"/>
                <w:lang w:eastAsia="zh-CN"/>
              </w:rPr>
              <w:t xml:space="preserve">, и до даты </w:t>
            </w:r>
            <w:r w:rsidRPr="007369D2">
              <w:rPr>
                <w:rFonts w:ascii="Times New Roman" w:eastAsia="Lucida Sans Unicode" w:hAnsi="Times New Roman"/>
                <w:kern w:val="1"/>
              </w:rPr>
              <w:t xml:space="preserve">окончания срока </w:t>
            </w:r>
            <w:r w:rsidRPr="007369D2">
              <w:rPr>
                <w:rFonts w:ascii="Times New Roman" w:hAnsi="Times New Roman"/>
              </w:rPr>
              <w:t xml:space="preserve">подачи заявок на участие в конкурентном отборе в электронной форме </w:t>
            </w:r>
            <w:r w:rsidRPr="007369D2">
              <w:rPr>
                <w:rFonts w:ascii="Times New Roman" w:hAnsi="Times New Roman"/>
                <w:lang w:eastAsia="zh-CN"/>
              </w:rPr>
              <w:t>денежные средства не поступили на счет, который указан заказчиком в документации о закупке и на котором в соответствии с законодательством Российской Федерации учитываются операции со средствами, поступающими заказчику, такой участник признается не предоставившим обеспечение заявки.</w:t>
            </w:r>
          </w:p>
          <w:p w14:paraId="66F76DC3" w14:textId="673F22E2" w:rsidR="00D037A1" w:rsidRPr="007369D2" w:rsidRDefault="00D037A1" w:rsidP="00D037A1">
            <w:pPr>
              <w:suppressAutoHyphens/>
              <w:spacing w:after="120" w:line="240" w:lineRule="auto"/>
              <w:rPr>
                <w:rFonts w:ascii="Times New Roman" w:hAnsi="Times New Roman"/>
                <w:lang w:eastAsia="zh-CN"/>
              </w:rPr>
            </w:pPr>
            <w:r w:rsidRPr="007369D2">
              <w:rPr>
                <w:rFonts w:ascii="Times New Roman" w:hAnsi="Times New Roman"/>
                <w:lang w:eastAsia="zh-CN"/>
              </w:rPr>
              <w:t xml:space="preserve">Реквизиты для перечисления денежных средств для участия в </w:t>
            </w:r>
            <w:r w:rsidRPr="007369D2">
              <w:rPr>
                <w:rFonts w:ascii="Times New Roman" w:hAnsi="Times New Roman"/>
              </w:rPr>
              <w:t>конкурентном отборе в электронной форме</w:t>
            </w:r>
            <w:r w:rsidRPr="007369D2">
              <w:rPr>
                <w:rFonts w:ascii="Times New Roman" w:hAnsi="Times New Roman"/>
                <w:lang w:eastAsia="zh-CN"/>
              </w:rPr>
              <w:t>:</w:t>
            </w:r>
          </w:p>
          <w:p w14:paraId="3D3ACFCB" w14:textId="77777777" w:rsidR="00D037A1" w:rsidRPr="007369D2" w:rsidRDefault="00D037A1" w:rsidP="00D037A1">
            <w:pPr>
              <w:suppressAutoHyphens/>
              <w:spacing w:after="120" w:line="240" w:lineRule="auto"/>
              <w:rPr>
                <w:rFonts w:ascii="Times New Roman" w:hAnsi="Times New Roman"/>
                <w:lang w:eastAsia="zh-CN"/>
              </w:rPr>
            </w:pPr>
            <w:r w:rsidRPr="007369D2">
              <w:rPr>
                <w:rFonts w:ascii="Times New Roman" w:hAnsi="Times New Roman"/>
                <w:lang w:eastAsia="zh-CN"/>
              </w:rPr>
              <w:lastRenderedPageBreak/>
              <w:t>Получатель платежа:</w:t>
            </w:r>
          </w:p>
          <w:p w14:paraId="3FCD2488" w14:textId="77777777" w:rsidR="00FF42E9" w:rsidRPr="007369D2" w:rsidRDefault="00FF42E9" w:rsidP="00FF42E9">
            <w:pPr>
              <w:suppressAutoHyphens/>
              <w:spacing w:after="0" w:line="240" w:lineRule="auto"/>
              <w:jc w:val="both"/>
              <w:rPr>
                <w:rFonts w:ascii="Times New Roman" w:hAnsi="Times New Roman"/>
                <w:color w:val="000000"/>
                <w:lang w:eastAsia="zh-CN"/>
              </w:rPr>
            </w:pPr>
            <w:r w:rsidRPr="007369D2">
              <w:rPr>
                <w:rFonts w:ascii="Times New Roman" w:hAnsi="Times New Roman"/>
                <w:color w:val="000000"/>
                <w:lang w:eastAsia="zh-CN"/>
              </w:rPr>
              <w:t>ООО «Распределенная генерация-Батайск»</w:t>
            </w:r>
          </w:p>
          <w:p w14:paraId="3BFF4EA5" w14:textId="77777777" w:rsidR="00FF42E9" w:rsidRPr="007369D2" w:rsidRDefault="00FF42E9" w:rsidP="00FF42E9">
            <w:pPr>
              <w:suppressAutoHyphens/>
              <w:spacing w:after="0" w:line="240" w:lineRule="auto"/>
              <w:jc w:val="both"/>
              <w:rPr>
                <w:rFonts w:ascii="Times New Roman" w:hAnsi="Times New Roman"/>
                <w:color w:val="000000"/>
                <w:lang w:eastAsia="zh-CN"/>
              </w:rPr>
            </w:pPr>
            <w:r w:rsidRPr="007369D2">
              <w:rPr>
                <w:rFonts w:ascii="Times New Roman" w:hAnsi="Times New Roman"/>
                <w:color w:val="000000"/>
                <w:lang w:eastAsia="zh-CN"/>
              </w:rPr>
              <w:t xml:space="preserve">ИНН </w:t>
            </w:r>
            <w:r w:rsidRPr="007369D2">
              <w:rPr>
                <w:rFonts w:ascii="Times New Roman" w:hAnsi="Times New Roman"/>
              </w:rPr>
              <w:t>6141053581</w:t>
            </w:r>
            <w:r w:rsidRPr="007369D2">
              <w:rPr>
                <w:rFonts w:ascii="Times New Roman" w:hAnsi="Times New Roman"/>
                <w:color w:val="000000"/>
                <w:lang w:eastAsia="zh-CN"/>
              </w:rPr>
              <w:t xml:space="preserve"> КПП </w:t>
            </w:r>
            <w:r w:rsidRPr="007369D2">
              <w:rPr>
                <w:rFonts w:ascii="Times New Roman" w:hAnsi="Times New Roman"/>
              </w:rPr>
              <w:t>614101001</w:t>
            </w:r>
            <w:r w:rsidRPr="007369D2">
              <w:rPr>
                <w:rFonts w:ascii="Times New Roman" w:hAnsi="Times New Roman"/>
                <w:color w:val="000000"/>
                <w:lang w:eastAsia="zh-CN"/>
              </w:rPr>
              <w:t xml:space="preserve"> </w:t>
            </w:r>
          </w:p>
          <w:p w14:paraId="4C78F698" w14:textId="77777777" w:rsidR="00FF42E9" w:rsidRPr="007369D2" w:rsidRDefault="00FF42E9" w:rsidP="00FF42E9">
            <w:pPr>
              <w:suppressAutoHyphens/>
              <w:spacing w:after="0" w:line="240" w:lineRule="auto"/>
              <w:jc w:val="both"/>
              <w:rPr>
                <w:rFonts w:ascii="Times New Roman" w:hAnsi="Times New Roman"/>
                <w:color w:val="000000"/>
                <w:lang w:eastAsia="zh-CN"/>
              </w:rPr>
            </w:pPr>
            <w:r w:rsidRPr="007369D2">
              <w:rPr>
                <w:rFonts w:ascii="Times New Roman" w:hAnsi="Times New Roman"/>
                <w:color w:val="000000"/>
                <w:lang w:eastAsia="zh-CN"/>
              </w:rPr>
              <w:t xml:space="preserve">Расчётный счет </w:t>
            </w:r>
            <w:r w:rsidRPr="007369D2">
              <w:rPr>
                <w:rFonts w:ascii="Times New Roman" w:hAnsi="Times New Roman"/>
              </w:rPr>
              <w:t>40702810752090030668</w:t>
            </w:r>
            <w:r w:rsidRPr="007369D2">
              <w:rPr>
                <w:rFonts w:ascii="Times New Roman" w:hAnsi="Times New Roman"/>
                <w:color w:val="000000"/>
                <w:lang w:eastAsia="zh-CN"/>
              </w:rPr>
              <w:t xml:space="preserve"> в </w:t>
            </w:r>
          </w:p>
          <w:p w14:paraId="5798F936" w14:textId="77777777" w:rsidR="00FF42E9" w:rsidRPr="007369D2" w:rsidRDefault="00FF42E9" w:rsidP="00FF42E9">
            <w:pPr>
              <w:suppressAutoHyphens/>
              <w:spacing w:after="0" w:line="240" w:lineRule="auto"/>
              <w:rPr>
                <w:rFonts w:ascii="Times New Roman" w:hAnsi="Times New Roman"/>
                <w:color w:val="000000"/>
                <w:lang w:eastAsia="zh-CN"/>
              </w:rPr>
            </w:pPr>
            <w:r w:rsidRPr="007369D2">
              <w:rPr>
                <w:rFonts w:ascii="Times New Roman" w:hAnsi="Times New Roman"/>
              </w:rPr>
              <w:t>Юго-Западный банк ПАО Сбербанк г. Ростов-на-Дону</w:t>
            </w:r>
            <w:r w:rsidRPr="007369D2" w:rsidDel="00D56792">
              <w:rPr>
                <w:rFonts w:ascii="Times New Roman" w:hAnsi="Times New Roman"/>
                <w:color w:val="000000"/>
                <w:lang w:eastAsia="zh-CN"/>
              </w:rPr>
              <w:t xml:space="preserve"> </w:t>
            </w:r>
          </w:p>
          <w:p w14:paraId="622977D4" w14:textId="229D7E36" w:rsidR="00D037A1" w:rsidRPr="007369D2" w:rsidRDefault="00FF42E9" w:rsidP="00FF42E9">
            <w:pPr>
              <w:rPr>
                <w:rFonts w:ascii="Times New Roman" w:hAnsi="Times New Roman"/>
              </w:rPr>
            </w:pPr>
            <w:r w:rsidRPr="007369D2">
              <w:rPr>
                <w:rFonts w:ascii="Times New Roman" w:hAnsi="Times New Roman"/>
                <w:color w:val="000000"/>
                <w:lang w:eastAsia="zh-CN"/>
              </w:rPr>
              <w:t>к/с 30101810600000000602, БИК 046015602</w:t>
            </w:r>
          </w:p>
        </w:tc>
      </w:tr>
      <w:tr w:rsidR="00D037A1" w:rsidRPr="007369D2" w14:paraId="66DB4EAD" w14:textId="77777777" w:rsidTr="00E93ACA">
        <w:trPr>
          <w:gridAfter w:val="1"/>
          <w:wAfter w:w="23" w:type="dxa"/>
          <w:trHeight w:val="556"/>
        </w:trPr>
        <w:tc>
          <w:tcPr>
            <w:tcW w:w="739" w:type="dxa"/>
            <w:tcBorders>
              <w:top w:val="single" w:sz="4" w:space="0" w:color="auto"/>
              <w:left w:val="single" w:sz="4" w:space="0" w:color="auto"/>
              <w:right w:val="single" w:sz="4" w:space="0" w:color="auto"/>
            </w:tcBorders>
          </w:tcPr>
          <w:p w14:paraId="16EC426F" w14:textId="77777777" w:rsidR="00D037A1" w:rsidRPr="007369D2" w:rsidRDefault="00D037A1" w:rsidP="00D037A1">
            <w:pPr>
              <w:keepLines/>
              <w:widowControl w:val="0"/>
              <w:suppressLineNumbers/>
              <w:suppressAutoHyphens/>
              <w:spacing w:after="0"/>
              <w:jc w:val="center"/>
              <w:rPr>
                <w:rFonts w:ascii="Times New Roman" w:hAnsi="Times New Roman"/>
                <w:b/>
              </w:rPr>
            </w:pPr>
            <w:r w:rsidRPr="007369D2">
              <w:rPr>
                <w:rFonts w:ascii="Times New Roman" w:hAnsi="Times New Roman"/>
                <w:b/>
              </w:rPr>
              <w:lastRenderedPageBreak/>
              <w:t>14</w:t>
            </w:r>
          </w:p>
        </w:tc>
        <w:tc>
          <w:tcPr>
            <w:tcW w:w="2381" w:type="dxa"/>
            <w:tcBorders>
              <w:top w:val="single" w:sz="4" w:space="0" w:color="auto"/>
              <w:left w:val="single" w:sz="4" w:space="0" w:color="auto"/>
              <w:bottom w:val="single" w:sz="4" w:space="0" w:color="auto"/>
              <w:right w:val="single" w:sz="4" w:space="0" w:color="auto"/>
            </w:tcBorders>
          </w:tcPr>
          <w:p w14:paraId="00BD5B7E" w14:textId="77777777" w:rsidR="00D037A1" w:rsidRPr="007369D2" w:rsidRDefault="00D037A1" w:rsidP="00D037A1">
            <w:pPr>
              <w:keepLines/>
              <w:widowControl w:val="0"/>
              <w:suppressLineNumbers/>
              <w:suppressAutoHyphens/>
              <w:spacing w:after="0" w:line="240" w:lineRule="auto"/>
              <w:rPr>
                <w:rFonts w:ascii="Times New Roman" w:hAnsi="Times New Roman"/>
                <w:b/>
              </w:rPr>
            </w:pPr>
            <w:r w:rsidRPr="007369D2">
              <w:rPr>
                <w:rFonts w:ascii="Times New Roman" w:hAnsi="Times New Roman"/>
                <w:b/>
              </w:rPr>
              <w:t>Дата начала и дата окончания срока подачи заявок на участие в конкурентном отборе в электронной форме</w:t>
            </w:r>
          </w:p>
          <w:p w14:paraId="7B6BA8F7" w14:textId="77777777" w:rsidR="00D037A1" w:rsidRPr="007369D2" w:rsidRDefault="00D037A1" w:rsidP="00D037A1">
            <w:pPr>
              <w:keepLines/>
              <w:widowControl w:val="0"/>
              <w:suppressLineNumbers/>
              <w:suppressAutoHyphens/>
              <w:spacing w:after="0" w:line="240" w:lineRule="auto"/>
              <w:rPr>
                <w:rFonts w:ascii="Times New Roman" w:hAnsi="Times New Roman"/>
                <w:b/>
              </w:rPr>
            </w:pPr>
          </w:p>
          <w:p w14:paraId="6C3E14C6" w14:textId="217893B9" w:rsidR="00D037A1" w:rsidRPr="007369D2" w:rsidRDefault="00D037A1" w:rsidP="00D037A1">
            <w:pPr>
              <w:keepLines/>
              <w:widowControl w:val="0"/>
              <w:suppressLineNumbers/>
              <w:suppressAutoHyphens/>
              <w:spacing w:after="0" w:line="240" w:lineRule="auto"/>
              <w:rPr>
                <w:rFonts w:ascii="Times New Roman" w:hAnsi="Times New Roman"/>
                <w:b/>
              </w:rPr>
            </w:pPr>
            <w:r w:rsidRPr="007369D2">
              <w:rPr>
                <w:rFonts w:ascii="Times New Roman" w:hAnsi="Times New Roman"/>
                <w:b/>
              </w:rPr>
              <w:t xml:space="preserve">Место подачи заявок на участие </w:t>
            </w:r>
            <w:r w:rsidR="00250F21" w:rsidRPr="007369D2">
              <w:rPr>
                <w:rFonts w:ascii="Times New Roman" w:hAnsi="Times New Roman"/>
                <w:b/>
              </w:rPr>
              <w:t>в конкурентном отборе</w:t>
            </w:r>
            <w:r w:rsidRPr="007369D2">
              <w:rPr>
                <w:rFonts w:ascii="Times New Roman" w:hAnsi="Times New Roman"/>
                <w:b/>
              </w:rPr>
              <w:t xml:space="preserve"> в электронной форме </w:t>
            </w:r>
          </w:p>
        </w:tc>
        <w:tc>
          <w:tcPr>
            <w:tcW w:w="7087" w:type="dxa"/>
            <w:gridSpan w:val="2"/>
            <w:tcBorders>
              <w:top w:val="single" w:sz="4" w:space="0" w:color="auto"/>
              <w:left w:val="single" w:sz="4" w:space="0" w:color="auto"/>
              <w:bottom w:val="single" w:sz="4" w:space="0" w:color="auto"/>
              <w:right w:val="single" w:sz="4" w:space="0" w:color="auto"/>
            </w:tcBorders>
          </w:tcPr>
          <w:p w14:paraId="24AFDDDA" w14:textId="413AC7A5" w:rsidR="00D037A1" w:rsidRPr="00084869" w:rsidRDefault="00D037A1" w:rsidP="00D037A1">
            <w:pPr>
              <w:rPr>
                <w:rFonts w:ascii="Times New Roman" w:hAnsi="Times New Roman"/>
                <w:color w:val="000000" w:themeColor="text1"/>
              </w:rPr>
            </w:pPr>
            <w:r w:rsidRPr="007369D2">
              <w:rPr>
                <w:rFonts w:ascii="Times New Roman" w:eastAsia="Lucida Sans Unicode" w:hAnsi="Times New Roman"/>
                <w:kern w:val="1"/>
              </w:rPr>
              <w:t xml:space="preserve">Дата начала срока </w:t>
            </w:r>
            <w:r w:rsidRPr="007369D2">
              <w:rPr>
                <w:rFonts w:ascii="Times New Roman" w:hAnsi="Times New Roman"/>
              </w:rPr>
              <w:t xml:space="preserve">подачи заявок на участие в конкурентном отборе в электронной </w:t>
            </w:r>
            <w:r w:rsidRPr="00084869">
              <w:rPr>
                <w:rFonts w:ascii="Times New Roman" w:hAnsi="Times New Roman"/>
                <w:color w:val="000000" w:themeColor="text1"/>
              </w:rPr>
              <w:t xml:space="preserve">форме – </w:t>
            </w:r>
            <w:r w:rsidR="00084869" w:rsidRPr="00084869">
              <w:rPr>
                <w:rFonts w:ascii="Times New Roman" w:hAnsi="Times New Roman"/>
                <w:color w:val="000000" w:themeColor="text1"/>
              </w:rPr>
              <w:t>20</w:t>
            </w:r>
            <w:r w:rsidR="007369D2" w:rsidRPr="00084869">
              <w:rPr>
                <w:rFonts w:ascii="Times New Roman" w:hAnsi="Times New Roman"/>
                <w:color w:val="000000" w:themeColor="text1"/>
              </w:rPr>
              <w:t>.10.202</w:t>
            </w:r>
            <w:r w:rsidR="009F747F" w:rsidRPr="00084869">
              <w:rPr>
                <w:rFonts w:ascii="Times New Roman" w:hAnsi="Times New Roman"/>
                <w:color w:val="000000" w:themeColor="text1"/>
              </w:rPr>
              <w:t>6</w:t>
            </w:r>
            <w:r w:rsidRPr="00084869">
              <w:rPr>
                <w:rFonts w:ascii="Times New Roman" w:hAnsi="Times New Roman"/>
                <w:color w:val="000000" w:themeColor="text1"/>
              </w:rPr>
              <w:t xml:space="preserve"> г. </w:t>
            </w:r>
          </w:p>
          <w:p w14:paraId="09DEB9A8" w14:textId="6EAC3287" w:rsidR="00D037A1" w:rsidRPr="00084869" w:rsidRDefault="00D037A1" w:rsidP="00D037A1">
            <w:pPr>
              <w:rPr>
                <w:rFonts w:ascii="Times New Roman" w:hAnsi="Times New Roman"/>
                <w:color w:val="000000" w:themeColor="text1"/>
              </w:rPr>
            </w:pPr>
            <w:r w:rsidRPr="00084869">
              <w:rPr>
                <w:rFonts w:ascii="Times New Roman" w:eastAsia="Lucida Sans Unicode" w:hAnsi="Times New Roman"/>
                <w:color w:val="000000" w:themeColor="text1"/>
                <w:kern w:val="1"/>
              </w:rPr>
              <w:t xml:space="preserve">Дата окончания срока </w:t>
            </w:r>
            <w:r w:rsidRPr="00084869">
              <w:rPr>
                <w:rFonts w:ascii="Times New Roman" w:hAnsi="Times New Roman"/>
                <w:color w:val="000000" w:themeColor="text1"/>
              </w:rPr>
              <w:t xml:space="preserve">подачи заявок на участие в конкурентном отборе в электронной форме – </w:t>
            </w:r>
            <w:r w:rsidR="00084869" w:rsidRPr="00084869">
              <w:rPr>
                <w:rFonts w:ascii="Times New Roman" w:hAnsi="Times New Roman"/>
                <w:color w:val="000000" w:themeColor="text1"/>
              </w:rPr>
              <w:t>28</w:t>
            </w:r>
            <w:r w:rsidR="007369D2" w:rsidRPr="00084869">
              <w:rPr>
                <w:rFonts w:ascii="Times New Roman" w:hAnsi="Times New Roman"/>
                <w:color w:val="000000" w:themeColor="text1"/>
              </w:rPr>
              <w:t>.10.202</w:t>
            </w:r>
            <w:r w:rsidR="009F747F" w:rsidRPr="00084869">
              <w:rPr>
                <w:rFonts w:ascii="Times New Roman" w:hAnsi="Times New Roman"/>
                <w:color w:val="000000" w:themeColor="text1"/>
              </w:rPr>
              <w:t>6</w:t>
            </w:r>
            <w:r w:rsidRPr="00084869">
              <w:rPr>
                <w:rFonts w:ascii="Times New Roman" w:hAnsi="Times New Roman"/>
                <w:color w:val="000000" w:themeColor="text1"/>
              </w:rPr>
              <w:t xml:space="preserve"> г. в </w:t>
            </w:r>
            <w:r w:rsidR="00520817" w:rsidRPr="00084869">
              <w:rPr>
                <w:rFonts w:ascii="Times New Roman" w:hAnsi="Times New Roman"/>
                <w:color w:val="000000" w:themeColor="text1"/>
              </w:rPr>
              <w:t>09</w:t>
            </w:r>
            <w:r w:rsidRPr="00084869">
              <w:rPr>
                <w:rFonts w:ascii="Times New Roman" w:hAnsi="Times New Roman"/>
                <w:color w:val="000000" w:themeColor="text1"/>
              </w:rPr>
              <w:t xml:space="preserve"> часов 00 минут по московскому времени.</w:t>
            </w:r>
          </w:p>
          <w:p w14:paraId="435163AC" w14:textId="77777777" w:rsidR="00080463" w:rsidRPr="00080463" w:rsidRDefault="00080463" w:rsidP="00080463">
            <w:pPr>
              <w:spacing w:after="0" w:line="240" w:lineRule="auto"/>
              <w:rPr>
                <w:rFonts w:ascii="Times New Roman" w:hAnsi="Times New Roman"/>
                <w:color w:val="FF0000"/>
              </w:rPr>
            </w:pPr>
            <w:r w:rsidRPr="00080463">
              <w:rPr>
                <w:rFonts w:ascii="Times New Roman" w:hAnsi="Times New Roman"/>
              </w:rPr>
              <w:t xml:space="preserve">Место подачи заявок на </w:t>
            </w:r>
            <w:r w:rsidRPr="00080463">
              <w:rPr>
                <w:rFonts w:ascii="Times New Roman" w:hAnsi="Times New Roman"/>
                <w:color w:val="000000" w:themeColor="text1"/>
              </w:rPr>
              <w:t>участие</w:t>
            </w:r>
            <w:r w:rsidRPr="00080463">
              <w:rPr>
                <w:rFonts w:ascii="Times New Roman" w:hAnsi="Times New Roman"/>
              </w:rPr>
              <w:t xml:space="preserve"> </w:t>
            </w:r>
            <w:r w:rsidRPr="00080463">
              <w:rPr>
                <w:rFonts w:ascii="Times New Roman" w:hAnsi="Times New Roman"/>
                <w:color w:val="000000" w:themeColor="text1"/>
              </w:rPr>
              <w:t xml:space="preserve">в закупке: </w:t>
            </w:r>
            <w:r w:rsidRPr="00080463">
              <w:rPr>
                <w:rFonts w:ascii="Times New Roman" w:hAnsi="Times New Roman"/>
              </w:rPr>
              <w:t>ЭТР (</w:t>
            </w:r>
            <w:hyperlink r:id="rId36" w:history="1">
              <w:r w:rsidRPr="00080463">
                <w:rPr>
                  <w:rStyle w:val="a7"/>
                  <w:rFonts w:ascii="Times New Roman" w:hAnsi="Times New Roman"/>
                </w:rPr>
                <w:t>http://www.</w:t>
              </w:r>
              <w:r w:rsidRPr="00080463">
                <w:rPr>
                  <w:rStyle w:val="a7"/>
                  <w:rFonts w:ascii="Times New Roman" w:hAnsi="Times New Roman"/>
                  <w:lang w:val="en-US"/>
                </w:rPr>
                <w:t>torgi</w:t>
              </w:r>
              <w:r w:rsidRPr="00080463">
                <w:rPr>
                  <w:rStyle w:val="a7"/>
                  <w:rFonts w:ascii="Times New Roman" w:hAnsi="Times New Roman"/>
                </w:rPr>
                <w:t>82.ru</w:t>
              </w:r>
            </w:hyperlink>
            <w:r w:rsidRPr="00080463">
              <w:rPr>
                <w:rFonts w:ascii="Times New Roman" w:hAnsi="Times New Roman"/>
              </w:rPr>
              <w:t>)</w:t>
            </w:r>
          </w:p>
          <w:p w14:paraId="4EC774AE" w14:textId="77777777" w:rsidR="00D037A1" w:rsidRPr="007369D2" w:rsidRDefault="00D037A1" w:rsidP="00D037A1">
            <w:pPr>
              <w:spacing w:after="0" w:line="240" w:lineRule="auto"/>
              <w:rPr>
                <w:rFonts w:ascii="Times New Roman" w:hAnsi="Times New Roman"/>
              </w:rPr>
            </w:pPr>
          </w:p>
          <w:p w14:paraId="54D4129F" w14:textId="77777777" w:rsidR="00D037A1" w:rsidRPr="007369D2" w:rsidRDefault="00D037A1" w:rsidP="00D037A1">
            <w:pPr>
              <w:spacing w:after="0" w:line="240" w:lineRule="auto"/>
              <w:jc w:val="both"/>
              <w:rPr>
                <w:rFonts w:ascii="Times New Roman" w:eastAsia="Lucida Sans Unicode" w:hAnsi="Times New Roman"/>
                <w:kern w:val="1"/>
              </w:rPr>
            </w:pPr>
          </w:p>
        </w:tc>
      </w:tr>
      <w:tr w:rsidR="00D037A1" w:rsidRPr="007369D2" w14:paraId="766EC712" w14:textId="77777777" w:rsidTr="00E93ACA">
        <w:trPr>
          <w:gridAfter w:val="1"/>
          <w:wAfter w:w="23" w:type="dxa"/>
          <w:trHeight w:val="668"/>
        </w:trPr>
        <w:tc>
          <w:tcPr>
            <w:tcW w:w="739" w:type="dxa"/>
            <w:tcBorders>
              <w:top w:val="single" w:sz="4" w:space="0" w:color="auto"/>
              <w:left w:val="single" w:sz="4" w:space="0" w:color="auto"/>
              <w:bottom w:val="single" w:sz="4" w:space="0" w:color="auto"/>
              <w:right w:val="single" w:sz="4" w:space="0" w:color="auto"/>
            </w:tcBorders>
          </w:tcPr>
          <w:p w14:paraId="066638CA" w14:textId="77777777" w:rsidR="00D037A1" w:rsidRPr="007369D2" w:rsidRDefault="00D037A1" w:rsidP="00D037A1">
            <w:pPr>
              <w:keepLines/>
              <w:widowControl w:val="0"/>
              <w:suppressLineNumbers/>
              <w:suppressAutoHyphens/>
              <w:spacing w:after="0"/>
              <w:jc w:val="center"/>
              <w:rPr>
                <w:rFonts w:ascii="Times New Roman" w:hAnsi="Times New Roman"/>
                <w:b/>
              </w:rPr>
            </w:pPr>
            <w:r w:rsidRPr="007369D2">
              <w:rPr>
                <w:rFonts w:ascii="Times New Roman" w:hAnsi="Times New Roman"/>
                <w:b/>
              </w:rPr>
              <w:t>15.</w:t>
            </w:r>
          </w:p>
        </w:tc>
        <w:tc>
          <w:tcPr>
            <w:tcW w:w="2381" w:type="dxa"/>
            <w:tcBorders>
              <w:top w:val="single" w:sz="4" w:space="0" w:color="auto"/>
              <w:left w:val="single" w:sz="4" w:space="0" w:color="auto"/>
              <w:bottom w:val="single" w:sz="4" w:space="0" w:color="auto"/>
              <w:right w:val="single" w:sz="4" w:space="0" w:color="auto"/>
            </w:tcBorders>
          </w:tcPr>
          <w:p w14:paraId="1A9D4D1D" w14:textId="77777777" w:rsidR="00D037A1" w:rsidRPr="007369D2" w:rsidRDefault="00D037A1" w:rsidP="00D037A1">
            <w:pPr>
              <w:pStyle w:val="af4"/>
              <w:jc w:val="left"/>
              <w:rPr>
                <w:rFonts w:ascii="Times New Roman" w:hAnsi="Times New Roman"/>
                <w:b/>
                <w:sz w:val="22"/>
                <w:szCs w:val="22"/>
              </w:rPr>
            </w:pPr>
            <w:r w:rsidRPr="007369D2">
              <w:rPr>
                <w:rFonts w:ascii="Times New Roman" w:hAnsi="Times New Roman"/>
                <w:b/>
                <w:sz w:val="22"/>
                <w:szCs w:val="22"/>
              </w:rPr>
              <w:t xml:space="preserve">Порядок и срок отзыва заявок на участие в конкурентном отборе в электронной форме, внесения изменений в заявки на участие в конкурентном отборе в электронной форме. </w:t>
            </w:r>
          </w:p>
        </w:tc>
        <w:tc>
          <w:tcPr>
            <w:tcW w:w="7087" w:type="dxa"/>
            <w:gridSpan w:val="2"/>
            <w:tcBorders>
              <w:top w:val="single" w:sz="4" w:space="0" w:color="auto"/>
              <w:left w:val="single" w:sz="4" w:space="0" w:color="auto"/>
              <w:bottom w:val="single" w:sz="4" w:space="0" w:color="auto"/>
              <w:right w:val="single" w:sz="4" w:space="0" w:color="auto"/>
            </w:tcBorders>
          </w:tcPr>
          <w:p w14:paraId="1FA42010" w14:textId="77777777" w:rsidR="00D037A1" w:rsidRPr="007369D2" w:rsidRDefault="00D037A1" w:rsidP="00D037A1">
            <w:pPr>
              <w:autoSpaceDE w:val="0"/>
              <w:autoSpaceDN w:val="0"/>
              <w:adjustRightInd w:val="0"/>
              <w:spacing w:after="0" w:line="240" w:lineRule="auto"/>
              <w:jc w:val="both"/>
              <w:outlineLvl w:val="1"/>
              <w:rPr>
                <w:rFonts w:ascii="Times New Roman" w:hAnsi="Times New Roman"/>
                <w:bCs/>
              </w:rPr>
            </w:pPr>
            <w:r w:rsidRPr="007369D2">
              <w:rPr>
                <w:rFonts w:ascii="Times New Roman" w:hAnsi="Times New Roman"/>
                <w:bCs/>
              </w:rPr>
              <w:t xml:space="preserve">Участник закупки, подавший заявку на участие в конкурентном отборе в электронной форме, вправе изменить или отозвать заявку на участие в конкурентном отборе в электронной форме в порядке, предусмотренном документацией в любое время до момента </w:t>
            </w:r>
            <w:r w:rsidRPr="007369D2">
              <w:rPr>
                <w:rFonts w:ascii="Times New Roman" w:hAnsi="Times New Roman"/>
              </w:rPr>
              <w:t>окончания срока подачи заявок на участие в конкурентном отборе в электронной форме.</w:t>
            </w:r>
          </w:p>
        </w:tc>
      </w:tr>
      <w:tr w:rsidR="00D037A1" w:rsidRPr="007369D2" w14:paraId="72CD0BA1" w14:textId="77777777" w:rsidTr="00E93ACA">
        <w:trPr>
          <w:gridAfter w:val="1"/>
          <w:wAfter w:w="23" w:type="dxa"/>
          <w:trHeight w:val="668"/>
        </w:trPr>
        <w:tc>
          <w:tcPr>
            <w:tcW w:w="739" w:type="dxa"/>
            <w:tcBorders>
              <w:top w:val="single" w:sz="4" w:space="0" w:color="auto"/>
              <w:left w:val="single" w:sz="4" w:space="0" w:color="auto"/>
              <w:bottom w:val="single" w:sz="4" w:space="0" w:color="auto"/>
              <w:right w:val="single" w:sz="4" w:space="0" w:color="auto"/>
            </w:tcBorders>
          </w:tcPr>
          <w:p w14:paraId="12D805C3" w14:textId="77777777" w:rsidR="00D037A1" w:rsidRPr="007369D2" w:rsidRDefault="00D037A1" w:rsidP="00D037A1">
            <w:pPr>
              <w:keepLines/>
              <w:widowControl w:val="0"/>
              <w:suppressLineNumbers/>
              <w:suppressAutoHyphens/>
              <w:spacing w:after="0"/>
              <w:jc w:val="center"/>
              <w:rPr>
                <w:rFonts w:ascii="Times New Roman" w:hAnsi="Times New Roman"/>
                <w:b/>
              </w:rPr>
            </w:pPr>
            <w:r w:rsidRPr="007369D2">
              <w:rPr>
                <w:rFonts w:ascii="Times New Roman" w:hAnsi="Times New Roman"/>
                <w:b/>
              </w:rPr>
              <w:t>16.</w:t>
            </w:r>
          </w:p>
        </w:tc>
        <w:tc>
          <w:tcPr>
            <w:tcW w:w="2381" w:type="dxa"/>
            <w:tcBorders>
              <w:top w:val="single" w:sz="4" w:space="0" w:color="auto"/>
              <w:left w:val="single" w:sz="4" w:space="0" w:color="auto"/>
              <w:bottom w:val="single" w:sz="4" w:space="0" w:color="auto"/>
              <w:right w:val="single" w:sz="4" w:space="0" w:color="auto"/>
            </w:tcBorders>
          </w:tcPr>
          <w:p w14:paraId="0461C603" w14:textId="77777777" w:rsidR="00D037A1" w:rsidRPr="007369D2" w:rsidRDefault="00D037A1" w:rsidP="00D037A1">
            <w:pPr>
              <w:pStyle w:val="af4"/>
              <w:jc w:val="left"/>
              <w:rPr>
                <w:rFonts w:ascii="Times New Roman" w:hAnsi="Times New Roman"/>
                <w:b/>
                <w:sz w:val="22"/>
                <w:szCs w:val="22"/>
              </w:rPr>
            </w:pPr>
            <w:r w:rsidRPr="007369D2">
              <w:rPr>
                <w:rFonts w:ascii="Times New Roman" w:hAnsi="Times New Roman"/>
                <w:b/>
                <w:sz w:val="22"/>
                <w:szCs w:val="22"/>
              </w:rPr>
              <w:t xml:space="preserve">Дата начала и окончания срока предоставления участникам закупки разъяснений положений документации </w:t>
            </w:r>
          </w:p>
        </w:tc>
        <w:tc>
          <w:tcPr>
            <w:tcW w:w="7087" w:type="dxa"/>
            <w:gridSpan w:val="2"/>
            <w:tcBorders>
              <w:top w:val="single" w:sz="4" w:space="0" w:color="auto"/>
              <w:left w:val="single" w:sz="4" w:space="0" w:color="auto"/>
              <w:bottom w:val="single" w:sz="4" w:space="0" w:color="auto"/>
              <w:right w:val="single" w:sz="4" w:space="0" w:color="auto"/>
            </w:tcBorders>
          </w:tcPr>
          <w:p w14:paraId="35F60F19" w14:textId="0B73CE69" w:rsidR="00D037A1" w:rsidRPr="00084869" w:rsidRDefault="00D037A1" w:rsidP="00D037A1">
            <w:pPr>
              <w:autoSpaceDE w:val="0"/>
              <w:autoSpaceDN w:val="0"/>
              <w:adjustRightInd w:val="0"/>
              <w:spacing w:after="0" w:line="240" w:lineRule="auto"/>
              <w:ind w:firstLine="540"/>
              <w:jc w:val="both"/>
              <w:outlineLvl w:val="1"/>
              <w:rPr>
                <w:rFonts w:ascii="Times New Roman" w:hAnsi="Times New Roman"/>
                <w:bCs/>
                <w:color w:val="000000" w:themeColor="text1"/>
              </w:rPr>
            </w:pPr>
            <w:r w:rsidRPr="007369D2">
              <w:rPr>
                <w:rFonts w:ascii="Times New Roman" w:hAnsi="Times New Roman"/>
                <w:bCs/>
              </w:rPr>
              <w:t xml:space="preserve">Дата начала срока предоставления участникам закупки разъяснений положений </w:t>
            </w:r>
            <w:r w:rsidRPr="00084869">
              <w:rPr>
                <w:rFonts w:ascii="Times New Roman" w:hAnsi="Times New Roman"/>
                <w:bCs/>
                <w:color w:val="000000" w:themeColor="text1"/>
              </w:rPr>
              <w:t xml:space="preserve">документации – </w:t>
            </w:r>
            <w:r w:rsidR="00084869" w:rsidRPr="00084869">
              <w:rPr>
                <w:rFonts w:ascii="Times New Roman" w:hAnsi="Times New Roman"/>
                <w:color w:val="000000" w:themeColor="text1"/>
              </w:rPr>
              <w:t>20</w:t>
            </w:r>
            <w:r w:rsidR="007369D2" w:rsidRPr="00084869">
              <w:rPr>
                <w:rFonts w:ascii="Times New Roman" w:hAnsi="Times New Roman"/>
                <w:color w:val="000000" w:themeColor="text1"/>
              </w:rPr>
              <w:t>.10.202</w:t>
            </w:r>
            <w:r w:rsidR="009F747F" w:rsidRPr="00084869">
              <w:rPr>
                <w:rFonts w:ascii="Times New Roman" w:hAnsi="Times New Roman"/>
                <w:color w:val="000000" w:themeColor="text1"/>
              </w:rPr>
              <w:t>6</w:t>
            </w:r>
            <w:r w:rsidRPr="00084869">
              <w:rPr>
                <w:rFonts w:ascii="Times New Roman" w:hAnsi="Times New Roman"/>
                <w:color w:val="000000" w:themeColor="text1"/>
              </w:rPr>
              <w:t xml:space="preserve"> </w:t>
            </w:r>
            <w:r w:rsidRPr="00084869">
              <w:rPr>
                <w:rFonts w:ascii="Times New Roman" w:hAnsi="Times New Roman"/>
                <w:bCs/>
                <w:color w:val="000000" w:themeColor="text1"/>
              </w:rPr>
              <w:t>г.</w:t>
            </w:r>
          </w:p>
          <w:p w14:paraId="3BADF9CA" w14:textId="120B1510" w:rsidR="00D037A1" w:rsidRPr="00084869" w:rsidRDefault="00D037A1" w:rsidP="00D037A1">
            <w:pPr>
              <w:autoSpaceDE w:val="0"/>
              <w:autoSpaceDN w:val="0"/>
              <w:adjustRightInd w:val="0"/>
              <w:spacing w:after="0" w:line="240" w:lineRule="auto"/>
              <w:ind w:firstLine="540"/>
              <w:jc w:val="both"/>
              <w:outlineLvl w:val="1"/>
              <w:rPr>
                <w:rFonts w:ascii="Times New Roman" w:hAnsi="Times New Roman"/>
                <w:bCs/>
                <w:color w:val="000000" w:themeColor="text1"/>
              </w:rPr>
            </w:pPr>
            <w:r w:rsidRPr="00084869">
              <w:rPr>
                <w:rFonts w:ascii="Times New Roman" w:hAnsi="Times New Roman"/>
                <w:bCs/>
                <w:color w:val="000000" w:themeColor="text1"/>
              </w:rPr>
              <w:t xml:space="preserve">Дата окончания срока предоставления участникам закупки разъяснений положений документации – </w:t>
            </w:r>
            <w:r w:rsidR="00084869" w:rsidRPr="00084869">
              <w:rPr>
                <w:rFonts w:ascii="Times New Roman" w:hAnsi="Times New Roman"/>
                <w:color w:val="000000" w:themeColor="text1"/>
              </w:rPr>
              <w:t>22</w:t>
            </w:r>
            <w:r w:rsidR="007369D2" w:rsidRPr="00084869">
              <w:rPr>
                <w:rFonts w:ascii="Times New Roman" w:hAnsi="Times New Roman"/>
                <w:color w:val="000000" w:themeColor="text1"/>
              </w:rPr>
              <w:t>.10.202</w:t>
            </w:r>
            <w:r w:rsidR="009F747F" w:rsidRPr="00084869">
              <w:rPr>
                <w:rFonts w:ascii="Times New Roman" w:hAnsi="Times New Roman"/>
                <w:color w:val="000000" w:themeColor="text1"/>
              </w:rPr>
              <w:t>6</w:t>
            </w:r>
            <w:r w:rsidRPr="00084869">
              <w:rPr>
                <w:rFonts w:ascii="Times New Roman" w:hAnsi="Times New Roman"/>
                <w:color w:val="000000" w:themeColor="text1"/>
              </w:rPr>
              <w:t xml:space="preserve"> </w:t>
            </w:r>
            <w:r w:rsidRPr="00084869">
              <w:rPr>
                <w:rFonts w:ascii="Times New Roman" w:hAnsi="Times New Roman"/>
                <w:bCs/>
                <w:color w:val="000000" w:themeColor="text1"/>
              </w:rPr>
              <w:t>г.</w:t>
            </w:r>
          </w:p>
          <w:p w14:paraId="1C548DB5" w14:textId="77777777" w:rsidR="00D037A1" w:rsidRPr="007369D2" w:rsidRDefault="00D037A1" w:rsidP="00D037A1">
            <w:pPr>
              <w:autoSpaceDE w:val="0"/>
              <w:autoSpaceDN w:val="0"/>
              <w:adjustRightInd w:val="0"/>
              <w:spacing w:after="0" w:line="240" w:lineRule="auto"/>
              <w:jc w:val="both"/>
              <w:outlineLvl w:val="1"/>
              <w:rPr>
                <w:rFonts w:ascii="Times New Roman" w:hAnsi="Times New Roman"/>
                <w:bCs/>
              </w:rPr>
            </w:pPr>
          </w:p>
        </w:tc>
      </w:tr>
      <w:tr w:rsidR="00D037A1" w:rsidRPr="007369D2" w14:paraId="0F0BD783" w14:textId="77777777" w:rsidTr="00E93ACA">
        <w:trPr>
          <w:gridAfter w:val="1"/>
          <w:wAfter w:w="23" w:type="dxa"/>
          <w:trHeight w:val="668"/>
        </w:trPr>
        <w:tc>
          <w:tcPr>
            <w:tcW w:w="739" w:type="dxa"/>
            <w:tcBorders>
              <w:top w:val="single" w:sz="4" w:space="0" w:color="auto"/>
              <w:left w:val="single" w:sz="4" w:space="0" w:color="auto"/>
              <w:bottom w:val="single" w:sz="4" w:space="0" w:color="auto"/>
              <w:right w:val="single" w:sz="4" w:space="0" w:color="auto"/>
            </w:tcBorders>
          </w:tcPr>
          <w:p w14:paraId="3F440624" w14:textId="77777777" w:rsidR="00D037A1" w:rsidRPr="007369D2" w:rsidRDefault="00D037A1" w:rsidP="00D037A1">
            <w:pPr>
              <w:keepLines/>
              <w:widowControl w:val="0"/>
              <w:suppressLineNumbers/>
              <w:suppressAutoHyphens/>
              <w:spacing w:after="0"/>
              <w:jc w:val="center"/>
              <w:rPr>
                <w:rFonts w:ascii="Times New Roman" w:hAnsi="Times New Roman"/>
                <w:b/>
              </w:rPr>
            </w:pPr>
            <w:r w:rsidRPr="007369D2">
              <w:rPr>
                <w:rFonts w:ascii="Times New Roman" w:hAnsi="Times New Roman"/>
                <w:b/>
              </w:rPr>
              <w:t>17.</w:t>
            </w:r>
          </w:p>
        </w:tc>
        <w:tc>
          <w:tcPr>
            <w:tcW w:w="2381" w:type="dxa"/>
            <w:tcBorders>
              <w:top w:val="single" w:sz="4" w:space="0" w:color="auto"/>
              <w:left w:val="single" w:sz="4" w:space="0" w:color="auto"/>
              <w:bottom w:val="single" w:sz="4" w:space="0" w:color="auto"/>
              <w:right w:val="single" w:sz="4" w:space="0" w:color="auto"/>
            </w:tcBorders>
          </w:tcPr>
          <w:p w14:paraId="2FAC6739" w14:textId="77777777" w:rsidR="00D037A1" w:rsidRPr="007369D2" w:rsidRDefault="00D037A1" w:rsidP="00D037A1">
            <w:pPr>
              <w:pStyle w:val="af4"/>
              <w:rPr>
                <w:rFonts w:ascii="Times New Roman" w:hAnsi="Times New Roman"/>
                <w:b/>
                <w:sz w:val="22"/>
                <w:szCs w:val="22"/>
              </w:rPr>
            </w:pPr>
            <w:r w:rsidRPr="007369D2">
              <w:rPr>
                <w:rFonts w:ascii="Times New Roman" w:hAnsi="Times New Roman"/>
                <w:b/>
                <w:sz w:val="22"/>
                <w:szCs w:val="22"/>
              </w:rPr>
              <w:t>Место, дата и время рассмотрения заявок на участие в конкурентном отборе в электронной форме</w:t>
            </w:r>
          </w:p>
        </w:tc>
        <w:tc>
          <w:tcPr>
            <w:tcW w:w="7087" w:type="dxa"/>
            <w:gridSpan w:val="2"/>
            <w:tcBorders>
              <w:top w:val="single" w:sz="4" w:space="0" w:color="auto"/>
              <w:left w:val="single" w:sz="4" w:space="0" w:color="auto"/>
              <w:bottom w:val="single" w:sz="4" w:space="0" w:color="auto"/>
              <w:right w:val="single" w:sz="4" w:space="0" w:color="auto"/>
            </w:tcBorders>
          </w:tcPr>
          <w:p w14:paraId="0400CEE0" w14:textId="77777777" w:rsidR="00D037A1" w:rsidRPr="00084869" w:rsidRDefault="00D037A1" w:rsidP="00D037A1">
            <w:pPr>
              <w:spacing w:after="120"/>
              <w:rPr>
                <w:rFonts w:ascii="Times New Roman" w:hAnsi="Times New Roman"/>
                <w:color w:val="000000" w:themeColor="text1"/>
              </w:rPr>
            </w:pPr>
            <w:r w:rsidRPr="00084869">
              <w:rPr>
                <w:rFonts w:ascii="Times New Roman" w:hAnsi="Times New Roman"/>
                <w:color w:val="000000" w:themeColor="text1"/>
              </w:rPr>
              <w:t>344000, город Ростов-на-Дону, Красноармейская, дом 129, офис 6А</w:t>
            </w:r>
          </w:p>
          <w:p w14:paraId="2E0D20B2" w14:textId="77777777" w:rsidR="00D037A1" w:rsidRPr="00084869" w:rsidRDefault="00D037A1" w:rsidP="00D037A1">
            <w:pPr>
              <w:spacing w:after="0" w:line="240" w:lineRule="auto"/>
              <w:jc w:val="both"/>
              <w:rPr>
                <w:rFonts w:ascii="Times New Roman" w:hAnsi="Times New Roman"/>
                <w:color w:val="000000" w:themeColor="text1"/>
              </w:rPr>
            </w:pPr>
          </w:p>
          <w:p w14:paraId="48AC24C8" w14:textId="03CEBEA6" w:rsidR="00D037A1" w:rsidRPr="00084869" w:rsidRDefault="00084869" w:rsidP="00FF42E9">
            <w:pPr>
              <w:spacing w:after="0" w:line="240" w:lineRule="auto"/>
              <w:jc w:val="both"/>
              <w:rPr>
                <w:rFonts w:ascii="Times New Roman" w:hAnsi="Times New Roman"/>
                <w:color w:val="000000" w:themeColor="text1"/>
              </w:rPr>
            </w:pPr>
            <w:r w:rsidRPr="00084869">
              <w:rPr>
                <w:rFonts w:ascii="Times New Roman" w:hAnsi="Times New Roman"/>
                <w:color w:val="000000" w:themeColor="text1"/>
              </w:rPr>
              <w:t>28</w:t>
            </w:r>
            <w:r w:rsidR="007369D2" w:rsidRPr="00084869">
              <w:rPr>
                <w:rFonts w:ascii="Times New Roman" w:hAnsi="Times New Roman"/>
                <w:color w:val="000000" w:themeColor="text1"/>
              </w:rPr>
              <w:t>.10.202</w:t>
            </w:r>
            <w:r w:rsidR="009F747F" w:rsidRPr="00084869">
              <w:rPr>
                <w:rFonts w:ascii="Times New Roman" w:hAnsi="Times New Roman"/>
                <w:color w:val="000000" w:themeColor="text1"/>
              </w:rPr>
              <w:t>6</w:t>
            </w:r>
            <w:r w:rsidR="00561A9E" w:rsidRPr="00084869">
              <w:rPr>
                <w:rFonts w:ascii="Times New Roman" w:hAnsi="Times New Roman"/>
                <w:color w:val="000000" w:themeColor="text1"/>
              </w:rPr>
              <w:t xml:space="preserve"> </w:t>
            </w:r>
            <w:r w:rsidR="00D037A1" w:rsidRPr="00084869">
              <w:rPr>
                <w:rFonts w:ascii="Times New Roman" w:hAnsi="Times New Roman"/>
                <w:color w:val="000000" w:themeColor="text1"/>
              </w:rPr>
              <w:t xml:space="preserve">г. в </w:t>
            </w:r>
            <w:r w:rsidR="00966EA0" w:rsidRPr="00084869">
              <w:rPr>
                <w:rFonts w:ascii="Times New Roman" w:hAnsi="Times New Roman"/>
                <w:color w:val="000000" w:themeColor="text1"/>
              </w:rPr>
              <w:t>09</w:t>
            </w:r>
            <w:r w:rsidR="00D037A1" w:rsidRPr="00084869">
              <w:rPr>
                <w:rFonts w:ascii="Times New Roman" w:hAnsi="Times New Roman"/>
                <w:color w:val="000000" w:themeColor="text1"/>
              </w:rPr>
              <w:t>:30 (московское время)</w:t>
            </w:r>
          </w:p>
        </w:tc>
      </w:tr>
      <w:tr w:rsidR="00D037A1" w:rsidRPr="007369D2" w14:paraId="1B089BE9" w14:textId="77777777" w:rsidTr="00E93ACA">
        <w:trPr>
          <w:gridAfter w:val="1"/>
          <w:wAfter w:w="23" w:type="dxa"/>
          <w:trHeight w:val="668"/>
        </w:trPr>
        <w:tc>
          <w:tcPr>
            <w:tcW w:w="739" w:type="dxa"/>
            <w:tcBorders>
              <w:top w:val="single" w:sz="4" w:space="0" w:color="auto"/>
              <w:left w:val="single" w:sz="4" w:space="0" w:color="auto"/>
              <w:bottom w:val="single" w:sz="4" w:space="0" w:color="auto"/>
              <w:right w:val="single" w:sz="4" w:space="0" w:color="auto"/>
            </w:tcBorders>
          </w:tcPr>
          <w:p w14:paraId="545781AC" w14:textId="77777777" w:rsidR="00D037A1" w:rsidRPr="007369D2" w:rsidRDefault="00D037A1" w:rsidP="00D037A1">
            <w:pPr>
              <w:keepLines/>
              <w:widowControl w:val="0"/>
              <w:suppressLineNumbers/>
              <w:suppressAutoHyphens/>
              <w:spacing w:after="0"/>
              <w:jc w:val="center"/>
              <w:rPr>
                <w:rFonts w:ascii="Times New Roman" w:hAnsi="Times New Roman"/>
                <w:b/>
              </w:rPr>
            </w:pPr>
            <w:r w:rsidRPr="007369D2">
              <w:rPr>
                <w:rFonts w:ascii="Times New Roman" w:hAnsi="Times New Roman"/>
                <w:b/>
              </w:rPr>
              <w:t>18.</w:t>
            </w:r>
          </w:p>
        </w:tc>
        <w:tc>
          <w:tcPr>
            <w:tcW w:w="2381" w:type="dxa"/>
            <w:tcBorders>
              <w:top w:val="single" w:sz="4" w:space="0" w:color="auto"/>
              <w:left w:val="single" w:sz="4" w:space="0" w:color="auto"/>
              <w:bottom w:val="single" w:sz="4" w:space="0" w:color="auto"/>
              <w:right w:val="single" w:sz="4" w:space="0" w:color="auto"/>
            </w:tcBorders>
          </w:tcPr>
          <w:p w14:paraId="3C168F75" w14:textId="77777777" w:rsidR="00D037A1" w:rsidRPr="007369D2" w:rsidRDefault="00D037A1" w:rsidP="00D037A1">
            <w:pPr>
              <w:spacing w:after="0"/>
              <w:rPr>
                <w:rFonts w:ascii="Times New Roman" w:hAnsi="Times New Roman"/>
                <w:b/>
              </w:rPr>
            </w:pPr>
            <w:r w:rsidRPr="007369D2">
              <w:rPr>
                <w:rFonts w:ascii="Times New Roman" w:hAnsi="Times New Roman"/>
                <w:b/>
              </w:rPr>
              <w:t xml:space="preserve">Место и дата оценки и сопоставления заявок </w:t>
            </w:r>
          </w:p>
          <w:p w14:paraId="488A4B87" w14:textId="77777777" w:rsidR="00D037A1" w:rsidRPr="007369D2" w:rsidRDefault="00D037A1" w:rsidP="00D037A1">
            <w:pPr>
              <w:spacing w:after="0"/>
              <w:rPr>
                <w:rFonts w:ascii="Times New Roman" w:hAnsi="Times New Roman"/>
                <w:b/>
              </w:rPr>
            </w:pPr>
            <w:r w:rsidRPr="007369D2">
              <w:rPr>
                <w:rFonts w:ascii="Times New Roman" w:hAnsi="Times New Roman"/>
                <w:b/>
              </w:rPr>
              <w:t>на участие в конкурентном отборе в электронной форме</w:t>
            </w:r>
          </w:p>
        </w:tc>
        <w:tc>
          <w:tcPr>
            <w:tcW w:w="7087" w:type="dxa"/>
            <w:gridSpan w:val="2"/>
            <w:tcBorders>
              <w:top w:val="single" w:sz="4" w:space="0" w:color="auto"/>
              <w:left w:val="single" w:sz="4" w:space="0" w:color="auto"/>
              <w:bottom w:val="single" w:sz="4" w:space="0" w:color="auto"/>
              <w:right w:val="single" w:sz="4" w:space="0" w:color="auto"/>
            </w:tcBorders>
          </w:tcPr>
          <w:p w14:paraId="7C805394" w14:textId="77777777" w:rsidR="00D037A1" w:rsidRPr="00084869" w:rsidRDefault="00D037A1" w:rsidP="00D037A1">
            <w:pPr>
              <w:spacing w:after="120"/>
              <w:rPr>
                <w:rFonts w:ascii="Times New Roman" w:hAnsi="Times New Roman"/>
                <w:color w:val="000000" w:themeColor="text1"/>
              </w:rPr>
            </w:pPr>
            <w:r w:rsidRPr="00084869">
              <w:rPr>
                <w:rFonts w:ascii="Times New Roman" w:hAnsi="Times New Roman"/>
                <w:color w:val="000000" w:themeColor="text1"/>
              </w:rPr>
              <w:t>344000, город Ростов-на-Дону, Красноармейская, дом 129, офис 6А</w:t>
            </w:r>
          </w:p>
          <w:p w14:paraId="6213574A" w14:textId="4E6B1835" w:rsidR="00D037A1" w:rsidRPr="00084869" w:rsidRDefault="00084869" w:rsidP="00FF42E9">
            <w:pPr>
              <w:rPr>
                <w:rFonts w:ascii="Times New Roman" w:hAnsi="Times New Roman"/>
                <w:color w:val="000000" w:themeColor="text1"/>
              </w:rPr>
            </w:pPr>
            <w:r w:rsidRPr="00084869">
              <w:rPr>
                <w:rFonts w:ascii="Times New Roman" w:hAnsi="Times New Roman"/>
                <w:color w:val="000000" w:themeColor="text1"/>
              </w:rPr>
              <w:t>28</w:t>
            </w:r>
            <w:r w:rsidR="007369D2" w:rsidRPr="00084869">
              <w:rPr>
                <w:rFonts w:ascii="Times New Roman" w:hAnsi="Times New Roman"/>
                <w:color w:val="000000" w:themeColor="text1"/>
              </w:rPr>
              <w:t>.10.202</w:t>
            </w:r>
            <w:r w:rsidR="009F747F" w:rsidRPr="00084869">
              <w:rPr>
                <w:rFonts w:ascii="Times New Roman" w:hAnsi="Times New Roman"/>
                <w:color w:val="000000" w:themeColor="text1"/>
              </w:rPr>
              <w:t>6</w:t>
            </w:r>
            <w:r w:rsidR="00561A9E" w:rsidRPr="00084869">
              <w:rPr>
                <w:rFonts w:ascii="Times New Roman" w:hAnsi="Times New Roman"/>
                <w:color w:val="000000" w:themeColor="text1"/>
              </w:rPr>
              <w:t xml:space="preserve"> </w:t>
            </w:r>
            <w:r w:rsidR="00D037A1" w:rsidRPr="00084869">
              <w:rPr>
                <w:rFonts w:ascii="Times New Roman" w:hAnsi="Times New Roman"/>
                <w:color w:val="000000" w:themeColor="text1"/>
              </w:rPr>
              <w:t>г. в 1</w:t>
            </w:r>
            <w:r w:rsidR="00966EA0" w:rsidRPr="00084869">
              <w:rPr>
                <w:rFonts w:ascii="Times New Roman" w:hAnsi="Times New Roman"/>
                <w:color w:val="000000" w:themeColor="text1"/>
              </w:rPr>
              <w:t>1</w:t>
            </w:r>
            <w:r w:rsidR="00D037A1" w:rsidRPr="00084869">
              <w:rPr>
                <w:rFonts w:ascii="Times New Roman" w:hAnsi="Times New Roman"/>
                <w:color w:val="000000" w:themeColor="text1"/>
              </w:rPr>
              <w:t>:00 (московское время)</w:t>
            </w:r>
          </w:p>
        </w:tc>
      </w:tr>
      <w:tr w:rsidR="00D037A1" w:rsidRPr="007369D2" w14:paraId="1DCE1EAD" w14:textId="77777777" w:rsidTr="00E93ACA">
        <w:trPr>
          <w:gridAfter w:val="1"/>
          <w:wAfter w:w="23" w:type="dxa"/>
          <w:trHeight w:val="819"/>
        </w:trPr>
        <w:tc>
          <w:tcPr>
            <w:tcW w:w="739" w:type="dxa"/>
            <w:tcBorders>
              <w:top w:val="single" w:sz="4" w:space="0" w:color="auto"/>
              <w:left w:val="single" w:sz="4" w:space="0" w:color="auto"/>
              <w:bottom w:val="single" w:sz="4" w:space="0" w:color="auto"/>
              <w:right w:val="single" w:sz="4" w:space="0" w:color="auto"/>
            </w:tcBorders>
          </w:tcPr>
          <w:p w14:paraId="3451EDF2" w14:textId="77777777" w:rsidR="00D037A1" w:rsidRPr="007369D2" w:rsidRDefault="00D037A1" w:rsidP="00D037A1">
            <w:pPr>
              <w:keepLines/>
              <w:widowControl w:val="0"/>
              <w:suppressLineNumbers/>
              <w:suppressAutoHyphens/>
              <w:spacing w:after="0"/>
              <w:jc w:val="center"/>
              <w:rPr>
                <w:rFonts w:ascii="Times New Roman" w:hAnsi="Times New Roman"/>
                <w:b/>
              </w:rPr>
            </w:pPr>
            <w:r w:rsidRPr="007369D2">
              <w:rPr>
                <w:rFonts w:ascii="Times New Roman" w:hAnsi="Times New Roman"/>
                <w:b/>
              </w:rPr>
              <w:t>19.</w:t>
            </w:r>
          </w:p>
        </w:tc>
        <w:tc>
          <w:tcPr>
            <w:tcW w:w="2381" w:type="dxa"/>
            <w:tcBorders>
              <w:top w:val="single" w:sz="4" w:space="0" w:color="auto"/>
              <w:left w:val="single" w:sz="4" w:space="0" w:color="auto"/>
              <w:bottom w:val="single" w:sz="4" w:space="0" w:color="auto"/>
              <w:right w:val="single" w:sz="4" w:space="0" w:color="auto"/>
            </w:tcBorders>
          </w:tcPr>
          <w:p w14:paraId="46222E83" w14:textId="77777777" w:rsidR="00D037A1" w:rsidRPr="007369D2" w:rsidRDefault="00D037A1" w:rsidP="00D037A1">
            <w:pPr>
              <w:pStyle w:val="af4"/>
              <w:jc w:val="left"/>
              <w:rPr>
                <w:rFonts w:ascii="Times New Roman" w:hAnsi="Times New Roman"/>
                <w:b/>
                <w:sz w:val="22"/>
                <w:szCs w:val="22"/>
              </w:rPr>
            </w:pPr>
            <w:r w:rsidRPr="007369D2">
              <w:rPr>
                <w:rFonts w:ascii="Times New Roman" w:hAnsi="Times New Roman"/>
                <w:b/>
                <w:sz w:val="22"/>
                <w:szCs w:val="22"/>
              </w:rPr>
              <w:t>Критерии оценки заявок на участие в конкурентном отборе в электронной форме</w:t>
            </w:r>
          </w:p>
        </w:tc>
        <w:tc>
          <w:tcPr>
            <w:tcW w:w="7087" w:type="dxa"/>
            <w:gridSpan w:val="2"/>
            <w:tcBorders>
              <w:top w:val="single" w:sz="4" w:space="0" w:color="auto"/>
              <w:left w:val="single" w:sz="4" w:space="0" w:color="auto"/>
              <w:bottom w:val="single" w:sz="4" w:space="0" w:color="auto"/>
              <w:right w:val="single" w:sz="4" w:space="0" w:color="auto"/>
            </w:tcBorders>
          </w:tcPr>
          <w:p w14:paraId="285F2A03" w14:textId="77777777" w:rsidR="00D037A1" w:rsidRPr="007369D2" w:rsidRDefault="00D037A1" w:rsidP="00D037A1">
            <w:pPr>
              <w:widowControl w:val="0"/>
              <w:autoSpaceDE w:val="0"/>
              <w:autoSpaceDN w:val="0"/>
              <w:adjustRightInd w:val="0"/>
              <w:spacing w:after="0"/>
              <w:ind w:left="34"/>
              <w:rPr>
                <w:rFonts w:ascii="Times New Roman" w:hAnsi="Times New Roman"/>
              </w:rPr>
            </w:pPr>
          </w:p>
          <w:p w14:paraId="65DB876F" w14:textId="77777777" w:rsidR="00D037A1" w:rsidRPr="007369D2" w:rsidRDefault="00D037A1" w:rsidP="00D037A1">
            <w:pPr>
              <w:widowControl w:val="0"/>
              <w:autoSpaceDE w:val="0"/>
              <w:autoSpaceDN w:val="0"/>
              <w:adjustRightInd w:val="0"/>
              <w:spacing w:after="0"/>
              <w:rPr>
                <w:rFonts w:ascii="Times New Roman" w:hAnsi="Times New Roman"/>
              </w:rPr>
            </w:pPr>
            <w:r w:rsidRPr="007369D2">
              <w:rPr>
                <w:rFonts w:ascii="Times New Roman" w:hAnsi="Times New Roman"/>
              </w:rPr>
              <w:t>В соответствии с разделом 22 документации</w:t>
            </w:r>
          </w:p>
          <w:p w14:paraId="31E79F11" w14:textId="77777777" w:rsidR="00D037A1" w:rsidRPr="007369D2" w:rsidRDefault="00D037A1" w:rsidP="00D037A1">
            <w:pPr>
              <w:pStyle w:val="31"/>
              <w:tabs>
                <w:tab w:val="clear" w:pos="227"/>
              </w:tabs>
              <w:ind w:left="176" w:firstLine="176"/>
              <w:textAlignment w:val="auto"/>
              <w:rPr>
                <w:sz w:val="22"/>
                <w:szCs w:val="22"/>
              </w:rPr>
            </w:pPr>
          </w:p>
        </w:tc>
      </w:tr>
      <w:tr w:rsidR="00D037A1" w:rsidRPr="007369D2" w14:paraId="3C2CB452" w14:textId="77777777" w:rsidTr="00E93ACA">
        <w:trPr>
          <w:gridAfter w:val="1"/>
          <w:wAfter w:w="23" w:type="dxa"/>
          <w:trHeight w:val="1125"/>
        </w:trPr>
        <w:tc>
          <w:tcPr>
            <w:tcW w:w="739" w:type="dxa"/>
            <w:tcBorders>
              <w:top w:val="single" w:sz="4" w:space="0" w:color="auto"/>
              <w:left w:val="single" w:sz="4" w:space="0" w:color="auto"/>
              <w:bottom w:val="single" w:sz="4" w:space="0" w:color="auto"/>
              <w:right w:val="single" w:sz="4" w:space="0" w:color="auto"/>
            </w:tcBorders>
          </w:tcPr>
          <w:p w14:paraId="077BA1FA" w14:textId="77777777" w:rsidR="00D037A1" w:rsidRPr="007369D2" w:rsidRDefault="00D037A1" w:rsidP="00D037A1">
            <w:pPr>
              <w:keepLines/>
              <w:widowControl w:val="0"/>
              <w:suppressLineNumbers/>
              <w:suppressAutoHyphens/>
              <w:spacing w:after="0"/>
              <w:jc w:val="center"/>
              <w:rPr>
                <w:rFonts w:ascii="Times New Roman" w:hAnsi="Times New Roman"/>
                <w:b/>
              </w:rPr>
            </w:pPr>
            <w:r w:rsidRPr="007369D2">
              <w:rPr>
                <w:rFonts w:ascii="Times New Roman" w:hAnsi="Times New Roman"/>
                <w:b/>
              </w:rPr>
              <w:t>20.</w:t>
            </w:r>
          </w:p>
        </w:tc>
        <w:tc>
          <w:tcPr>
            <w:tcW w:w="2381" w:type="dxa"/>
            <w:tcBorders>
              <w:top w:val="single" w:sz="4" w:space="0" w:color="auto"/>
              <w:left w:val="single" w:sz="4" w:space="0" w:color="auto"/>
              <w:bottom w:val="single" w:sz="4" w:space="0" w:color="auto"/>
              <w:right w:val="single" w:sz="4" w:space="0" w:color="auto"/>
            </w:tcBorders>
          </w:tcPr>
          <w:p w14:paraId="2D01A01B" w14:textId="77777777" w:rsidR="00D037A1" w:rsidRPr="007369D2" w:rsidRDefault="00D037A1" w:rsidP="00D037A1">
            <w:pPr>
              <w:pStyle w:val="af4"/>
              <w:jc w:val="left"/>
              <w:rPr>
                <w:rFonts w:ascii="Times New Roman" w:hAnsi="Times New Roman"/>
                <w:b/>
                <w:sz w:val="22"/>
                <w:szCs w:val="22"/>
              </w:rPr>
            </w:pPr>
            <w:r w:rsidRPr="007369D2">
              <w:rPr>
                <w:rFonts w:ascii="Times New Roman" w:hAnsi="Times New Roman"/>
                <w:b/>
                <w:sz w:val="22"/>
                <w:szCs w:val="22"/>
              </w:rPr>
              <w:t xml:space="preserve">Порядок оценки и сопоставления заявок на участие в конкурентном </w:t>
            </w:r>
            <w:r w:rsidRPr="007369D2">
              <w:rPr>
                <w:rFonts w:ascii="Times New Roman" w:hAnsi="Times New Roman"/>
                <w:b/>
                <w:sz w:val="22"/>
                <w:szCs w:val="22"/>
              </w:rPr>
              <w:lastRenderedPageBreak/>
              <w:t>отборе в электронной форме</w:t>
            </w:r>
          </w:p>
        </w:tc>
        <w:tc>
          <w:tcPr>
            <w:tcW w:w="7087" w:type="dxa"/>
            <w:gridSpan w:val="2"/>
            <w:tcBorders>
              <w:top w:val="single" w:sz="4" w:space="0" w:color="auto"/>
              <w:left w:val="single" w:sz="4" w:space="0" w:color="auto"/>
              <w:bottom w:val="single" w:sz="4" w:space="0" w:color="auto"/>
              <w:right w:val="single" w:sz="4" w:space="0" w:color="auto"/>
            </w:tcBorders>
          </w:tcPr>
          <w:p w14:paraId="3267ECB3" w14:textId="77777777" w:rsidR="00D037A1" w:rsidRPr="007369D2" w:rsidRDefault="00D037A1" w:rsidP="00D037A1">
            <w:pPr>
              <w:widowControl w:val="0"/>
              <w:autoSpaceDE w:val="0"/>
              <w:autoSpaceDN w:val="0"/>
              <w:adjustRightInd w:val="0"/>
              <w:spacing w:after="0"/>
              <w:ind w:left="34"/>
              <w:rPr>
                <w:rFonts w:ascii="Times New Roman" w:hAnsi="Times New Roman"/>
              </w:rPr>
            </w:pPr>
          </w:p>
          <w:p w14:paraId="57F04E0A" w14:textId="77777777" w:rsidR="00D037A1" w:rsidRPr="007369D2" w:rsidRDefault="00D037A1" w:rsidP="00D037A1">
            <w:pPr>
              <w:widowControl w:val="0"/>
              <w:autoSpaceDE w:val="0"/>
              <w:autoSpaceDN w:val="0"/>
              <w:adjustRightInd w:val="0"/>
              <w:spacing w:after="0"/>
              <w:ind w:left="34"/>
              <w:rPr>
                <w:rFonts w:ascii="Times New Roman" w:hAnsi="Times New Roman"/>
              </w:rPr>
            </w:pPr>
            <w:r w:rsidRPr="007369D2">
              <w:rPr>
                <w:rFonts w:ascii="Times New Roman" w:hAnsi="Times New Roman"/>
              </w:rPr>
              <w:t>В соответствии с разделом 22 документации</w:t>
            </w:r>
          </w:p>
          <w:p w14:paraId="38EECC9F" w14:textId="77777777" w:rsidR="00D037A1" w:rsidRPr="007369D2" w:rsidRDefault="00D037A1" w:rsidP="00D037A1">
            <w:pPr>
              <w:spacing w:after="0"/>
              <w:rPr>
                <w:rFonts w:ascii="Times New Roman" w:hAnsi="Times New Roman"/>
                <w:b/>
              </w:rPr>
            </w:pPr>
          </w:p>
        </w:tc>
      </w:tr>
      <w:tr w:rsidR="00D037A1" w:rsidRPr="007369D2" w14:paraId="5BD2EEA1" w14:textId="77777777" w:rsidTr="00E93ACA">
        <w:trPr>
          <w:gridAfter w:val="1"/>
          <w:wAfter w:w="23" w:type="dxa"/>
          <w:trHeight w:val="709"/>
        </w:trPr>
        <w:tc>
          <w:tcPr>
            <w:tcW w:w="739" w:type="dxa"/>
            <w:tcBorders>
              <w:top w:val="single" w:sz="4" w:space="0" w:color="auto"/>
              <w:left w:val="single" w:sz="4" w:space="0" w:color="auto"/>
              <w:bottom w:val="single" w:sz="4" w:space="0" w:color="auto"/>
              <w:right w:val="single" w:sz="4" w:space="0" w:color="auto"/>
            </w:tcBorders>
          </w:tcPr>
          <w:p w14:paraId="1A0E8F59" w14:textId="77777777" w:rsidR="00D037A1" w:rsidRPr="007369D2" w:rsidRDefault="00D037A1" w:rsidP="00D037A1">
            <w:pPr>
              <w:keepLines/>
              <w:widowControl w:val="0"/>
              <w:suppressLineNumbers/>
              <w:suppressAutoHyphens/>
              <w:spacing w:after="0"/>
              <w:jc w:val="center"/>
              <w:rPr>
                <w:rFonts w:ascii="Times New Roman" w:hAnsi="Times New Roman"/>
                <w:b/>
              </w:rPr>
            </w:pPr>
            <w:r w:rsidRPr="007369D2">
              <w:rPr>
                <w:rFonts w:ascii="Times New Roman" w:hAnsi="Times New Roman"/>
                <w:b/>
              </w:rPr>
              <w:t>21.</w:t>
            </w:r>
          </w:p>
        </w:tc>
        <w:tc>
          <w:tcPr>
            <w:tcW w:w="2381" w:type="dxa"/>
            <w:tcBorders>
              <w:top w:val="single" w:sz="4" w:space="0" w:color="auto"/>
              <w:left w:val="single" w:sz="4" w:space="0" w:color="auto"/>
              <w:bottom w:val="single" w:sz="4" w:space="0" w:color="auto"/>
              <w:right w:val="single" w:sz="4" w:space="0" w:color="auto"/>
            </w:tcBorders>
          </w:tcPr>
          <w:p w14:paraId="3B9E0FD7" w14:textId="77777777" w:rsidR="00D037A1" w:rsidRPr="007369D2" w:rsidRDefault="00D037A1" w:rsidP="00D037A1">
            <w:pPr>
              <w:keepLines/>
              <w:widowControl w:val="0"/>
              <w:suppressLineNumbers/>
              <w:suppressAutoHyphens/>
              <w:spacing w:after="0"/>
              <w:rPr>
                <w:rFonts w:ascii="Times New Roman" w:hAnsi="Times New Roman"/>
                <w:b/>
              </w:rPr>
            </w:pPr>
            <w:r w:rsidRPr="007369D2">
              <w:rPr>
                <w:rFonts w:ascii="Times New Roman" w:hAnsi="Times New Roman"/>
                <w:b/>
                <w:bCs/>
              </w:rPr>
              <w:t xml:space="preserve">Срок подписания договора с победителем конкурентного отбора в электронной форме </w:t>
            </w:r>
          </w:p>
        </w:tc>
        <w:tc>
          <w:tcPr>
            <w:tcW w:w="7087" w:type="dxa"/>
            <w:gridSpan w:val="2"/>
            <w:tcBorders>
              <w:top w:val="single" w:sz="4" w:space="0" w:color="auto"/>
              <w:left w:val="single" w:sz="4" w:space="0" w:color="auto"/>
              <w:bottom w:val="single" w:sz="4" w:space="0" w:color="auto"/>
              <w:right w:val="single" w:sz="4" w:space="0" w:color="auto"/>
            </w:tcBorders>
          </w:tcPr>
          <w:p w14:paraId="4F9879D8" w14:textId="77777777" w:rsidR="00B14E22" w:rsidRPr="00B14E22" w:rsidRDefault="00B14E22" w:rsidP="00B14E22">
            <w:pPr>
              <w:keepLines/>
              <w:widowControl w:val="0"/>
              <w:suppressLineNumbers/>
              <w:suppressAutoHyphens/>
              <w:spacing w:after="0" w:line="240" w:lineRule="auto"/>
              <w:jc w:val="both"/>
              <w:rPr>
                <w:rFonts w:ascii="Times New Roman" w:hAnsi="Times New Roman"/>
              </w:rPr>
            </w:pPr>
            <w:r w:rsidRPr="00B14E22">
              <w:rPr>
                <w:rFonts w:ascii="Times New Roman" w:hAnsi="Times New Roman"/>
              </w:rPr>
              <w:t>Договор между заказчиком и победителем конкурентного отбора в электронной форме должен быть заключен в течении пяти дней с даты опубликования протокола оценки и сопоставления заявок на участие в конкурентном отборе в электронной форме.</w:t>
            </w:r>
          </w:p>
          <w:p w14:paraId="39D28206" w14:textId="25E68024" w:rsidR="00D037A1" w:rsidRPr="00B14E22" w:rsidRDefault="00D037A1" w:rsidP="00FF42E9">
            <w:pPr>
              <w:keepLines/>
              <w:widowControl w:val="0"/>
              <w:suppressLineNumbers/>
              <w:suppressAutoHyphens/>
              <w:spacing w:after="0"/>
              <w:jc w:val="both"/>
              <w:rPr>
                <w:rFonts w:ascii="Times New Roman" w:hAnsi="Times New Roman"/>
              </w:rPr>
            </w:pPr>
          </w:p>
        </w:tc>
      </w:tr>
      <w:tr w:rsidR="00D037A1" w:rsidRPr="007369D2" w14:paraId="45CA8FB1" w14:textId="77777777" w:rsidTr="00E93ACA">
        <w:trPr>
          <w:gridAfter w:val="1"/>
          <w:wAfter w:w="23" w:type="dxa"/>
        </w:trPr>
        <w:tc>
          <w:tcPr>
            <w:tcW w:w="739" w:type="dxa"/>
            <w:tcBorders>
              <w:top w:val="single" w:sz="4" w:space="0" w:color="auto"/>
              <w:left w:val="single" w:sz="4" w:space="0" w:color="auto"/>
              <w:bottom w:val="single" w:sz="4" w:space="0" w:color="auto"/>
              <w:right w:val="single" w:sz="4" w:space="0" w:color="auto"/>
            </w:tcBorders>
          </w:tcPr>
          <w:p w14:paraId="46197725" w14:textId="77777777" w:rsidR="00D037A1" w:rsidRPr="007369D2" w:rsidRDefault="00D037A1" w:rsidP="00D037A1">
            <w:pPr>
              <w:keepLines/>
              <w:widowControl w:val="0"/>
              <w:suppressLineNumbers/>
              <w:suppressAutoHyphens/>
              <w:spacing w:after="0"/>
              <w:ind w:firstLine="72"/>
              <w:jc w:val="center"/>
              <w:rPr>
                <w:rFonts w:ascii="Times New Roman" w:hAnsi="Times New Roman"/>
                <w:b/>
              </w:rPr>
            </w:pPr>
            <w:r w:rsidRPr="007369D2">
              <w:rPr>
                <w:rFonts w:ascii="Times New Roman" w:hAnsi="Times New Roman"/>
                <w:b/>
              </w:rPr>
              <w:t>22.</w:t>
            </w:r>
          </w:p>
        </w:tc>
        <w:tc>
          <w:tcPr>
            <w:tcW w:w="2381" w:type="dxa"/>
            <w:tcBorders>
              <w:top w:val="single" w:sz="4" w:space="0" w:color="auto"/>
              <w:left w:val="single" w:sz="4" w:space="0" w:color="auto"/>
              <w:bottom w:val="single" w:sz="4" w:space="0" w:color="auto"/>
              <w:right w:val="single" w:sz="4" w:space="0" w:color="auto"/>
            </w:tcBorders>
          </w:tcPr>
          <w:p w14:paraId="59FCAC6B" w14:textId="77777777" w:rsidR="00D037A1" w:rsidRPr="007369D2" w:rsidRDefault="00D037A1" w:rsidP="00D037A1">
            <w:pPr>
              <w:keepLines/>
              <w:widowControl w:val="0"/>
              <w:suppressLineNumbers/>
              <w:suppressAutoHyphens/>
              <w:spacing w:after="0"/>
              <w:rPr>
                <w:rFonts w:ascii="Times New Roman" w:hAnsi="Times New Roman"/>
                <w:b/>
                <w:bCs/>
              </w:rPr>
            </w:pPr>
            <w:r w:rsidRPr="007369D2">
              <w:rPr>
                <w:rFonts w:ascii="Times New Roman" w:hAnsi="Times New Roman"/>
                <w:b/>
                <w:bCs/>
              </w:rPr>
              <w:t xml:space="preserve">Обеспечение исполнения договора </w:t>
            </w:r>
          </w:p>
        </w:tc>
        <w:tc>
          <w:tcPr>
            <w:tcW w:w="7087" w:type="dxa"/>
            <w:gridSpan w:val="2"/>
            <w:tcBorders>
              <w:top w:val="single" w:sz="4" w:space="0" w:color="auto"/>
              <w:left w:val="single" w:sz="4" w:space="0" w:color="auto"/>
              <w:bottom w:val="single" w:sz="4" w:space="0" w:color="auto"/>
              <w:right w:val="single" w:sz="4" w:space="0" w:color="auto"/>
            </w:tcBorders>
          </w:tcPr>
          <w:p w14:paraId="4D6F66E0" w14:textId="77777777" w:rsidR="00D037A1" w:rsidRPr="007369D2" w:rsidRDefault="00D037A1" w:rsidP="00D037A1">
            <w:pPr>
              <w:keepLines/>
              <w:widowControl w:val="0"/>
              <w:suppressLineNumbers/>
              <w:suppressAutoHyphens/>
              <w:spacing w:after="0"/>
              <w:rPr>
                <w:rFonts w:ascii="Times New Roman" w:hAnsi="Times New Roman"/>
              </w:rPr>
            </w:pPr>
            <w:r w:rsidRPr="007369D2">
              <w:rPr>
                <w:rFonts w:ascii="Times New Roman" w:hAnsi="Times New Roman"/>
              </w:rPr>
              <w:t>Не предусмотрено</w:t>
            </w:r>
          </w:p>
        </w:tc>
      </w:tr>
      <w:tr w:rsidR="00E93ACA" w14:paraId="6912BBD9" w14:textId="77777777" w:rsidTr="00E93ACA">
        <w:tblPrEx>
          <w:tblLook w:val="04A0" w:firstRow="1" w:lastRow="0" w:firstColumn="1" w:lastColumn="0" w:noHBand="0" w:noVBand="1"/>
        </w:tblPrEx>
        <w:tc>
          <w:tcPr>
            <w:tcW w:w="739" w:type="dxa"/>
            <w:tcBorders>
              <w:top w:val="single" w:sz="4" w:space="0" w:color="auto"/>
              <w:left w:val="single" w:sz="4" w:space="0" w:color="auto"/>
              <w:bottom w:val="single" w:sz="4" w:space="0" w:color="auto"/>
              <w:right w:val="single" w:sz="4" w:space="0" w:color="auto"/>
            </w:tcBorders>
            <w:hideMark/>
          </w:tcPr>
          <w:p w14:paraId="7597A134" w14:textId="77777777" w:rsidR="00E93ACA" w:rsidRPr="00E93ACA" w:rsidRDefault="00E93ACA">
            <w:pPr>
              <w:keepLines/>
              <w:widowControl w:val="0"/>
              <w:suppressLineNumbers/>
              <w:suppressAutoHyphens/>
              <w:spacing w:after="0"/>
              <w:ind w:firstLine="72"/>
              <w:jc w:val="center"/>
              <w:rPr>
                <w:rFonts w:ascii="Times New Roman" w:hAnsi="Times New Roman"/>
                <w:b/>
              </w:rPr>
            </w:pPr>
            <w:r w:rsidRPr="00E93ACA">
              <w:rPr>
                <w:rFonts w:ascii="Times New Roman" w:hAnsi="Times New Roman"/>
                <w:b/>
              </w:rPr>
              <w:t xml:space="preserve">23. </w:t>
            </w:r>
          </w:p>
        </w:tc>
        <w:tc>
          <w:tcPr>
            <w:tcW w:w="9491" w:type="dxa"/>
            <w:gridSpan w:val="4"/>
            <w:tcBorders>
              <w:top w:val="single" w:sz="4" w:space="0" w:color="auto"/>
              <w:left w:val="single" w:sz="4" w:space="0" w:color="auto"/>
              <w:bottom w:val="single" w:sz="4" w:space="0" w:color="auto"/>
              <w:right w:val="single" w:sz="4" w:space="0" w:color="auto"/>
            </w:tcBorders>
            <w:hideMark/>
          </w:tcPr>
          <w:p w14:paraId="5510301D" w14:textId="77777777" w:rsidR="00E93ACA" w:rsidRPr="00E93ACA" w:rsidRDefault="00E93ACA">
            <w:pPr>
              <w:spacing w:after="0" w:line="240" w:lineRule="auto"/>
              <w:rPr>
                <w:rFonts w:ascii="Times New Roman" w:hAnsi="Times New Roman"/>
              </w:rPr>
            </w:pPr>
            <w:r w:rsidRPr="00E93ACA">
              <w:rPr>
                <w:rFonts w:ascii="Times New Roman" w:hAnsi="Times New Roman"/>
                <w:b/>
                <w:bCs/>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Федерального закона № 223-ФЗ в отношении товара, работы, услуги, являющихся предметом закупки:</w:t>
            </w:r>
            <w:r w:rsidRPr="00E93ACA">
              <w:rPr>
                <w:rFonts w:ascii="Times New Roman" w:hAnsi="Times New Roman"/>
                <w:b/>
                <w:bCs/>
                <w:color w:val="0070C0"/>
              </w:rPr>
              <w:t xml:space="preserve"> </w:t>
            </w:r>
            <w:r w:rsidRPr="00E93ACA">
              <w:rPr>
                <w:rFonts w:ascii="Times New Roman" w:hAnsi="Times New Roman"/>
                <w:b/>
                <w:bCs/>
              </w:rPr>
              <w:t xml:space="preserve">  </w:t>
            </w:r>
          </w:p>
        </w:tc>
      </w:tr>
      <w:tr w:rsidR="00E93ACA" w14:paraId="317D8888" w14:textId="77777777" w:rsidTr="00E93ACA">
        <w:tblPrEx>
          <w:tblLook w:val="04A0" w:firstRow="1" w:lastRow="0" w:firstColumn="1" w:lastColumn="0" w:noHBand="0" w:noVBand="1"/>
        </w:tblPrEx>
        <w:tc>
          <w:tcPr>
            <w:tcW w:w="739" w:type="dxa"/>
            <w:tcBorders>
              <w:top w:val="single" w:sz="4" w:space="0" w:color="auto"/>
              <w:left w:val="single" w:sz="4" w:space="0" w:color="auto"/>
              <w:bottom w:val="single" w:sz="4" w:space="0" w:color="auto"/>
              <w:right w:val="single" w:sz="4" w:space="0" w:color="auto"/>
            </w:tcBorders>
            <w:hideMark/>
          </w:tcPr>
          <w:p w14:paraId="0EBD6294" w14:textId="77777777" w:rsidR="00E93ACA" w:rsidRPr="00E93ACA" w:rsidRDefault="00E93ACA">
            <w:pPr>
              <w:keepLines/>
              <w:widowControl w:val="0"/>
              <w:suppressLineNumbers/>
              <w:suppressAutoHyphens/>
              <w:spacing w:after="0"/>
              <w:ind w:firstLine="72"/>
              <w:jc w:val="center"/>
              <w:rPr>
                <w:rFonts w:ascii="Times New Roman" w:hAnsi="Times New Roman"/>
                <w:b/>
              </w:rPr>
            </w:pPr>
            <w:r w:rsidRPr="00E93ACA">
              <w:rPr>
                <w:rFonts w:ascii="Times New Roman" w:hAnsi="Times New Roman"/>
                <w:b/>
              </w:rPr>
              <w:t>23.1</w:t>
            </w:r>
          </w:p>
        </w:tc>
        <w:tc>
          <w:tcPr>
            <w:tcW w:w="4251" w:type="dxa"/>
            <w:gridSpan w:val="2"/>
            <w:tcBorders>
              <w:top w:val="single" w:sz="4" w:space="0" w:color="auto"/>
              <w:left w:val="single" w:sz="4" w:space="0" w:color="auto"/>
              <w:bottom w:val="single" w:sz="4" w:space="0" w:color="auto"/>
              <w:right w:val="single" w:sz="4" w:space="0" w:color="auto"/>
            </w:tcBorders>
            <w:hideMark/>
          </w:tcPr>
          <w:p w14:paraId="127B8D14" w14:textId="77777777" w:rsidR="00E93ACA" w:rsidRPr="00E93ACA" w:rsidRDefault="00E93ACA">
            <w:pPr>
              <w:spacing w:after="0" w:line="240" w:lineRule="auto"/>
              <w:jc w:val="both"/>
              <w:rPr>
                <w:rFonts w:ascii="Times New Roman" w:hAnsi="Times New Roman"/>
              </w:rPr>
            </w:pPr>
            <w:r w:rsidRPr="00E93ACA">
              <w:rPr>
                <w:rFonts w:ascii="Times New Roman" w:hAnsi="Times New Roman"/>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5240" w:type="dxa"/>
            <w:gridSpan w:val="2"/>
            <w:tcBorders>
              <w:top w:val="single" w:sz="4" w:space="0" w:color="auto"/>
              <w:left w:val="single" w:sz="4" w:space="0" w:color="auto"/>
              <w:bottom w:val="single" w:sz="4" w:space="0" w:color="auto"/>
              <w:right w:val="single" w:sz="4" w:space="0" w:color="auto"/>
            </w:tcBorders>
            <w:hideMark/>
          </w:tcPr>
          <w:p w14:paraId="28DFEC6B" w14:textId="77777777" w:rsidR="00E93ACA" w:rsidRPr="00E93ACA" w:rsidRDefault="00E93ACA">
            <w:pPr>
              <w:spacing w:after="0" w:line="240" w:lineRule="auto"/>
              <w:rPr>
                <w:rFonts w:ascii="Times New Roman" w:hAnsi="Times New Roman"/>
              </w:rPr>
            </w:pPr>
            <w:r w:rsidRPr="00E93ACA">
              <w:rPr>
                <w:rFonts w:ascii="Times New Roman" w:hAnsi="Times New Roman"/>
              </w:rPr>
              <w:t xml:space="preserve">Не применяется. </w:t>
            </w:r>
          </w:p>
        </w:tc>
      </w:tr>
      <w:tr w:rsidR="00E93ACA" w14:paraId="2A851610" w14:textId="77777777" w:rsidTr="00E93ACA">
        <w:tblPrEx>
          <w:tblLook w:val="04A0" w:firstRow="1" w:lastRow="0" w:firstColumn="1" w:lastColumn="0" w:noHBand="0" w:noVBand="1"/>
        </w:tblPrEx>
        <w:tc>
          <w:tcPr>
            <w:tcW w:w="739" w:type="dxa"/>
            <w:tcBorders>
              <w:top w:val="single" w:sz="4" w:space="0" w:color="auto"/>
              <w:left w:val="single" w:sz="4" w:space="0" w:color="auto"/>
              <w:bottom w:val="single" w:sz="4" w:space="0" w:color="auto"/>
              <w:right w:val="single" w:sz="4" w:space="0" w:color="auto"/>
            </w:tcBorders>
            <w:hideMark/>
          </w:tcPr>
          <w:p w14:paraId="37EBA412" w14:textId="77777777" w:rsidR="00E93ACA" w:rsidRPr="00E93ACA" w:rsidRDefault="00E93ACA">
            <w:pPr>
              <w:keepLines/>
              <w:widowControl w:val="0"/>
              <w:suppressLineNumbers/>
              <w:suppressAutoHyphens/>
              <w:spacing w:after="0"/>
              <w:ind w:firstLine="72"/>
              <w:jc w:val="center"/>
              <w:rPr>
                <w:rFonts w:ascii="Times New Roman" w:hAnsi="Times New Roman"/>
                <w:b/>
              </w:rPr>
            </w:pPr>
            <w:r w:rsidRPr="00E93ACA">
              <w:rPr>
                <w:rFonts w:ascii="Times New Roman" w:hAnsi="Times New Roman"/>
                <w:b/>
              </w:rPr>
              <w:t>23.2</w:t>
            </w:r>
          </w:p>
        </w:tc>
        <w:tc>
          <w:tcPr>
            <w:tcW w:w="4251" w:type="dxa"/>
            <w:gridSpan w:val="2"/>
            <w:tcBorders>
              <w:top w:val="single" w:sz="4" w:space="0" w:color="auto"/>
              <w:left w:val="single" w:sz="4" w:space="0" w:color="auto"/>
              <w:bottom w:val="single" w:sz="4" w:space="0" w:color="auto"/>
              <w:right w:val="single" w:sz="4" w:space="0" w:color="auto"/>
            </w:tcBorders>
            <w:vAlign w:val="center"/>
            <w:hideMark/>
          </w:tcPr>
          <w:p w14:paraId="66021822" w14:textId="77777777" w:rsidR="00E93ACA" w:rsidRPr="00E93ACA" w:rsidRDefault="00E93ACA">
            <w:pPr>
              <w:spacing w:after="0" w:line="240" w:lineRule="auto"/>
              <w:jc w:val="both"/>
              <w:rPr>
                <w:rFonts w:ascii="Times New Roman" w:hAnsi="Times New Roman"/>
              </w:rPr>
            </w:pPr>
            <w:r w:rsidRPr="00E93ACA">
              <w:rPr>
                <w:rFonts w:ascii="Times New Roman" w:hAnsi="Times New Roman"/>
              </w:rP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5240" w:type="dxa"/>
            <w:gridSpan w:val="2"/>
            <w:tcBorders>
              <w:top w:val="single" w:sz="4" w:space="0" w:color="auto"/>
              <w:left w:val="single" w:sz="4" w:space="0" w:color="auto"/>
              <w:bottom w:val="single" w:sz="4" w:space="0" w:color="auto"/>
              <w:right w:val="single" w:sz="4" w:space="0" w:color="auto"/>
            </w:tcBorders>
            <w:hideMark/>
          </w:tcPr>
          <w:p w14:paraId="7964C922" w14:textId="77777777" w:rsidR="00E93ACA" w:rsidRPr="00E93ACA" w:rsidRDefault="00E93ACA">
            <w:pPr>
              <w:spacing w:after="0" w:line="240" w:lineRule="auto"/>
              <w:jc w:val="both"/>
              <w:rPr>
                <w:rFonts w:ascii="Times New Roman" w:hAnsi="Times New Roman"/>
                <w:b/>
                <w:bCs/>
              </w:rPr>
            </w:pPr>
            <w:r w:rsidRPr="00E93ACA">
              <w:rPr>
                <w:rFonts w:ascii="Times New Roman" w:hAnsi="Times New Roman"/>
              </w:rPr>
              <w:t xml:space="preserve">Не применяется. </w:t>
            </w:r>
          </w:p>
        </w:tc>
      </w:tr>
      <w:tr w:rsidR="00E93ACA" w14:paraId="5F7F4E30" w14:textId="77777777" w:rsidTr="00E93ACA">
        <w:tblPrEx>
          <w:tblLook w:val="04A0" w:firstRow="1" w:lastRow="0" w:firstColumn="1" w:lastColumn="0" w:noHBand="0" w:noVBand="1"/>
        </w:tblPrEx>
        <w:tc>
          <w:tcPr>
            <w:tcW w:w="739" w:type="dxa"/>
            <w:tcBorders>
              <w:top w:val="single" w:sz="4" w:space="0" w:color="auto"/>
              <w:left w:val="single" w:sz="4" w:space="0" w:color="auto"/>
              <w:bottom w:val="single" w:sz="4" w:space="0" w:color="auto"/>
              <w:right w:val="single" w:sz="4" w:space="0" w:color="auto"/>
            </w:tcBorders>
            <w:hideMark/>
          </w:tcPr>
          <w:p w14:paraId="4EAC2F44" w14:textId="77777777" w:rsidR="00E93ACA" w:rsidRPr="00E93ACA" w:rsidRDefault="00E93ACA">
            <w:pPr>
              <w:keepLines/>
              <w:widowControl w:val="0"/>
              <w:suppressLineNumbers/>
              <w:suppressAutoHyphens/>
              <w:spacing w:after="0"/>
              <w:ind w:firstLine="72"/>
              <w:jc w:val="center"/>
              <w:rPr>
                <w:rFonts w:ascii="Times New Roman" w:hAnsi="Times New Roman"/>
                <w:b/>
              </w:rPr>
            </w:pPr>
            <w:r w:rsidRPr="00E93ACA">
              <w:rPr>
                <w:rFonts w:ascii="Times New Roman" w:hAnsi="Times New Roman"/>
                <w:b/>
              </w:rPr>
              <w:t>23.3</w:t>
            </w:r>
          </w:p>
        </w:tc>
        <w:tc>
          <w:tcPr>
            <w:tcW w:w="4251" w:type="dxa"/>
            <w:gridSpan w:val="2"/>
            <w:tcBorders>
              <w:top w:val="single" w:sz="4" w:space="0" w:color="auto"/>
              <w:left w:val="single" w:sz="4" w:space="0" w:color="auto"/>
              <w:bottom w:val="single" w:sz="4" w:space="0" w:color="auto"/>
              <w:right w:val="single" w:sz="4" w:space="0" w:color="auto"/>
            </w:tcBorders>
            <w:vAlign w:val="center"/>
            <w:hideMark/>
          </w:tcPr>
          <w:p w14:paraId="3E9E1A2C" w14:textId="77777777" w:rsidR="00E93ACA" w:rsidRPr="00E93ACA" w:rsidRDefault="00E93ACA">
            <w:pPr>
              <w:spacing w:after="0" w:line="240" w:lineRule="auto"/>
              <w:jc w:val="both"/>
              <w:rPr>
                <w:rFonts w:ascii="Times New Roman" w:hAnsi="Times New Roman"/>
              </w:rPr>
            </w:pPr>
            <w:r w:rsidRPr="00E93ACA">
              <w:rPr>
                <w:rFonts w:ascii="Times New Roman" w:hAnsi="Times New Roman"/>
              </w:rPr>
              <w:t>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14:paraId="525ED4FD" w14:textId="77777777" w:rsidR="00E93ACA" w:rsidRPr="00E93ACA" w:rsidRDefault="00E93ACA">
            <w:pPr>
              <w:spacing w:after="0" w:line="240" w:lineRule="auto"/>
              <w:jc w:val="both"/>
              <w:rPr>
                <w:rFonts w:ascii="Times New Roman" w:hAnsi="Times New Roman"/>
              </w:rPr>
            </w:pPr>
            <w:r w:rsidRPr="00E93ACA">
              <w:rPr>
                <w:rFonts w:ascii="Times New Roman" w:hAnsi="Times New Roman"/>
              </w:rPr>
              <w:t>(Согласно пункту 3 части 4 статьи 3.1-4 Закона №223-ФЗ, если Постановлением №1875 установлено преимущество в отношении товара российского происхождения, ценовое предложение участника с российской продукцией нужно снижать на 15% при рассмотрении, оценке, сопоставлении заявок. Договор с этим участником в случае его победы заключают по предложенной им цене.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tc>
        <w:tc>
          <w:tcPr>
            <w:tcW w:w="5240" w:type="dxa"/>
            <w:gridSpan w:val="2"/>
            <w:tcBorders>
              <w:top w:val="single" w:sz="4" w:space="0" w:color="auto"/>
              <w:left w:val="single" w:sz="4" w:space="0" w:color="auto"/>
              <w:bottom w:val="single" w:sz="4" w:space="0" w:color="auto"/>
              <w:right w:val="single" w:sz="4" w:space="0" w:color="auto"/>
            </w:tcBorders>
            <w:hideMark/>
          </w:tcPr>
          <w:p w14:paraId="1B1DC0EF" w14:textId="77777777" w:rsidR="00E93ACA" w:rsidRPr="00E93ACA" w:rsidRDefault="00E93ACA">
            <w:pPr>
              <w:keepLines/>
              <w:widowControl w:val="0"/>
              <w:suppressLineNumbers/>
              <w:suppressAutoHyphens/>
              <w:spacing w:after="0"/>
              <w:rPr>
                <w:rFonts w:ascii="Times New Roman" w:hAnsi="Times New Roman"/>
              </w:rPr>
            </w:pPr>
            <w:r w:rsidRPr="00E93ACA">
              <w:rPr>
                <w:rFonts w:ascii="Times New Roman" w:hAnsi="Times New Roman"/>
              </w:rPr>
              <w:t>Преимущество установлено</w:t>
            </w:r>
          </w:p>
        </w:tc>
      </w:tr>
    </w:tbl>
    <w:p w14:paraId="06F75DDC" w14:textId="77777777" w:rsidR="00DC41E4" w:rsidRPr="007369D2" w:rsidRDefault="00DC41E4" w:rsidP="00F969B0">
      <w:pPr>
        <w:spacing w:after="0" w:line="240" w:lineRule="auto"/>
        <w:ind w:firstLine="720"/>
        <w:jc w:val="center"/>
        <w:rPr>
          <w:rFonts w:ascii="Times New Roman" w:hAnsi="Times New Roman"/>
          <w:b/>
        </w:rPr>
      </w:pPr>
    </w:p>
    <w:p w14:paraId="5AD86B41" w14:textId="77777777" w:rsidR="001A645B" w:rsidRPr="007369D2" w:rsidRDefault="00AC078A" w:rsidP="00260FA9">
      <w:pPr>
        <w:spacing w:after="0" w:line="240" w:lineRule="auto"/>
        <w:ind w:firstLine="720"/>
        <w:jc w:val="center"/>
        <w:rPr>
          <w:rFonts w:ascii="Times New Roman" w:hAnsi="Times New Roman"/>
          <w:b/>
          <w:caps/>
        </w:rPr>
      </w:pPr>
      <w:r w:rsidRPr="007369D2">
        <w:rPr>
          <w:rFonts w:ascii="Times New Roman" w:hAnsi="Times New Roman"/>
          <w:b/>
        </w:rPr>
        <w:lastRenderedPageBreak/>
        <w:t>Ч</w:t>
      </w:r>
      <w:r w:rsidR="004B4EC1" w:rsidRPr="007369D2">
        <w:rPr>
          <w:rFonts w:ascii="Times New Roman" w:hAnsi="Times New Roman"/>
          <w:b/>
        </w:rPr>
        <w:t xml:space="preserve">АСТЬ </w:t>
      </w:r>
      <w:r w:rsidR="004B4EC1" w:rsidRPr="007369D2">
        <w:rPr>
          <w:rFonts w:ascii="Times New Roman" w:hAnsi="Times New Roman"/>
          <w:b/>
          <w:lang w:val="en-US"/>
        </w:rPr>
        <w:t>III</w:t>
      </w:r>
      <w:r w:rsidR="004B4EC1" w:rsidRPr="007369D2">
        <w:rPr>
          <w:rFonts w:ascii="Times New Roman" w:hAnsi="Times New Roman"/>
          <w:b/>
        </w:rPr>
        <w:t xml:space="preserve">. </w:t>
      </w:r>
      <w:r w:rsidR="008C0C69" w:rsidRPr="007369D2">
        <w:rPr>
          <w:rFonts w:ascii="Times New Roman" w:hAnsi="Times New Roman"/>
          <w:b/>
          <w:caps/>
        </w:rPr>
        <w:t xml:space="preserve">ОБЯЗАТЕЛЬНЫЕ ФОРМЫ и документЫ </w:t>
      </w:r>
      <w:r w:rsidR="004B4EC1" w:rsidRPr="007369D2">
        <w:rPr>
          <w:rFonts w:ascii="Times New Roman" w:hAnsi="Times New Roman"/>
          <w:b/>
          <w:caps/>
        </w:rPr>
        <w:t xml:space="preserve">для заполнения участниками </w:t>
      </w:r>
      <w:r w:rsidR="00393E17" w:rsidRPr="007369D2">
        <w:rPr>
          <w:rFonts w:ascii="Times New Roman" w:hAnsi="Times New Roman"/>
          <w:b/>
          <w:caps/>
        </w:rPr>
        <w:t>закупки</w:t>
      </w:r>
    </w:p>
    <w:p w14:paraId="3B978E81" w14:textId="77777777" w:rsidR="00D1295A" w:rsidRPr="007369D2" w:rsidRDefault="00D1295A" w:rsidP="00E2054A">
      <w:pPr>
        <w:pStyle w:val="10"/>
        <w:keepNext w:val="0"/>
        <w:widowControl w:val="0"/>
        <w:spacing w:before="0" w:after="0"/>
        <w:jc w:val="center"/>
        <w:rPr>
          <w:rFonts w:ascii="Times New Roman" w:hAnsi="Times New Roman"/>
          <w:sz w:val="22"/>
          <w:szCs w:val="22"/>
          <w:lang w:val="ru-RU"/>
        </w:rPr>
      </w:pPr>
    </w:p>
    <w:p w14:paraId="4042C84D" w14:textId="77777777" w:rsidR="00E63585" w:rsidRPr="007369D2" w:rsidRDefault="00E63585" w:rsidP="00847D51">
      <w:pPr>
        <w:spacing w:after="0" w:line="240" w:lineRule="auto"/>
        <w:ind w:firstLine="708"/>
        <w:jc w:val="center"/>
        <w:rPr>
          <w:rFonts w:ascii="Times New Roman" w:hAnsi="Times New Roman"/>
          <w:b/>
        </w:rPr>
      </w:pPr>
      <w:r w:rsidRPr="007369D2">
        <w:rPr>
          <w:rFonts w:ascii="Times New Roman" w:hAnsi="Times New Roman"/>
          <w:b/>
        </w:rPr>
        <w:t>Инструкция по заполнению:</w:t>
      </w:r>
    </w:p>
    <w:p w14:paraId="5D0AF8DA" w14:textId="77777777" w:rsidR="00E63585" w:rsidRPr="007369D2" w:rsidRDefault="00E63585" w:rsidP="00E63585">
      <w:pPr>
        <w:pStyle w:val="af7"/>
        <w:numPr>
          <w:ilvl w:val="3"/>
          <w:numId w:val="0"/>
        </w:numPr>
        <w:tabs>
          <w:tab w:val="num" w:pos="1418"/>
        </w:tabs>
        <w:ind w:firstLine="567"/>
        <w:rPr>
          <w:b/>
          <w:sz w:val="22"/>
          <w:szCs w:val="22"/>
        </w:rPr>
      </w:pPr>
    </w:p>
    <w:p w14:paraId="08F9BCF5" w14:textId="77777777" w:rsidR="00E63585" w:rsidRPr="007369D2" w:rsidRDefault="00E63585" w:rsidP="00E07039">
      <w:pPr>
        <w:pStyle w:val="af7"/>
        <w:numPr>
          <w:ilvl w:val="3"/>
          <w:numId w:val="0"/>
        </w:numPr>
        <w:tabs>
          <w:tab w:val="num" w:pos="1418"/>
        </w:tabs>
        <w:ind w:firstLine="567"/>
        <w:jc w:val="center"/>
        <w:rPr>
          <w:b/>
          <w:sz w:val="22"/>
          <w:szCs w:val="22"/>
        </w:rPr>
      </w:pPr>
      <w:r w:rsidRPr="007369D2">
        <w:rPr>
          <w:b/>
          <w:sz w:val="22"/>
          <w:szCs w:val="22"/>
        </w:rPr>
        <w:t xml:space="preserve">Каждая из таблиц заполняется </w:t>
      </w:r>
      <w:r w:rsidR="00AF66E3" w:rsidRPr="007369D2">
        <w:rPr>
          <w:b/>
          <w:sz w:val="22"/>
          <w:szCs w:val="22"/>
        </w:rPr>
        <w:t xml:space="preserve">обязательно </w:t>
      </w:r>
      <w:r w:rsidRPr="007369D2">
        <w:rPr>
          <w:b/>
          <w:sz w:val="22"/>
          <w:szCs w:val="22"/>
        </w:rPr>
        <w:t xml:space="preserve">по всем позициям, пустые графы оставлять не следует. В случае </w:t>
      </w:r>
      <w:r w:rsidR="00A334DB" w:rsidRPr="007369D2">
        <w:rPr>
          <w:b/>
          <w:sz w:val="22"/>
          <w:szCs w:val="22"/>
        </w:rPr>
        <w:t>отс</w:t>
      </w:r>
      <w:r w:rsidRPr="007369D2">
        <w:rPr>
          <w:b/>
          <w:sz w:val="22"/>
          <w:szCs w:val="22"/>
        </w:rPr>
        <w:t xml:space="preserve">утствия каких-либо данных или неприменимости вопроса к участнику </w:t>
      </w:r>
      <w:r w:rsidR="009D5159" w:rsidRPr="007369D2">
        <w:rPr>
          <w:b/>
          <w:sz w:val="22"/>
          <w:szCs w:val="22"/>
        </w:rPr>
        <w:t>закупки</w:t>
      </w:r>
      <w:r w:rsidRPr="007369D2">
        <w:rPr>
          <w:b/>
          <w:sz w:val="22"/>
          <w:szCs w:val="22"/>
        </w:rPr>
        <w:t xml:space="preserve"> в соответствующих графах таблиц следует ставить прочерк.</w:t>
      </w:r>
    </w:p>
    <w:p w14:paraId="6FD2BCD9" w14:textId="77777777" w:rsidR="00E63585" w:rsidRPr="007369D2" w:rsidRDefault="00E63585" w:rsidP="00D1295A">
      <w:pPr>
        <w:spacing w:after="0" w:line="240" w:lineRule="auto"/>
        <w:ind w:firstLine="708"/>
        <w:jc w:val="both"/>
        <w:rPr>
          <w:rFonts w:ascii="Times New Roman" w:hAnsi="Times New Roman"/>
        </w:rPr>
      </w:pPr>
    </w:p>
    <w:p w14:paraId="02A3B35E" w14:textId="77777777" w:rsidR="008C0C69" w:rsidRPr="007369D2" w:rsidRDefault="008C0C69" w:rsidP="008C0C69">
      <w:pPr>
        <w:spacing w:after="0" w:line="240" w:lineRule="auto"/>
        <w:ind w:firstLine="708"/>
        <w:jc w:val="center"/>
        <w:rPr>
          <w:rFonts w:ascii="Times New Roman" w:hAnsi="Times New Roman"/>
          <w:b/>
        </w:rPr>
      </w:pPr>
      <w:r w:rsidRPr="007369D2">
        <w:rPr>
          <w:rFonts w:ascii="Times New Roman" w:hAnsi="Times New Roman"/>
          <w:b/>
        </w:rPr>
        <w:t xml:space="preserve">ОПИСЬ ДОКУМЕНТОВ, ПРЕДСТАВЛЯЕМЫХ ДЛЯ УЧАСТИЯ В ПРОВЕДЕНИИ </w:t>
      </w:r>
      <w:r w:rsidR="0034337E" w:rsidRPr="007369D2">
        <w:rPr>
          <w:rFonts w:ascii="Times New Roman" w:hAnsi="Times New Roman"/>
          <w:b/>
        </w:rPr>
        <w:t xml:space="preserve">КОНКУРЕНТНОГО ОТБОРА В ЭЛЕКТРОННОЙ ФОРМЕ </w:t>
      </w:r>
    </w:p>
    <w:p w14:paraId="5D24CB3A" w14:textId="77777777" w:rsidR="008C0C69" w:rsidRPr="007369D2" w:rsidRDefault="008C0C69" w:rsidP="00D1295A">
      <w:pPr>
        <w:spacing w:after="0" w:line="240" w:lineRule="auto"/>
        <w:ind w:firstLine="708"/>
        <w:jc w:val="both"/>
        <w:rPr>
          <w:rFonts w:ascii="Times New Roman" w:hAnsi="Times New Roman"/>
        </w:rPr>
      </w:pPr>
    </w:p>
    <w:p w14:paraId="6795651C" w14:textId="77777777" w:rsidR="00D1295A" w:rsidRPr="007369D2" w:rsidRDefault="00170E47" w:rsidP="008A63AF">
      <w:pPr>
        <w:spacing w:after="0" w:line="240" w:lineRule="auto"/>
        <w:ind w:firstLine="708"/>
        <w:jc w:val="both"/>
        <w:rPr>
          <w:rFonts w:ascii="Times New Roman" w:hAnsi="Times New Roman"/>
        </w:rPr>
      </w:pPr>
      <w:r w:rsidRPr="007369D2">
        <w:rPr>
          <w:rFonts w:ascii="Times New Roman" w:hAnsi="Times New Roman"/>
        </w:rPr>
        <w:t xml:space="preserve">Настоящим </w:t>
      </w:r>
      <w:r w:rsidRPr="007369D2">
        <w:rPr>
          <w:rFonts w:ascii="Times New Roman" w:hAnsi="Times New Roman"/>
          <w:i/>
          <w:u w:val="single"/>
        </w:rPr>
        <w:t xml:space="preserve">(указывается наименование участника </w:t>
      </w:r>
      <w:r w:rsidR="00DC1BE1" w:rsidRPr="007369D2">
        <w:rPr>
          <w:rFonts w:ascii="Times New Roman" w:hAnsi="Times New Roman"/>
          <w:i/>
          <w:u w:val="single"/>
        </w:rPr>
        <w:t>закупки</w:t>
      </w:r>
      <w:r w:rsidRPr="007369D2">
        <w:rPr>
          <w:rFonts w:ascii="Times New Roman" w:hAnsi="Times New Roman"/>
          <w:i/>
          <w:u w:val="single"/>
        </w:rPr>
        <w:t>)</w:t>
      </w:r>
      <w:r w:rsidRPr="007369D2">
        <w:rPr>
          <w:rFonts w:ascii="Times New Roman" w:hAnsi="Times New Roman"/>
        </w:rPr>
        <w:t xml:space="preserve"> подтверждает, что для участия в </w:t>
      </w:r>
      <w:r w:rsidR="00F41A9D" w:rsidRPr="007369D2">
        <w:rPr>
          <w:rFonts w:ascii="Times New Roman" w:hAnsi="Times New Roman"/>
        </w:rPr>
        <w:t>конкурентном отборе в электронной форме</w:t>
      </w:r>
      <w:r w:rsidR="00D56A0F" w:rsidRPr="007369D2">
        <w:rPr>
          <w:rFonts w:ascii="Times New Roman" w:hAnsi="Times New Roman"/>
        </w:rPr>
        <w:t xml:space="preserve"> </w:t>
      </w:r>
      <w:r w:rsidR="009E54CE" w:rsidRPr="007369D2">
        <w:rPr>
          <w:rFonts w:ascii="Times New Roman" w:hAnsi="Times New Roman"/>
        </w:rPr>
        <w:t>на</w:t>
      </w:r>
      <w:r w:rsidR="0027347F" w:rsidRPr="007369D2">
        <w:rPr>
          <w:rFonts w:ascii="Times New Roman" w:hAnsi="Times New Roman"/>
          <w:snapToGrid w:val="0"/>
        </w:rPr>
        <w:t xml:space="preserve"> </w:t>
      </w:r>
      <w:r w:rsidR="00BE1A23" w:rsidRPr="007369D2">
        <w:rPr>
          <w:rFonts w:ascii="Times New Roman" w:hAnsi="Times New Roman"/>
          <w:i/>
        </w:rPr>
        <w:t>(указывается наименование закупки)</w:t>
      </w:r>
      <w:r w:rsidR="00972923" w:rsidRPr="007369D2">
        <w:rPr>
          <w:rFonts w:ascii="Times New Roman" w:hAnsi="Times New Roman"/>
        </w:rPr>
        <w:t>,</w:t>
      </w:r>
      <w:r w:rsidR="00EA03E6" w:rsidRPr="007369D2">
        <w:rPr>
          <w:rFonts w:ascii="Times New Roman" w:hAnsi="Times New Roman"/>
        </w:rPr>
        <w:t xml:space="preserve"> </w:t>
      </w:r>
      <w:r w:rsidRPr="007369D2">
        <w:rPr>
          <w:rFonts w:ascii="Times New Roman" w:hAnsi="Times New Roman"/>
        </w:rPr>
        <w:t>нами направляются нижеперечисленные документы:</w:t>
      </w:r>
    </w:p>
    <w:tbl>
      <w:tblPr>
        <w:tblW w:w="9720" w:type="dxa"/>
        <w:tblInd w:w="108"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7603"/>
        <w:gridCol w:w="1124"/>
      </w:tblGrid>
      <w:tr w:rsidR="00170E47" w:rsidRPr="007369D2" w14:paraId="661F62C5" w14:textId="77777777">
        <w:tc>
          <w:tcPr>
            <w:tcW w:w="993" w:type="dxa"/>
            <w:tcBorders>
              <w:bottom w:val="single" w:sz="4" w:space="0" w:color="auto"/>
            </w:tcBorders>
            <w:shd w:val="clear" w:color="000000" w:fill="auto"/>
            <w:vAlign w:val="center"/>
          </w:tcPr>
          <w:p w14:paraId="6954C95F" w14:textId="77777777" w:rsidR="00170E47" w:rsidRPr="007369D2" w:rsidRDefault="00170E47" w:rsidP="00170E47">
            <w:pPr>
              <w:widowControl w:val="0"/>
              <w:spacing w:after="0" w:line="240" w:lineRule="auto"/>
              <w:jc w:val="center"/>
              <w:rPr>
                <w:rFonts w:ascii="Times New Roman" w:hAnsi="Times New Roman"/>
              </w:rPr>
            </w:pPr>
            <w:r w:rsidRPr="007369D2">
              <w:rPr>
                <w:rFonts w:ascii="Times New Roman" w:hAnsi="Times New Roman"/>
              </w:rPr>
              <w:t>№№ п\п</w:t>
            </w:r>
          </w:p>
        </w:tc>
        <w:tc>
          <w:tcPr>
            <w:tcW w:w="7603" w:type="dxa"/>
            <w:tcBorders>
              <w:bottom w:val="single" w:sz="4" w:space="0" w:color="auto"/>
            </w:tcBorders>
            <w:shd w:val="clear" w:color="000000" w:fill="auto"/>
            <w:vAlign w:val="center"/>
          </w:tcPr>
          <w:p w14:paraId="74BE386C" w14:textId="77777777" w:rsidR="00170E47" w:rsidRPr="007369D2" w:rsidRDefault="00170E47" w:rsidP="00170E47">
            <w:pPr>
              <w:widowControl w:val="0"/>
              <w:spacing w:after="0" w:line="240" w:lineRule="auto"/>
              <w:jc w:val="center"/>
              <w:rPr>
                <w:rFonts w:ascii="Times New Roman" w:hAnsi="Times New Roman"/>
              </w:rPr>
            </w:pPr>
            <w:r w:rsidRPr="007369D2">
              <w:rPr>
                <w:rFonts w:ascii="Times New Roman" w:hAnsi="Times New Roman"/>
              </w:rPr>
              <w:t>Наименование</w:t>
            </w:r>
          </w:p>
        </w:tc>
        <w:tc>
          <w:tcPr>
            <w:tcW w:w="1124" w:type="dxa"/>
            <w:tcBorders>
              <w:bottom w:val="single" w:sz="4" w:space="0" w:color="auto"/>
            </w:tcBorders>
            <w:shd w:val="clear" w:color="000000" w:fill="auto"/>
            <w:vAlign w:val="center"/>
          </w:tcPr>
          <w:p w14:paraId="40876B30" w14:textId="77777777" w:rsidR="00170E47" w:rsidRPr="007369D2" w:rsidRDefault="00170E47" w:rsidP="00170E47">
            <w:pPr>
              <w:widowControl w:val="0"/>
              <w:spacing w:after="0" w:line="240" w:lineRule="auto"/>
              <w:jc w:val="center"/>
              <w:rPr>
                <w:rFonts w:ascii="Times New Roman" w:hAnsi="Times New Roman"/>
              </w:rPr>
            </w:pPr>
            <w:r w:rsidRPr="007369D2">
              <w:rPr>
                <w:rFonts w:ascii="Times New Roman" w:hAnsi="Times New Roman"/>
              </w:rPr>
              <w:t>Кол-во</w:t>
            </w:r>
          </w:p>
          <w:p w14:paraId="2627F644" w14:textId="77777777" w:rsidR="00170E47" w:rsidRPr="007369D2" w:rsidRDefault="00170E47" w:rsidP="00170E47">
            <w:pPr>
              <w:widowControl w:val="0"/>
              <w:spacing w:after="0" w:line="240" w:lineRule="auto"/>
              <w:jc w:val="center"/>
              <w:rPr>
                <w:rFonts w:ascii="Times New Roman" w:hAnsi="Times New Roman"/>
              </w:rPr>
            </w:pPr>
            <w:r w:rsidRPr="007369D2">
              <w:rPr>
                <w:rFonts w:ascii="Times New Roman" w:hAnsi="Times New Roman"/>
              </w:rPr>
              <w:t>страниц</w:t>
            </w:r>
          </w:p>
        </w:tc>
      </w:tr>
      <w:tr w:rsidR="00170E47" w:rsidRPr="007369D2" w14:paraId="0387CDC5" w14:textId="77777777">
        <w:tc>
          <w:tcPr>
            <w:tcW w:w="993" w:type="dxa"/>
            <w:tcBorders>
              <w:top w:val="single" w:sz="4" w:space="0" w:color="auto"/>
            </w:tcBorders>
          </w:tcPr>
          <w:p w14:paraId="5D1D1820" w14:textId="77777777" w:rsidR="00170E47" w:rsidRPr="007369D2" w:rsidRDefault="00170E47" w:rsidP="003D1DD1">
            <w:pPr>
              <w:widowControl w:val="0"/>
              <w:numPr>
                <w:ilvl w:val="0"/>
                <w:numId w:val="1"/>
              </w:numPr>
              <w:tabs>
                <w:tab w:val="clear" w:pos="720"/>
                <w:tab w:val="num" w:pos="392"/>
              </w:tabs>
              <w:spacing w:after="0" w:line="240" w:lineRule="auto"/>
              <w:ind w:left="0" w:firstLine="0"/>
              <w:jc w:val="center"/>
              <w:rPr>
                <w:rFonts w:ascii="Times New Roman" w:hAnsi="Times New Roman"/>
              </w:rPr>
            </w:pPr>
          </w:p>
        </w:tc>
        <w:tc>
          <w:tcPr>
            <w:tcW w:w="7603" w:type="dxa"/>
            <w:tcBorders>
              <w:top w:val="single" w:sz="4" w:space="0" w:color="auto"/>
              <w:bottom w:val="single" w:sz="4" w:space="0" w:color="auto"/>
            </w:tcBorders>
          </w:tcPr>
          <w:p w14:paraId="4033676E" w14:textId="77777777" w:rsidR="00170E47" w:rsidRPr="007369D2" w:rsidRDefault="00506B07" w:rsidP="0037507A">
            <w:pPr>
              <w:widowControl w:val="0"/>
              <w:spacing w:after="0" w:line="240" w:lineRule="auto"/>
              <w:jc w:val="both"/>
              <w:rPr>
                <w:rFonts w:ascii="Times New Roman" w:hAnsi="Times New Roman"/>
              </w:rPr>
            </w:pPr>
            <w:r w:rsidRPr="007369D2">
              <w:rPr>
                <w:rFonts w:ascii="Times New Roman" w:hAnsi="Times New Roman"/>
              </w:rPr>
              <w:t xml:space="preserve">   </w:t>
            </w:r>
            <w:r w:rsidR="00170E47" w:rsidRPr="007369D2">
              <w:rPr>
                <w:rFonts w:ascii="Times New Roman" w:hAnsi="Times New Roman"/>
              </w:rPr>
              <w:t xml:space="preserve">Заявка на участие </w:t>
            </w:r>
          </w:p>
        </w:tc>
        <w:tc>
          <w:tcPr>
            <w:tcW w:w="1124" w:type="dxa"/>
            <w:tcBorders>
              <w:top w:val="single" w:sz="4" w:space="0" w:color="auto"/>
            </w:tcBorders>
          </w:tcPr>
          <w:p w14:paraId="0F13BEB5" w14:textId="77777777" w:rsidR="00170E47" w:rsidRPr="007369D2" w:rsidRDefault="00170E47" w:rsidP="00170E47">
            <w:pPr>
              <w:widowControl w:val="0"/>
              <w:spacing w:after="0" w:line="240" w:lineRule="auto"/>
              <w:rPr>
                <w:rFonts w:ascii="Times New Roman" w:hAnsi="Times New Roman"/>
              </w:rPr>
            </w:pPr>
          </w:p>
        </w:tc>
      </w:tr>
      <w:tr w:rsidR="00170E47" w:rsidRPr="007369D2" w14:paraId="0162AD6A" w14:textId="77777777">
        <w:tc>
          <w:tcPr>
            <w:tcW w:w="993" w:type="dxa"/>
            <w:tcBorders>
              <w:right w:val="single" w:sz="4" w:space="0" w:color="auto"/>
            </w:tcBorders>
          </w:tcPr>
          <w:p w14:paraId="0BEDB1E5" w14:textId="77777777" w:rsidR="00170E47" w:rsidRPr="007369D2" w:rsidRDefault="00170E47" w:rsidP="003D1DD1">
            <w:pPr>
              <w:widowControl w:val="0"/>
              <w:numPr>
                <w:ilvl w:val="0"/>
                <w:numId w:val="1"/>
              </w:numPr>
              <w:tabs>
                <w:tab w:val="clear" w:pos="720"/>
                <w:tab w:val="num" w:pos="392"/>
              </w:tabs>
              <w:spacing w:after="0" w:line="240" w:lineRule="auto"/>
              <w:ind w:left="0" w:firstLine="0"/>
              <w:jc w:val="center"/>
              <w:rPr>
                <w:rFonts w:ascii="Times New Roman" w:hAnsi="Times New Roman"/>
              </w:rPr>
            </w:pPr>
          </w:p>
        </w:tc>
        <w:tc>
          <w:tcPr>
            <w:tcW w:w="7603" w:type="dxa"/>
            <w:tcBorders>
              <w:top w:val="single" w:sz="4" w:space="0" w:color="auto"/>
              <w:left w:val="single" w:sz="4" w:space="0" w:color="auto"/>
              <w:bottom w:val="single" w:sz="4" w:space="0" w:color="auto"/>
              <w:right w:val="single" w:sz="4" w:space="0" w:color="auto"/>
            </w:tcBorders>
          </w:tcPr>
          <w:p w14:paraId="38CE61ED" w14:textId="77777777" w:rsidR="00170E47" w:rsidRPr="007369D2" w:rsidRDefault="00506B07" w:rsidP="00DC1BE1">
            <w:pPr>
              <w:widowControl w:val="0"/>
              <w:spacing w:after="0" w:line="240" w:lineRule="auto"/>
              <w:jc w:val="both"/>
              <w:rPr>
                <w:rFonts w:ascii="Times New Roman" w:hAnsi="Times New Roman"/>
              </w:rPr>
            </w:pPr>
            <w:r w:rsidRPr="007369D2">
              <w:rPr>
                <w:rFonts w:ascii="Times New Roman" w:hAnsi="Times New Roman"/>
              </w:rPr>
              <w:t xml:space="preserve">   </w:t>
            </w:r>
            <w:r w:rsidR="00170E47" w:rsidRPr="007369D2">
              <w:rPr>
                <w:rFonts w:ascii="Times New Roman" w:hAnsi="Times New Roman"/>
              </w:rPr>
              <w:t xml:space="preserve">Анкета участника </w:t>
            </w:r>
            <w:r w:rsidR="00DC1BE1" w:rsidRPr="007369D2">
              <w:rPr>
                <w:rFonts w:ascii="Times New Roman" w:hAnsi="Times New Roman"/>
              </w:rPr>
              <w:t>закупки</w:t>
            </w:r>
          </w:p>
        </w:tc>
        <w:tc>
          <w:tcPr>
            <w:tcW w:w="1124" w:type="dxa"/>
            <w:tcBorders>
              <w:left w:val="single" w:sz="4" w:space="0" w:color="auto"/>
            </w:tcBorders>
          </w:tcPr>
          <w:p w14:paraId="608FA2BA" w14:textId="77777777" w:rsidR="00170E47" w:rsidRPr="007369D2" w:rsidRDefault="00170E47" w:rsidP="00170E47">
            <w:pPr>
              <w:widowControl w:val="0"/>
              <w:spacing w:after="0" w:line="240" w:lineRule="auto"/>
              <w:rPr>
                <w:rFonts w:ascii="Times New Roman" w:hAnsi="Times New Roman"/>
              </w:rPr>
            </w:pPr>
          </w:p>
        </w:tc>
      </w:tr>
      <w:tr w:rsidR="00170E47" w:rsidRPr="007369D2" w14:paraId="62799FAC" w14:textId="77777777">
        <w:tc>
          <w:tcPr>
            <w:tcW w:w="993" w:type="dxa"/>
            <w:tcBorders>
              <w:right w:val="single" w:sz="4" w:space="0" w:color="auto"/>
            </w:tcBorders>
          </w:tcPr>
          <w:p w14:paraId="41A367F1" w14:textId="77777777" w:rsidR="00170E47" w:rsidRPr="007369D2" w:rsidRDefault="00170E47" w:rsidP="003D1DD1">
            <w:pPr>
              <w:widowControl w:val="0"/>
              <w:numPr>
                <w:ilvl w:val="0"/>
                <w:numId w:val="1"/>
              </w:numPr>
              <w:tabs>
                <w:tab w:val="clear" w:pos="720"/>
                <w:tab w:val="num" w:pos="392"/>
              </w:tabs>
              <w:spacing w:after="0" w:line="240" w:lineRule="auto"/>
              <w:ind w:left="0" w:firstLine="0"/>
              <w:jc w:val="center"/>
              <w:rPr>
                <w:rFonts w:ascii="Times New Roman" w:hAnsi="Times New Roman"/>
              </w:rPr>
            </w:pPr>
          </w:p>
        </w:tc>
        <w:tc>
          <w:tcPr>
            <w:tcW w:w="7603" w:type="dxa"/>
            <w:tcBorders>
              <w:top w:val="single" w:sz="4" w:space="0" w:color="auto"/>
              <w:left w:val="single" w:sz="4" w:space="0" w:color="auto"/>
              <w:bottom w:val="single" w:sz="4" w:space="0" w:color="auto"/>
              <w:right w:val="single" w:sz="4" w:space="0" w:color="auto"/>
            </w:tcBorders>
          </w:tcPr>
          <w:p w14:paraId="34D75761" w14:textId="77777777" w:rsidR="00170E47" w:rsidRPr="007369D2" w:rsidRDefault="00506B07" w:rsidP="00CD1F89">
            <w:pPr>
              <w:tabs>
                <w:tab w:val="left" w:pos="0"/>
              </w:tabs>
              <w:autoSpaceDE w:val="0"/>
              <w:autoSpaceDN w:val="0"/>
              <w:adjustRightInd w:val="0"/>
              <w:spacing w:after="0" w:line="240" w:lineRule="auto"/>
              <w:jc w:val="both"/>
              <w:outlineLvl w:val="1"/>
              <w:rPr>
                <w:rFonts w:ascii="Times New Roman" w:hAnsi="Times New Roman"/>
              </w:rPr>
            </w:pPr>
            <w:r w:rsidRPr="007369D2">
              <w:rPr>
                <w:rFonts w:ascii="Times New Roman" w:hAnsi="Times New Roman"/>
              </w:rPr>
              <w:t xml:space="preserve">   </w:t>
            </w:r>
            <w:r w:rsidR="00E2054A" w:rsidRPr="007369D2">
              <w:rPr>
                <w:rFonts w:ascii="Times New Roman" w:hAnsi="Times New Roman"/>
              </w:rPr>
              <w:t xml:space="preserve">Предложение о качестве услуг и иные предложения об условиях исполнения </w:t>
            </w:r>
            <w:r w:rsidR="00CD1F89" w:rsidRPr="007369D2">
              <w:rPr>
                <w:rFonts w:ascii="Times New Roman" w:hAnsi="Times New Roman"/>
              </w:rPr>
              <w:t>договора</w:t>
            </w:r>
            <w:r w:rsidR="00E2054A" w:rsidRPr="007369D2">
              <w:rPr>
                <w:rFonts w:ascii="Times New Roman" w:hAnsi="Times New Roman"/>
              </w:rPr>
              <w:t xml:space="preserve">, в том числе предложения о цене </w:t>
            </w:r>
            <w:r w:rsidR="00CD1F89" w:rsidRPr="007369D2">
              <w:rPr>
                <w:rFonts w:ascii="Times New Roman" w:hAnsi="Times New Roman"/>
              </w:rPr>
              <w:t>договора</w:t>
            </w:r>
            <w:r w:rsidR="00E2054A" w:rsidRPr="007369D2">
              <w:rPr>
                <w:rFonts w:ascii="Times New Roman" w:hAnsi="Times New Roman"/>
              </w:rPr>
              <w:t>.</w:t>
            </w:r>
          </w:p>
        </w:tc>
        <w:tc>
          <w:tcPr>
            <w:tcW w:w="1124" w:type="dxa"/>
            <w:tcBorders>
              <w:left w:val="single" w:sz="4" w:space="0" w:color="auto"/>
            </w:tcBorders>
          </w:tcPr>
          <w:p w14:paraId="443FE67A" w14:textId="77777777" w:rsidR="00170E47" w:rsidRPr="007369D2" w:rsidRDefault="00170E47" w:rsidP="00170E47">
            <w:pPr>
              <w:widowControl w:val="0"/>
              <w:spacing w:after="0" w:line="240" w:lineRule="auto"/>
              <w:rPr>
                <w:rFonts w:ascii="Times New Roman" w:hAnsi="Times New Roman"/>
              </w:rPr>
            </w:pPr>
          </w:p>
        </w:tc>
      </w:tr>
      <w:tr w:rsidR="00E2054A" w:rsidRPr="007369D2" w14:paraId="3AF769F0" w14:textId="77777777">
        <w:tc>
          <w:tcPr>
            <w:tcW w:w="993" w:type="dxa"/>
            <w:tcBorders>
              <w:right w:val="single" w:sz="4" w:space="0" w:color="auto"/>
            </w:tcBorders>
          </w:tcPr>
          <w:p w14:paraId="6EEF8304" w14:textId="77777777" w:rsidR="00E2054A" w:rsidRPr="007369D2" w:rsidRDefault="00E2054A" w:rsidP="003D1DD1">
            <w:pPr>
              <w:widowControl w:val="0"/>
              <w:numPr>
                <w:ilvl w:val="0"/>
                <w:numId w:val="1"/>
              </w:numPr>
              <w:tabs>
                <w:tab w:val="clear" w:pos="720"/>
                <w:tab w:val="num" w:pos="392"/>
              </w:tabs>
              <w:spacing w:after="0" w:line="240" w:lineRule="auto"/>
              <w:ind w:left="0" w:firstLine="0"/>
              <w:jc w:val="center"/>
              <w:rPr>
                <w:rFonts w:ascii="Times New Roman" w:hAnsi="Times New Roman"/>
              </w:rPr>
            </w:pPr>
          </w:p>
        </w:tc>
        <w:tc>
          <w:tcPr>
            <w:tcW w:w="7603" w:type="dxa"/>
            <w:tcBorders>
              <w:top w:val="single" w:sz="4" w:space="0" w:color="auto"/>
              <w:left w:val="single" w:sz="4" w:space="0" w:color="auto"/>
              <w:bottom w:val="single" w:sz="4" w:space="0" w:color="auto"/>
              <w:right w:val="single" w:sz="4" w:space="0" w:color="auto"/>
            </w:tcBorders>
          </w:tcPr>
          <w:p w14:paraId="7582221E" w14:textId="77777777" w:rsidR="00E2054A" w:rsidRPr="007369D2" w:rsidRDefault="00506B07" w:rsidP="00E2054A">
            <w:pPr>
              <w:tabs>
                <w:tab w:val="left" w:pos="0"/>
              </w:tabs>
              <w:autoSpaceDE w:val="0"/>
              <w:autoSpaceDN w:val="0"/>
              <w:adjustRightInd w:val="0"/>
              <w:spacing w:after="0" w:line="240" w:lineRule="auto"/>
              <w:jc w:val="both"/>
              <w:outlineLvl w:val="1"/>
              <w:rPr>
                <w:rFonts w:ascii="Times New Roman" w:hAnsi="Times New Roman"/>
              </w:rPr>
            </w:pPr>
            <w:r w:rsidRPr="007369D2">
              <w:rPr>
                <w:rFonts w:ascii="Times New Roman" w:hAnsi="Times New Roman"/>
              </w:rPr>
              <w:t xml:space="preserve">   </w:t>
            </w:r>
            <w:r w:rsidR="00E2054A" w:rsidRPr="007369D2">
              <w:rPr>
                <w:rFonts w:ascii="Times New Roman" w:hAnsi="Times New Roman"/>
              </w:rPr>
              <w:t xml:space="preserve">Выписка или нотариально заверенная копия выписки из Единого государственного реестра юридических лиц </w:t>
            </w:r>
            <w:r w:rsidR="00E2054A" w:rsidRPr="007369D2">
              <w:rPr>
                <w:rFonts w:ascii="Times New Roman" w:hAnsi="Times New Roman"/>
                <w:i/>
              </w:rPr>
              <w:t>(для юридических лиц)</w:t>
            </w:r>
          </w:p>
        </w:tc>
        <w:tc>
          <w:tcPr>
            <w:tcW w:w="1124" w:type="dxa"/>
            <w:tcBorders>
              <w:left w:val="single" w:sz="4" w:space="0" w:color="auto"/>
            </w:tcBorders>
          </w:tcPr>
          <w:p w14:paraId="1C63C7DF" w14:textId="77777777" w:rsidR="00E2054A" w:rsidRPr="007369D2" w:rsidRDefault="00E2054A" w:rsidP="00170E47">
            <w:pPr>
              <w:widowControl w:val="0"/>
              <w:spacing w:after="0" w:line="240" w:lineRule="auto"/>
              <w:rPr>
                <w:rFonts w:ascii="Times New Roman" w:hAnsi="Times New Roman"/>
              </w:rPr>
            </w:pPr>
          </w:p>
        </w:tc>
      </w:tr>
      <w:tr w:rsidR="00E2054A" w:rsidRPr="007369D2" w14:paraId="1DA7C4F7" w14:textId="77777777">
        <w:tc>
          <w:tcPr>
            <w:tcW w:w="993" w:type="dxa"/>
            <w:tcBorders>
              <w:right w:val="single" w:sz="4" w:space="0" w:color="auto"/>
            </w:tcBorders>
          </w:tcPr>
          <w:p w14:paraId="40A7F14E" w14:textId="77777777" w:rsidR="00E2054A" w:rsidRPr="007369D2" w:rsidRDefault="00E2054A" w:rsidP="003D1DD1">
            <w:pPr>
              <w:widowControl w:val="0"/>
              <w:numPr>
                <w:ilvl w:val="0"/>
                <w:numId w:val="1"/>
              </w:numPr>
              <w:tabs>
                <w:tab w:val="clear" w:pos="720"/>
                <w:tab w:val="num" w:pos="392"/>
              </w:tabs>
              <w:spacing w:after="0" w:line="240" w:lineRule="auto"/>
              <w:ind w:left="0" w:firstLine="0"/>
              <w:jc w:val="center"/>
              <w:rPr>
                <w:rFonts w:ascii="Times New Roman" w:hAnsi="Times New Roman"/>
              </w:rPr>
            </w:pPr>
          </w:p>
        </w:tc>
        <w:tc>
          <w:tcPr>
            <w:tcW w:w="7603" w:type="dxa"/>
            <w:tcBorders>
              <w:top w:val="single" w:sz="4" w:space="0" w:color="auto"/>
              <w:left w:val="single" w:sz="4" w:space="0" w:color="auto"/>
              <w:bottom w:val="single" w:sz="4" w:space="0" w:color="auto"/>
              <w:right w:val="single" w:sz="4" w:space="0" w:color="auto"/>
            </w:tcBorders>
          </w:tcPr>
          <w:p w14:paraId="05E1245E" w14:textId="77777777" w:rsidR="00E2054A" w:rsidRPr="007369D2" w:rsidRDefault="00506B07" w:rsidP="00E2054A">
            <w:pPr>
              <w:tabs>
                <w:tab w:val="left" w:pos="0"/>
              </w:tabs>
              <w:autoSpaceDE w:val="0"/>
              <w:autoSpaceDN w:val="0"/>
              <w:adjustRightInd w:val="0"/>
              <w:spacing w:after="0" w:line="240" w:lineRule="auto"/>
              <w:jc w:val="both"/>
              <w:outlineLvl w:val="1"/>
              <w:rPr>
                <w:rFonts w:ascii="Times New Roman" w:hAnsi="Times New Roman"/>
              </w:rPr>
            </w:pPr>
            <w:r w:rsidRPr="007369D2">
              <w:rPr>
                <w:rFonts w:ascii="Times New Roman" w:hAnsi="Times New Roman"/>
              </w:rPr>
              <w:t xml:space="preserve">   </w:t>
            </w:r>
            <w:r w:rsidR="00E2054A" w:rsidRPr="007369D2">
              <w:rPr>
                <w:rFonts w:ascii="Times New Roman" w:hAnsi="Times New Roman"/>
              </w:rPr>
              <w:t xml:space="preserve">Выписка или нотариально заверенная копия выписки из Единого государственного реестра индивидуальных предпринимателей </w:t>
            </w:r>
            <w:r w:rsidR="00E2054A" w:rsidRPr="007369D2">
              <w:rPr>
                <w:rFonts w:ascii="Times New Roman" w:hAnsi="Times New Roman"/>
                <w:i/>
              </w:rPr>
              <w:t>(для индивидуальных предпринимателей)</w:t>
            </w:r>
          </w:p>
        </w:tc>
        <w:tc>
          <w:tcPr>
            <w:tcW w:w="1124" w:type="dxa"/>
            <w:tcBorders>
              <w:left w:val="single" w:sz="4" w:space="0" w:color="auto"/>
            </w:tcBorders>
          </w:tcPr>
          <w:p w14:paraId="293CD443" w14:textId="77777777" w:rsidR="00E2054A" w:rsidRPr="007369D2" w:rsidRDefault="00E2054A" w:rsidP="00170E47">
            <w:pPr>
              <w:widowControl w:val="0"/>
              <w:spacing w:after="0" w:line="240" w:lineRule="auto"/>
              <w:rPr>
                <w:rFonts w:ascii="Times New Roman" w:hAnsi="Times New Roman"/>
              </w:rPr>
            </w:pPr>
          </w:p>
        </w:tc>
      </w:tr>
      <w:tr w:rsidR="00E2054A" w:rsidRPr="007369D2" w14:paraId="2647F6D4" w14:textId="77777777">
        <w:tc>
          <w:tcPr>
            <w:tcW w:w="993" w:type="dxa"/>
            <w:tcBorders>
              <w:right w:val="single" w:sz="4" w:space="0" w:color="auto"/>
            </w:tcBorders>
          </w:tcPr>
          <w:p w14:paraId="483BFB2A" w14:textId="77777777" w:rsidR="00E2054A" w:rsidRPr="007369D2" w:rsidRDefault="00E2054A" w:rsidP="003D1DD1">
            <w:pPr>
              <w:widowControl w:val="0"/>
              <w:numPr>
                <w:ilvl w:val="0"/>
                <w:numId w:val="1"/>
              </w:numPr>
              <w:tabs>
                <w:tab w:val="clear" w:pos="720"/>
                <w:tab w:val="num" w:pos="392"/>
              </w:tabs>
              <w:spacing w:after="0" w:line="240" w:lineRule="auto"/>
              <w:ind w:left="0" w:firstLine="0"/>
              <w:jc w:val="center"/>
              <w:rPr>
                <w:rFonts w:ascii="Times New Roman" w:hAnsi="Times New Roman"/>
              </w:rPr>
            </w:pPr>
          </w:p>
        </w:tc>
        <w:tc>
          <w:tcPr>
            <w:tcW w:w="7603" w:type="dxa"/>
            <w:tcBorders>
              <w:top w:val="single" w:sz="4" w:space="0" w:color="auto"/>
              <w:left w:val="single" w:sz="4" w:space="0" w:color="auto"/>
              <w:bottom w:val="single" w:sz="4" w:space="0" w:color="auto"/>
              <w:right w:val="single" w:sz="4" w:space="0" w:color="auto"/>
            </w:tcBorders>
          </w:tcPr>
          <w:p w14:paraId="401F6661" w14:textId="77777777" w:rsidR="00E2054A" w:rsidRPr="007369D2" w:rsidRDefault="00E2054A" w:rsidP="00E2054A">
            <w:pPr>
              <w:tabs>
                <w:tab w:val="left" w:pos="0"/>
              </w:tabs>
              <w:autoSpaceDE w:val="0"/>
              <w:autoSpaceDN w:val="0"/>
              <w:adjustRightInd w:val="0"/>
              <w:spacing w:after="0" w:line="240" w:lineRule="auto"/>
              <w:jc w:val="both"/>
              <w:outlineLvl w:val="1"/>
              <w:rPr>
                <w:rFonts w:ascii="Times New Roman" w:hAnsi="Times New Roman"/>
              </w:rPr>
            </w:pPr>
            <w:r w:rsidRPr="007369D2">
              <w:rPr>
                <w:rFonts w:ascii="Times New Roman" w:hAnsi="Times New Roman"/>
              </w:rPr>
              <w:t xml:space="preserve">Копии документов, удостоверяющих личность </w:t>
            </w:r>
            <w:r w:rsidRPr="007369D2">
              <w:rPr>
                <w:rFonts w:ascii="Times New Roman" w:hAnsi="Times New Roman"/>
                <w:i/>
              </w:rPr>
              <w:t>(для иных физических лиц)</w:t>
            </w:r>
          </w:p>
        </w:tc>
        <w:tc>
          <w:tcPr>
            <w:tcW w:w="1124" w:type="dxa"/>
            <w:tcBorders>
              <w:left w:val="single" w:sz="4" w:space="0" w:color="auto"/>
            </w:tcBorders>
          </w:tcPr>
          <w:p w14:paraId="0FA77534" w14:textId="77777777" w:rsidR="00E2054A" w:rsidRPr="007369D2" w:rsidRDefault="00E2054A" w:rsidP="00170E47">
            <w:pPr>
              <w:widowControl w:val="0"/>
              <w:spacing w:after="0" w:line="240" w:lineRule="auto"/>
              <w:rPr>
                <w:rFonts w:ascii="Times New Roman" w:hAnsi="Times New Roman"/>
              </w:rPr>
            </w:pPr>
          </w:p>
        </w:tc>
      </w:tr>
      <w:tr w:rsidR="00E2054A" w:rsidRPr="007369D2" w14:paraId="4FFAB460" w14:textId="77777777">
        <w:tc>
          <w:tcPr>
            <w:tcW w:w="993" w:type="dxa"/>
            <w:tcBorders>
              <w:right w:val="single" w:sz="4" w:space="0" w:color="auto"/>
            </w:tcBorders>
          </w:tcPr>
          <w:p w14:paraId="31D4D991" w14:textId="77777777" w:rsidR="00E2054A" w:rsidRPr="007369D2" w:rsidRDefault="00E2054A" w:rsidP="003D1DD1">
            <w:pPr>
              <w:widowControl w:val="0"/>
              <w:numPr>
                <w:ilvl w:val="0"/>
                <w:numId w:val="1"/>
              </w:numPr>
              <w:tabs>
                <w:tab w:val="clear" w:pos="720"/>
                <w:tab w:val="num" w:pos="392"/>
              </w:tabs>
              <w:spacing w:after="0" w:line="240" w:lineRule="auto"/>
              <w:ind w:left="0" w:firstLine="0"/>
              <w:jc w:val="center"/>
              <w:rPr>
                <w:rFonts w:ascii="Times New Roman" w:hAnsi="Times New Roman"/>
              </w:rPr>
            </w:pPr>
          </w:p>
        </w:tc>
        <w:tc>
          <w:tcPr>
            <w:tcW w:w="7603" w:type="dxa"/>
            <w:tcBorders>
              <w:top w:val="single" w:sz="4" w:space="0" w:color="auto"/>
              <w:left w:val="single" w:sz="4" w:space="0" w:color="auto"/>
              <w:bottom w:val="single" w:sz="4" w:space="0" w:color="auto"/>
              <w:right w:val="single" w:sz="4" w:space="0" w:color="auto"/>
            </w:tcBorders>
          </w:tcPr>
          <w:p w14:paraId="4DAB4C24" w14:textId="77777777" w:rsidR="00E2054A" w:rsidRPr="007369D2" w:rsidRDefault="00506B07" w:rsidP="00506B07">
            <w:pPr>
              <w:tabs>
                <w:tab w:val="left" w:pos="0"/>
              </w:tabs>
              <w:autoSpaceDE w:val="0"/>
              <w:autoSpaceDN w:val="0"/>
              <w:adjustRightInd w:val="0"/>
              <w:spacing w:after="0" w:line="240" w:lineRule="auto"/>
              <w:jc w:val="both"/>
              <w:outlineLvl w:val="1"/>
              <w:rPr>
                <w:rFonts w:ascii="Times New Roman" w:hAnsi="Times New Roman"/>
              </w:rPr>
            </w:pPr>
            <w:r w:rsidRPr="007369D2">
              <w:rPr>
                <w:rFonts w:ascii="Times New Roman" w:hAnsi="Times New Roman"/>
              </w:rPr>
              <w:t xml:space="preserve">    </w:t>
            </w:r>
            <w:r w:rsidR="00E2054A" w:rsidRPr="007369D2">
              <w:rPr>
                <w:rFonts w:ascii="Times New Roman" w:hAnsi="Times New Roman"/>
              </w:rPr>
              <w:t xml:space="preserve">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w:t>
            </w:r>
            <w:r w:rsidR="00E2054A" w:rsidRPr="007369D2">
              <w:rPr>
                <w:rFonts w:ascii="Times New Roman" w:hAnsi="Times New Roman"/>
                <w:i/>
              </w:rPr>
              <w:t>(для иностранных лиц)</w:t>
            </w:r>
          </w:p>
        </w:tc>
        <w:tc>
          <w:tcPr>
            <w:tcW w:w="1124" w:type="dxa"/>
            <w:tcBorders>
              <w:left w:val="single" w:sz="4" w:space="0" w:color="auto"/>
            </w:tcBorders>
          </w:tcPr>
          <w:p w14:paraId="3F94F152" w14:textId="77777777" w:rsidR="00E2054A" w:rsidRPr="007369D2" w:rsidRDefault="00E2054A" w:rsidP="00170E47">
            <w:pPr>
              <w:widowControl w:val="0"/>
              <w:spacing w:after="0" w:line="240" w:lineRule="auto"/>
              <w:rPr>
                <w:rFonts w:ascii="Times New Roman" w:hAnsi="Times New Roman"/>
              </w:rPr>
            </w:pPr>
          </w:p>
        </w:tc>
      </w:tr>
      <w:tr w:rsidR="00E977EA" w:rsidRPr="007369D2" w14:paraId="11195998" w14:textId="77777777">
        <w:tc>
          <w:tcPr>
            <w:tcW w:w="993" w:type="dxa"/>
            <w:tcBorders>
              <w:right w:val="single" w:sz="4" w:space="0" w:color="auto"/>
            </w:tcBorders>
          </w:tcPr>
          <w:p w14:paraId="5FE69BB1" w14:textId="77777777" w:rsidR="00E977EA" w:rsidRPr="007369D2" w:rsidRDefault="00E977EA" w:rsidP="003D1DD1">
            <w:pPr>
              <w:widowControl w:val="0"/>
              <w:numPr>
                <w:ilvl w:val="0"/>
                <w:numId w:val="1"/>
              </w:numPr>
              <w:tabs>
                <w:tab w:val="clear" w:pos="720"/>
                <w:tab w:val="num" w:pos="392"/>
              </w:tabs>
              <w:spacing w:after="0" w:line="240" w:lineRule="auto"/>
              <w:ind w:left="0" w:firstLine="0"/>
              <w:jc w:val="center"/>
              <w:rPr>
                <w:rFonts w:ascii="Times New Roman" w:hAnsi="Times New Roman"/>
              </w:rPr>
            </w:pPr>
          </w:p>
        </w:tc>
        <w:tc>
          <w:tcPr>
            <w:tcW w:w="7603" w:type="dxa"/>
            <w:tcBorders>
              <w:top w:val="single" w:sz="4" w:space="0" w:color="auto"/>
              <w:left w:val="single" w:sz="4" w:space="0" w:color="auto"/>
              <w:bottom w:val="single" w:sz="4" w:space="0" w:color="auto"/>
              <w:right w:val="single" w:sz="4" w:space="0" w:color="auto"/>
            </w:tcBorders>
          </w:tcPr>
          <w:p w14:paraId="2CEFC6D2" w14:textId="77777777" w:rsidR="00E977EA" w:rsidRPr="007369D2" w:rsidRDefault="00506B07" w:rsidP="00CE4C08">
            <w:pPr>
              <w:spacing w:after="0" w:line="240" w:lineRule="auto"/>
              <w:jc w:val="both"/>
              <w:rPr>
                <w:rFonts w:ascii="Times New Roman" w:hAnsi="Times New Roman"/>
              </w:rPr>
            </w:pPr>
            <w:r w:rsidRPr="007369D2">
              <w:rPr>
                <w:rFonts w:ascii="Times New Roman" w:hAnsi="Times New Roman"/>
              </w:rPr>
              <w:t xml:space="preserve">    </w:t>
            </w:r>
            <w:r w:rsidR="00E977EA" w:rsidRPr="007369D2">
              <w:rPr>
                <w:rFonts w:ascii="Times New Roman" w:hAnsi="Times New Roman"/>
              </w:rPr>
              <w:t xml:space="preserve">Документ, подтверждающий полномочия лица на осуществление действий от имени участника </w:t>
            </w:r>
            <w:r w:rsidR="00933282" w:rsidRPr="007369D2">
              <w:rPr>
                <w:rFonts w:ascii="Times New Roman" w:hAnsi="Times New Roman"/>
              </w:rPr>
              <w:t>закупки</w:t>
            </w:r>
            <w:r w:rsidR="00E977EA" w:rsidRPr="007369D2">
              <w:rPr>
                <w:rFonts w:ascii="Times New Roman" w:hAnsi="Times New Roman"/>
              </w:rPr>
              <w:t xml:space="preserve">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w:t>
            </w:r>
            <w:r w:rsidR="00933282" w:rsidRPr="007369D2">
              <w:rPr>
                <w:rFonts w:ascii="Times New Roman" w:hAnsi="Times New Roman"/>
              </w:rPr>
              <w:t>закупки</w:t>
            </w:r>
            <w:r w:rsidR="00E977EA" w:rsidRPr="007369D2">
              <w:rPr>
                <w:rFonts w:ascii="Times New Roman" w:hAnsi="Times New Roman"/>
              </w:rPr>
              <w:t xml:space="preserve"> без доверенности (далее - руководитель). В случае, если от имени участника </w:t>
            </w:r>
            <w:r w:rsidR="00933282" w:rsidRPr="007369D2">
              <w:rPr>
                <w:rFonts w:ascii="Times New Roman" w:hAnsi="Times New Roman"/>
              </w:rPr>
              <w:t>закупки</w:t>
            </w:r>
            <w:r w:rsidR="00E977EA" w:rsidRPr="007369D2">
              <w:rPr>
                <w:rFonts w:ascii="Times New Roman" w:hAnsi="Times New Roman"/>
              </w:rPr>
              <w:t xml:space="preserve"> действует иное лицо, заявка на участие в </w:t>
            </w:r>
            <w:r w:rsidR="00F41A9D" w:rsidRPr="007369D2">
              <w:rPr>
                <w:rFonts w:ascii="Times New Roman" w:hAnsi="Times New Roman"/>
              </w:rPr>
              <w:t>конкурентном отборе в электронной форме</w:t>
            </w:r>
            <w:r w:rsidR="00D56A0F" w:rsidRPr="007369D2">
              <w:rPr>
                <w:rFonts w:ascii="Times New Roman" w:hAnsi="Times New Roman"/>
              </w:rPr>
              <w:t xml:space="preserve"> </w:t>
            </w:r>
            <w:r w:rsidR="00E977EA" w:rsidRPr="007369D2">
              <w:rPr>
                <w:rFonts w:ascii="Times New Roman" w:hAnsi="Times New Roman"/>
              </w:rPr>
              <w:t xml:space="preserve">должна содержать также доверенность на осуществление действий от имени участника </w:t>
            </w:r>
            <w:r w:rsidR="00933282" w:rsidRPr="007369D2">
              <w:rPr>
                <w:rFonts w:ascii="Times New Roman" w:hAnsi="Times New Roman"/>
              </w:rPr>
              <w:t>закупки</w:t>
            </w:r>
            <w:r w:rsidR="00E977EA" w:rsidRPr="007369D2">
              <w:rPr>
                <w:rFonts w:ascii="Times New Roman" w:hAnsi="Times New Roman"/>
              </w:rPr>
              <w:t>, заверенную печ</w:t>
            </w:r>
            <w:r w:rsidR="00933282" w:rsidRPr="007369D2">
              <w:rPr>
                <w:rFonts w:ascii="Times New Roman" w:hAnsi="Times New Roman"/>
              </w:rPr>
              <w:t>атью участника закупки</w:t>
            </w:r>
            <w:r w:rsidR="00E977EA" w:rsidRPr="007369D2">
              <w:rPr>
                <w:rFonts w:ascii="Times New Roman" w:hAnsi="Times New Roman"/>
              </w:rPr>
              <w:t xml:space="preserve"> и подписанную руководителем участника </w:t>
            </w:r>
            <w:r w:rsidR="00933282" w:rsidRPr="007369D2">
              <w:rPr>
                <w:rFonts w:ascii="Times New Roman" w:hAnsi="Times New Roman"/>
              </w:rPr>
              <w:t>закупки</w:t>
            </w:r>
            <w:r w:rsidR="00E977EA" w:rsidRPr="007369D2">
              <w:rPr>
                <w:rFonts w:ascii="Times New Roman" w:hAnsi="Times New Roman"/>
              </w:rPr>
              <w:t xml:space="preserve">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w:t>
            </w:r>
            <w:r w:rsidR="00933282" w:rsidRPr="007369D2">
              <w:rPr>
                <w:rFonts w:ascii="Times New Roman" w:hAnsi="Times New Roman"/>
              </w:rPr>
              <w:t>закупки</w:t>
            </w:r>
            <w:r w:rsidR="00E977EA" w:rsidRPr="007369D2">
              <w:rPr>
                <w:rFonts w:ascii="Times New Roman" w:hAnsi="Times New Roman"/>
              </w:rPr>
              <w:t xml:space="preserve">, заявка на участие в </w:t>
            </w:r>
            <w:r w:rsidR="00F41A9D" w:rsidRPr="007369D2">
              <w:rPr>
                <w:rFonts w:ascii="Times New Roman" w:hAnsi="Times New Roman"/>
              </w:rPr>
              <w:t>конкурентном отборе в электронной форме</w:t>
            </w:r>
            <w:r w:rsidR="00D56A0F" w:rsidRPr="007369D2">
              <w:rPr>
                <w:rFonts w:ascii="Times New Roman" w:hAnsi="Times New Roman"/>
              </w:rPr>
              <w:t xml:space="preserve"> </w:t>
            </w:r>
            <w:r w:rsidR="00E977EA" w:rsidRPr="007369D2">
              <w:rPr>
                <w:rFonts w:ascii="Times New Roman" w:hAnsi="Times New Roman"/>
              </w:rPr>
              <w:t>должна содержать также документ, подтверждающий полномочия такого лица.</w:t>
            </w:r>
          </w:p>
        </w:tc>
        <w:tc>
          <w:tcPr>
            <w:tcW w:w="1124" w:type="dxa"/>
            <w:tcBorders>
              <w:left w:val="single" w:sz="4" w:space="0" w:color="auto"/>
            </w:tcBorders>
          </w:tcPr>
          <w:p w14:paraId="05AB20E3" w14:textId="77777777" w:rsidR="00E977EA" w:rsidRPr="007369D2" w:rsidRDefault="00E977EA" w:rsidP="00170E47">
            <w:pPr>
              <w:widowControl w:val="0"/>
              <w:spacing w:after="0" w:line="240" w:lineRule="auto"/>
              <w:rPr>
                <w:rFonts w:ascii="Times New Roman" w:hAnsi="Times New Roman"/>
              </w:rPr>
            </w:pPr>
          </w:p>
        </w:tc>
      </w:tr>
      <w:tr w:rsidR="007C4184" w:rsidRPr="007369D2" w14:paraId="68D99391" w14:textId="77777777">
        <w:tc>
          <w:tcPr>
            <w:tcW w:w="993" w:type="dxa"/>
            <w:tcBorders>
              <w:right w:val="single" w:sz="4" w:space="0" w:color="auto"/>
            </w:tcBorders>
          </w:tcPr>
          <w:p w14:paraId="148EC761" w14:textId="77777777" w:rsidR="007C4184" w:rsidRPr="007369D2" w:rsidRDefault="007C4184" w:rsidP="003D1DD1">
            <w:pPr>
              <w:widowControl w:val="0"/>
              <w:numPr>
                <w:ilvl w:val="0"/>
                <w:numId w:val="1"/>
              </w:numPr>
              <w:tabs>
                <w:tab w:val="clear" w:pos="720"/>
                <w:tab w:val="num" w:pos="392"/>
              </w:tabs>
              <w:spacing w:after="0" w:line="240" w:lineRule="auto"/>
              <w:ind w:left="0" w:firstLine="0"/>
              <w:jc w:val="center"/>
              <w:rPr>
                <w:rFonts w:ascii="Times New Roman" w:hAnsi="Times New Roman"/>
              </w:rPr>
            </w:pPr>
          </w:p>
        </w:tc>
        <w:tc>
          <w:tcPr>
            <w:tcW w:w="7603" w:type="dxa"/>
            <w:tcBorders>
              <w:top w:val="single" w:sz="4" w:space="0" w:color="auto"/>
              <w:left w:val="single" w:sz="4" w:space="0" w:color="auto"/>
              <w:bottom w:val="single" w:sz="4" w:space="0" w:color="auto"/>
              <w:right w:val="single" w:sz="4" w:space="0" w:color="auto"/>
            </w:tcBorders>
          </w:tcPr>
          <w:p w14:paraId="44839FB1" w14:textId="77777777" w:rsidR="007C4184" w:rsidRPr="007369D2" w:rsidRDefault="00506B07" w:rsidP="00E07039">
            <w:pPr>
              <w:spacing w:after="0" w:line="240" w:lineRule="auto"/>
              <w:jc w:val="both"/>
              <w:rPr>
                <w:rFonts w:ascii="Times New Roman" w:hAnsi="Times New Roman"/>
              </w:rPr>
            </w:pPr>
            <w:r w:rsidRPr="007369D2">
              <w:rPr>
                <w:rFonts w:ascii="Times New Roman" w:hAnsi="Times New Roman"/>
              </w:rPr>
              <w:t xml:space="preserve">   </w:t>
            </w:r>
            <w:r w:rsidR="007C4184" w:rsidRPr="007369D2">
              <w:rPr>
                <w:rFonts w:ascii="Times New Roman" w:hAnsi="Times New Roman"/>
              </w:rPr>
              <w:t xml:space="preserve">Документы, подтверждающие квалификацию участника </w:t>
            </w:r>
            <w:r w:rsidR="00E07039" w:rsidRPr="007369D2">
              <w:rPr>
                <w:rFonts w:ascii="Times New Roman" w:hAnsi="Times New Roman"/>
              </w:rPr>
              <w:t>закупки</w:t>
            </w:r>
            <w:r w:rsidR="007C4184" w:rsidRPr="007369D2">
              <w:rPr>
                <w:rFonts w:ascii="Times New Roman" w:hAnsi="Times New Roman"/>
              </w:rPr>
              <w:t xml:space="preserve"> </w:t>
            </w:r>
            <w:r w:rsidR="007C4184" w:rsidRPr="007369D2">
              <w:rPr>
                <w:rFonts w:ascii="Times New Roman" w:hAnsi="Times New Roman"/>
                <w:i/>
              </w:rPr>
              <w:t>(если установлен критерий оценки заявок – квалификация участника размещения заказа)</w:t>
            </w:r>
          </w:p>
        </w:tc>
        <w:tc>
          <w:tcPr>
            <w:tcW w:w="1124" w:type="dxa"/>
            <w:tcBorders>
              <w:left w:val="single" w:sz="4" w:space="0" w:color="auto"/>
            </w:tcBorders>
          </w:tcPr>
          <w:p w14:paraId="08921FC6" w14:textId="77777777" w:rsidR="007C4184" w:rsidRPr="007369D2" w:rsidRDefault="007C4184" w:rsidP="00170E47">
            <w:pPr>
              <w:widowControl w:val="0"/>
              <w:spacing w:after="0" w:line="240" w:lineRule="auto"/>
              <w:rPr>
                <w:rFonts w:ascii="Times New Roman" w:hAnsi="Times New Roman"/>
              </w:rPr>
            </w:pPr>
          </w:p>
        </w:tc>
      </w:tr>
      <w:tr w:rsidR="007C4184" w:rsidRPr="007369D2" w14:paraId="6AF60A69" w14:textId="77777777">
        <w:tc>
          <w:tcPr>
            <w:tcW w:w="993" w:type="dxa"/>
            <w:tcBorders>
              <w:right w:val="single" w:sz="4" w:space="0" w:color="auto"/>
            </w:tcBorders>
          </w:tcPr>
          <w:p w14:paraId="7DFF1B0E" w14:textId="77777777" w:rsidR="007C4184" w:rsidRPr="007369D2" w:rsidRDefault="007C4184" w:rsidP="003D1DD1">
            <w:pPr>
              <w:widowControl w:val="0"/>
              <w:numPr>
                <w:ilvl w:val="0"/>
                <w:numId w:val="1"/>
              </w:numPr>
              <w:tabs>
                <w:tab w:val="clear" w:pos="720"/>
                <w:tab w:val="num" w:pos="392"/>
              </w:tabs>
              <w:spacing w:after="0" w:line="240" w:lineRule="auto"/>
              <w:ind w:left="0" w:firstLine="0"/>
              <w:jc w:val="center"/>
              <w:rPr>
                <w:rFonts w:ascii="Times New Roman" w:hAnsi="Times New Roman"/>
              </w:rPr>
            </w:pPr>
          </w:p>
        </w:tc>
        <w:tc>
          <w:tcPr>
            <w:tcW w:w="7603" w:type="dxa"/>
            <w:tcBorders>
              <w:top w:val="single" w:sz="4" w:space="0" w:color="auto"/>
              <w:left w:val="single" w:sz="4" w:space="0" w:color="auto"/>
              <w:bottom w:val="single" w:sz="4" w:space="0" w:color="auto"/>
              <w:right w:val="single" w:sz="4" w:space="0" w:color="auto"/>
            </w:tcBorders>
          </w:tcPr>
          <w:p w14:paraId="3EBDF22E" w14:textId="77777777" w:rsidR="007C4184" w:rsidRPr="007369D2" w:rsidRDefault="00506B07" w:rsidP="00933282">
            <w:pPr>
              <w:spacing w:after="0"/>
              <w:rPr>
                <w:rFonts w:ascii="Times New Roman" w:hAnsi="Times New Roman"/>
                <w:i/>
                <w:iCs/>
              </w:rPr>
            </w:pPr>
            <w:r w:rsidRPr="007369D2">
              <w:rPr>
                <w:rFonts w:ascii="Times New Roman" w:hAnsi="Times New Roman"/>
                <w:iCs/>
              </w:rPr>
              <w:t xml:space="preserve">   </w:t>
            </w:r>
            <w:r w:rsidR="00827D58" w:rsidRPr="007369D2">
              <w:rPr>
                <w:rFonts w:ascii="Times New Roman" w:hAnsi="Times New Roman"/>
                <w:iCs/>
              </w:rPr>
              <w:t xml:space="preserve">Копии учредительных документов участника </w:t>
            </w:r>
            <w:r w:rsidR="00933282" w:rsidRPr="007369D2">
              <w:rPr>
                <w:rFonts w:ascii="Times New Roman" w:hAnsi="Times New Roman"/>
                <w:iCs/>
              </w:rPr>
              <w:t>закупки</w:t>
            </w:r>
            <w:r w:rsidR="00827D58" w:rsidRPr="007369D2">
              <w:rPr>
                <w:rFonts w:ascii="Times New Roman" w:hAnsi="Times New Roman"/>
                <w:iCs/>
              </w:rPr>
              <w:t xml:space="preserve"> </w:t>
            </w:r>
            <w:r w:rsidR="00827D58" w:rsidRPr="007369D2">
              <w:rPr>
                <w:rFonts w:ascii="Times New Roman" w:hAnsi="Times New Roman"/>
                <w:i/>
                <w:iCs/>
              </w:rPr>
              <w:t xml:space="preserve">(для юридических лиц). </w:t>
            </w:r>
          </w:p>
        </w:tc>
        <w:tc>
          <w:tcPr>
            <w:tcW w:w="1124" w:type="dxa"/>
            <w:tcBorders>
              <w:left w:val="single" w:sz="4" w:space="0" w:color="auto"/>
            </w:tcBorders>
          </w:tcPr>
          <w:p w14:paraId="18009F90" w14:textId="77777777" w:rsidR="007C4184" w:rsidRPr="007369D2" w:rsidRDefault="007C4184" w:rsidP="00170E47">
            <w:pPr>
              <w:widowControl w:val="0"/>
              <w:spacing w:after="0" w:line="240" w:lineRule="auto"/>
              <w:rPr>
                <w:rFonts w:ascii="Times New Roman" w:hAnsi="Times New Roman"/>
              </w:rPr>
            </w:pPr>
          </w:p>
        </w:tc>
      </w:tr>
      <w:tr w:rsidR="00170E47" w:rsidRPr="007369D2" w14:paraId="6CEF7887" w14:textId="77777777">
        <w:tc>
          <w:tcPr>
            <w:tcW w:w="993" w:type="dxa"/>
          </w:tcPr>
          <w:p w14:paraId="7BFA59B3" w14:textId="77777777" w:rsidR="00170E47" w:rsidRPr="007369D2" w:rsidRDefault="00933282" w:rsidP="00933282">
            <w:pPr>
              <w:widowControl w:val="0"/>
              <w:spacing w:after="0" w:line="240" w:lineRule="auto"/>
              <w:jc w:val="center"/>
              <w:rPr>
                <w:rFonts w:ascii="Times New Roman" w:hAnsi="Times New Roman"/>
              </w:rPr>
            </w:pPr>
            <w:r w:rsidRPr="007369D2">
              <w:rPr>
                <w:rFonts w:ascii="Times New Roman" w:hAnsi="Times New Roman"/>
              </w:rPr>
              <w:t>11.</w:t>
            </w:r>
          </w:p>
        </w:tc>
        <w:tc>
          <w:tcPr>
            <w:tcW w:w="7603" w:type="dxa"/>
          </w:tcPr>
          <w:p w14:paraId="4E501619" w14:textId="77777777" w:rsidR="00170E47" w:rsidRPr="007369D2" w:rsidRDefault="00506B07" w:rsidP="00F606C7">
            <w:pPr>
              <w:widowControl w:val="0"/>
              <w:spacing w:after="0" w:line="240" w:lineRule="auto"/>
              <w:jc w:val="both"/>
              <w:rPr>
                <w:rFonts w:ascii="Times New Roman" w:hAnsi="Times New Roman"/>
              </w:rPr>
            </w:pPr>
            <w:r w:rsidRPr="007369D2">
              <w:rPr>
                <w:rFonts w:ascii="Times New Roman" w:hAnsi="Times New Roman"/>
                <w:iCs/>
              </w:rPr>
              <w:t xml:space="preserve">  </w:t>
            </w:r>
            <w:r w:rsidR="005D024A" w:rsidRPr="007369D2">
              <w:rPr>
                <w:rFonts w:ascii="Times New Roman" w:hAnsi="Times New Roman"/>
                <w:iCs/>
              </w:rPr>
              <w:t xml:space="preserve">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размещения заказа оказание услуг, являющихся предметом </w:t>
            </w:r>
            <w:r w:rsidR="00F606C7" w:rsidRPr="007369D2">
              <w:rPr>
                <w:rFonts w:ascii="Times New Roman" w:hAnsi="Times New Roman"/>
                <w:iCs/>
              </w:rPr>
              <w:t>договор</w:t>
            </w:r>
            <w:r w:rsidR="00BC47B6" w:rsidRPr="007369D2">
              <w:rPr>
                <w:rFonts w:ascii="Times New Roman" w:hAnsi="Times New Roman"/>
                <w:iCs/>
              </w:rPr>
              <w:t>а</w:t>
            </w:r>
            <w:r w:rsidR="005D024A" w:rsidRPr="007369D2">
              <w:rPr>
                <w:rFonts w:ascii="Times New Roman" w:hAnsi="Times New Roman"/>
                <w:iCs/>
              </w:rPr>
              <w:t xml:space="preserve"> являются крупной сделкой;</w:t>
            </w:r>
          </w:p>
        </w:tc>
        <w:tc>
          <w:tcPr>
            <w:tcW w:w="1124" w:type="dxa"/>
          </w:tcPr>
          <w:p w14:paraId="716C9079" w14:textId="77777777" w:rsidR="00170E47" w:rsidRPr="007369D2" w:rsidRDefault="00170E47" w:rsidP="00170E47">
            <w:pPr>
              <w:widowControl w:val="0"/>
              <w:spacing w:after="0" w:line="240" w:lineRule="auto"/>
              <w:rPr>
                <w:rFonts w:ascii="Times New Roman" w:hAnsi="Times New Roman"/>
              </w:rPr>
            </w:pPr>
          </w:p>
        </w:tc>
      </w:tr>
      <w:tr w:rsidR="00933282" w:rsidRPr="007369D2" w14:paraId="3A0CED6D" w14:textId="77777777">
        <w:tc>
          <w:tcPr>
            <w:tcW w:w="993" w:type="dxa"/>
          </w:tcPr>
          <w:p w14:paraId="39EFB593" w14:textId="77777777" w:rsidR="00933282" w:rsidRPr="007369D2" w:rsidRDefault="00933282" w:rsidP="00933282">
            <w:pPr>
              <w:widowControl w:val="0"/>
              <w:spacing w:after="0" w:line="240" w:lineRule="auto"/>
              <w:jc w:val="center"/>
              <w:rPr>
                <w:rFonts w:ascii="Times New Roman" w:hAnsi="Times New Roman"/>
              </w:rPr>
            </w:pPr>
            <w:r w:rsidRPr="007369D2">
              <w:rPr>
                <w:rFonts w:ascii="Times New Roman" w:hAnsi="Times New Roman"/>
              </w:rPr>
              <w:t xml:space="preserve">12. </w:t>
            </w:r>
          </w:p>
        </w:tc>
        <w:tc>
          <w:tcPr>
            <w:tcW w:w="7603" w:type="dxa"/>
          </w:tcPr>
          <w:p w14:paraId="3C159CD9" w14:textId="77777777" w:rsidR="00933282" w:rsidRPr="007369D2" w:rsidRDefault="00933282" w:rsidP="00170E47">
            <w:pPr>
              <w:widowControl w:val="0"/>
              <w:spacing w:after="0" w:line="240" w:lineRule="auto"/>
              <w:jc w:val="both"/>
              <w:rPr>
                <w:rFonts w:ascii="Times New Roman" w:hAnsi="Times New Roman"/>
                <w:iCs/>
              </w:rPr>
            </w:pPr>
          </w:p>
        </w:tc>
        <w:tc>
          <w:tcPr>
            <w:tcW w:w="1124" w:type="dxa"/>
          </w:tcPr>
          <w:p w14:paraId="242EFF82" w14:textId="77777777" w:rsidR="00933282" w:rsidRPr="007369D2" w:rsidRDefault="00933282" w:rsidP="00170E47">
            <w:pPr>
              <w:widowControl w:val="0"/>
              <w:spacing w:after="0" w:line="240" w:lineRule="auto"/>
              <w:rPr>
                <w:rFonts w:ascii="Times New Roman" w:hAnsi="Times New Roman"/>
              </w:rPr>
            </w:pPr>
          </w:p>
        </w:tc>
      </w:tr>
    </w:tbl>
    <w:p w14:paraId="1CFD4837" w14:textId="77777777" w:rsidR="00D1295A" w:rsidRPr="007369D2" w:rsidRDefault="00D1295A" w:rsidP="00170E47">
      <w:pPr>
        <w:widowControl w:val="0"/>
        <w:spacing w:after="0" w:line="240" w:lineRule="auto"/>
        <w:rPr>
          <w:rFonts w:ascii="Times New Roman" w:hAnsi="Times New Roman"/>
        </w:rPr>
      </w:pPr>
    </w:p>
    <w:p w14:paraId="3BC822BF" w14:textId="77777777" w:rsidR="00260FA9" w:rsidRPr="007369D2" w:rsidRDefault="00170E47" w:rsidP="00170E47">
      <w:pPr>
        <w:widowControl w:val="0"/>
        <w:spacing w:after="0" w:line="240" w:lineRule="auto"/>
        <w:rPr>
          <w:rFonts w:ascii="Times New Roman" w:hAnsi="Times New Roman"/>
        </w:rPr>
      </w:pPr>
      <w:r w:rsidRPr="007369D2">
        <w:rPr>
          <w:rFonts w:ascii="Times New Roman" w:hAnsi="Times New Roman"/>
        </w:rPr>
        <w:t xml:space="preserve">Руководитель организации </w:t>
      </w:r>
      <w:r w:rsidR="00F86C3B" w:rsidRPr="007369D2">
        <w:rPr>
          <w:rFonts w:ascii="Times New Roman" w:hAnsi="Times New Roman"/>
        </w:rPr>
        <w:t xml:space="preserve">        </w:t>
      </w:r>
      <w:r w:rsidRPr="007369D2">
        <w:rPr>
          <w:rFonts w:ascii="Times New Roman" w:hAnsi="Times New Roman"/>
        </w:rPr>
        <w:t>_____________________ (Фамилия И.О.)</w:t>
      </w:r>
    </w:p>
    <w:p w14:paraId="07E9DF25" w14:textId="77777777" w:rsidR="000C3D47" w:rsidRPr="007369D2" w:rsidRDefault="000C3D47" w:rsidP="00170E47">
      <w:pPr>
        <w:widowControl w:val="0"/>
        <w:spacing w:after="0" w:line="240" w:lineRule="auto"/>
        <w:rPr>
          <w:rFonts w:ascii="Times New Roman" w:hAnsi="Times New Roman"/>
        </w:rPr>
      </w:pPr>
    </w:p>
    <w:p w14:paraId="3222352E" w14:textId="77777777" w:rsidR="00170E47" w:rsidRPr="007369D2" w:rsidRDefault="00170E47" w:rsidP="00170E47">
      <w:pPr>
        <w:widowControl w:val="0"/>
        <w:spacing w:after="0" w:line="240" w:lineRule="auto"/>
        <w:rPr>
          <w:rFonts w:ascii="Times New Roman" w:hAnsi="Times New Roman"/>
        </w:rPr>
      </w:pPr>
      <w:r w:rsidRPr="007369D2">
        <w:rPr>
          <w:rFonts w:ascii="Times New Roman" w:hAnsi="Times New Roman"/>
        </w:rPr>
        <w:t xml:space="preserve">Главный бухгалтер              </w:t>
      </w:r>
      <w:r w:rsidR="00F86C3B" w:rsidRPr="007369D2">
        <w:rPr>
          <w:rFonts w:ascii="Times New Roman" w:hAnsi="Times New Roman"/>
        </w:rPr>
        <w:t xml:space="preserve">        </w:t>
      </w:r>
      <w:r w:rsidRPr="007369D2">
        <w:rPr>
          <w:rFonts w:ascii="Times New Roman" w:hAnsi="Times New Roman"/>
        </w:rPr>
        <w:t>_____________________ (Фамилия И.О.)</w:t>
      </w:r>
    </w:p>
    <w:p w14:paraId="655EFC07" w14:textId="77777777" w:rsidR="00A05307" w:rsidRPr="007369D2" w:rsidRDefault="00170E47" w:rsidP="009446F4">
      <w:pPr>
        <w:pStyle w:val="10"/>
        <w:keepNext w:val="0"/>
        <w:widowControl w:val="0"/>
        <w:spacing w:before="0" w:after="0"/>
        <w:rPr>
          <w:rFonts w:ascii="Times New Roman" w:hAnsi="Times New Roman"/>
          <w:b w:val="0"/>
          <w:bCs w:val="0"/>
          <w:kern w:val="0"/>
          <w:sz w:val="22"/>
          <w:szCs w:val="22"/>
          <w:lang w:val="ru-RU"/>
        </w:rPr>
      </w:pPr>
      <w:r w:rsidRPr="007369D2">
        <w:rPr>
          <w:rFonts w:ascii="Times New Roman" w:hAnsi="Times New Roman"/>
          <w:b w:val="0"/>
          <w:sz w:val="22"/>
          <w:szCs w:val="22"/>
          <w:vertAlign w:val="superscript"/>
        </w:rPr>
        <w:t xml:space="preserve">                                                            МП </w:t>
      </w:r>
      <w:r w:rsidRPr="007369D2">
        <w:rPr>
          <w:rFonts w:ascii="Times New Roman" w:hAnsi="Times New Roman"/>
          <w:b w:val="0"/>
          <w:sz w:val="22"/>
          <w:szCs w:val="22"/>
          <w:vertAlign w:val="superscript"/>
        </w:rPr>
        <w:tab/>
        <w:t xml:space="preserve">    </w:t>
      </w:r>
      <w:r w:rsidRPr="007369D2">
        <w:rPr>
          <w:rFonts w:ascii="Times New Roman" w:hAnsi="Times New Roman"/>
          <w:b w:val="0"/>
          <w:sz w:val="22"/>
          <w:szCs w:val="22"/>
          <w:vertAlign w:val="superscript"/>
        </w:rPr>
        <w:tab/>
      </w:r>
    </w:p>
    <w:p w14:paraId="209BC165" w14:textId="77777777" w:rsidR="00867DDF" w:rsidRPr="007369D2" w:rsidRDefault="00867DDF" w:rsidP="00170E47">
      <w:pPr>
        <w:widowControl w:val="0"/>
        <w:spacing w:after="0" w:line="240" w:lineRule="auto"/>
        <w:rPr>
          <w:rFonts w:ascii="Times New Roman" w:hAnsi="Times New Roman"/>
        </w:rPr>
      </w:pPr>
    </w:p>
    <w:p w14:paraId="2D680289" w14:textId="77777777" w:rsidR="00867DDF" w:rsidRPr="007369D2" w:rsidRDefault="00867DDF" w:rsidP="00170E47">
      <w:pPr>
        <w:widowControl w:val="0"/>
        <w:spacing w:after="0" w:line="240" w:lineRule="auto"/>
        <w:rPr>
          <w:rFonts w:ascii="Times New Roman" w:hAnsi="Times New Roman"/>
        </w:rPr>
      </w:pPr>
    </w:p>
    <w:p w14:paraId="07F77BFA" w14:textId="1256F7AA" w:rsidR="00D1295A" w:rsidRPr="007369D2" w:rsidRDefault="00170E47" w:rsidP="00170E47">
      <w:pPr>
        <w:widowControl w:val="0"/>
        <w:spacing w:after="0" w:line="240" w:lineRule="auto"/>
        <w:rPr>
          <w:rFonts w:ascii="Times New Roman" w:hAnsi="Times New Roman"/>
        </w:rPr>
      </w:pPr>
      <w:r w:rsidRPr="007369D2">
        <w:rPr>
          <w:rFonts w:ascii="Times New Roman" w:hAnsi="Times New Roman"/>
        </w:rPr>
        <w:t>На бланке организации</w:t>
      </w:r>
    </w:p>
    <w:p w14:paraId="3C5BDAB8" w14:textId="77777777" w:rsidR="00AF66E3" w:rsidRPr="007369D2" w:rsidRDefault="00170E47" w:rsidP="00170E47">
      <w:pPr>
        <w:widowControl w:val="0"/>
        <w:spacing w:after="0" w:line="240" w:lineRule="auto"/>
        <w:rPr>
          <w:rFonts w:ascii="Times New Roman" w:hAnsi="Times New Roman"/>
        </w:rPr>
      </w:pPr>
      <w:r w:rsidRPr="007369D2">
        <w:rPr>
          <w:rFonts w:ascii="Times New Roman" w:hAnsi="Times New Roman"/>
        </w:rPr>
        <w:t>Дата, исх. Номер</w:t>
      </w:r>
    </w:p>
    <w:p w14:paraId="2AE2A7D3" w14:textId="77777777" w:rsidR="001F2009" w:rsidRPr="007369D2" w:rsidRDefault="00170E47" w:rsidP="00553739">
      <w:pPr>
        <w:pStyle w:val="33"/>
        <w:widowControl w:val="0"/>
        <w:spacing w:after="0"/>
        <w:jc w:val="center"/>
        <w:rPr>
          <w:b/>
          <w:sz w:val="22"/>
          <w:szCs w:val="22"/>
          <w:lang w:val="ru-RU"/>
        </w:rPr>
      </w:pPr>
      <w:r w:rsidRPr="007369D2">
        <w:rPr>
          <w:b/>
          <w:sz w:val="22"/>
          <w:szCs w:val="22"/>
        </w:rPr>
        <w:t xml:space="preserve">ЗАЯВКА НА УЧАСТИЕ В </w:t>
      </w:r>
      <w:r w:rsidR="005B1DEA" w:rsidRPr="007369D2">
        <w:rPr>
          <w:b/>
          <w:sz w:val="22"/>
          <w:szCs w:val="22"/>
          <w:lang w:val="ru-RU"/>
        </w:rPr>
        <w:t>ПРОВЕДЕНИИ</w:t>
      </w:r>
      <w:r w:rsidR="00AF39E2" w:rsidRPr="007369D2">
        <w:rPr>
          <w:b/>
          <w:sz w:val="22"/>
          <w:szCs w:val="22"/>
          <w:lang w:val="ru-RU"/>
        </w:rPr>
        <w:t xml:space="preserve"> </w:t>
      </w:r>
      <w:r w:rsidR="0034337E" w:rsidRPr="007369D2">
        <w:rPr>
          <w:b/>
          <w:sz w:val="22"/>
          <w:szCs w:val="22"/>
        </w:rPr>
        <w:t xml:space="preserve">КОНКУРЕНТНОГО ОТБОРА В ЭЛЕКТРОННОЙ ФОРМЕ </w:t>
      </w:r>
    </w:p>
    <w:p w14:paraId="544D2178" w14:textId="77777777" w:rsidR="00826372" w:rsidRPr="007369D2" w:rsidRDefault="00BF3181" w:rsidP="00C723E7">
      <w:pPr>
        <w:spacing w:after="0" w:line="240" w:lineRule="auto"/>
        <w:jc w:val="center"/>
        <w:rPr>
          <w:rFonts w:ascii="Times New Roman" w:hAnsi="Times New Roman"/>
        </w:rPr>
      </w:pPr>
      <w:r w:rsidRPr="007369D2">
        <w:rPr>
          <w:rFonts w:ascii="Times New Roman" w:hAnsi="Times New Roman"/>
        </w:rPr>
        <w:t>н</w:t>
      </w:r>
      <w:r w:rsidR="001F2009" w:rsidRPr="007369D2">
        <w:rPr>
          <w:rFonts w:ascii="Times New Roman" w:hAnsi="Times New Roman"/>
        </w:rPr>
        <w:t xml:space="preserve">а </w:t>
      </w:r>
      <w:r w:rsidR="00BE1A23" w:rsidRPr="007369D2">
        <w:rPr>
          <w:rFonts w:ascii="Times New Roman" w:hAnsi="Times New Roman"/>
        </w:rPr>
        <w:t>(указывается наименование закупки)</w:t>
      </w:r>
    </w:p>
    <w:p w14:paraId="2E09CDF0" w14:textId="77777777" w:rsidR="008D5204" w:rsidRPr="007369D2" w:rsidRDefault="008D5204" w:rsidP="00A521F5">
      <w:pPr>
        <w:spacing w:after="0" w:line="240" w:lineRule="auto"/>
        <w:ind w:firstLine="708"/>
        <w:jc w:val="center"/>
        <w:rPr>
          <w:rFonts w:ascii="Times New Roman" w:hAnsi="Times New Roman"/>
        </w:rPr>
      </w:pPr>
    </w:p>
    <w:p w14:paraId="492E45C1" w14:textId="77777777" w:rsidR="00170E47" w:rsidRPr="007369D2" w:rsidRDefault="00170E47" w:rsidP="00972923">
      <w:pPr>
        <w:spacing w:after="0" w:line="240" w:lineRule="auto"/>
        <w:ind w:firstLine="708"/>
        <w:jc w:val="both"/>
        <w:rPr>
          <w:rFonts w:ascii="Times New Roman" w:hAnsi="Times New Roman"/>
        </w:rPr>
      </w:pPr>
      <w:r w:rsidRPr="007369D2">
        <w:rPr>
          <w:rFonts w:ascii="Times New Roman" w:hAnsi="Times New Roman"/>
        </w:rPr>
        <w:t xml:space="preserve">Изучив </w:t>
      </w:r>
      <w:r w:rsidR="00EF1BCB" w:rsidRPr="007369D2">
        <w:rPr>
          <w:rFonts w:ascii="Times New Roman" w:hAnsi="Times New Roman"/>
        </w:rPr>
        <w:t xml:space="preserve">извещение о проведении </w:t>
      </w:r>
      <w:r w:rsidR="0034337E" w:rsidRPr="007369D2">
        <w:rPr>
          <w:rFonts w:ascii="Times New Roman" w:hAnsi="Times New Roman"/>
        </w:rPr>
        <w:t xml:space="preserve">конкурентного отбора </w:t>
      </w:r>
      <w:r w:rsidR="00197302" w:rsidRPr="007369D2">
        <w:rPr>
          <w:rFonts w:ascii="Times New Roman" w:hAnsi="Times New Roman"/>
        </w:rPr>
        <w:t>в электронной форме</w:t>
      </w:r>
      <w:r w:rsidR="00D56A0F" w:rsidRPr="007369D2">
        <w:rPr>
          <w:rFonts w:ascii="Times New Roman" w:hAnsi="Times New Roman"/>
        </w:rPr>
        <w:t xml:space="preserve"> </w:t>
      </w:r>
      <w:r w:rsidR="00EF1BCB" w:rsidRPr="007369D2">
        <w:rPr>
          <w:rFonts w:ascii="Times New Roman" w:hAnsi="Times New Roman"/>
        </w:rPr>
        <w:t xml:space="preserve">и </w:t>
      </w:r>
      <w:r w:rsidR="00D65C8F" w:rsidRPr="007369D2">
        <w:rPr>
          <w:rFonts w:ascii="Times New Roman" w:hAnsi="Times New Roman"/>
        </w:rPr>
        <w:t>документацию</w:t>
      </w:r>
      <w:r w:rsidR="00EF1BCB" w:rsidRPr="007369D2">
        <w:rPr>
          <w:rFonts w:ascii="Times New Roman" w:hAnsi="Times New Roman"/>
        </w:rPr>
        <w:t xml:space="preserve"> </w:t>
      </w:r>
      <w:r w:rsidR="00287DFA" w:rsidRPr="007369D2">
        <w:rPr>
          <w:rFonts w:ascii="Times New Roman" w:hAnsi="Times New Roman"/>
        </w:rPr>
        <w:t xml:space="preserve">на </w:t>
      </w:r>
      <w:r w:rsidR="00BE1A23" w:rsidRPr="007369D2">
        <w:rPr>
          <w:rFonts w:ascii="Times New Roman" w:hAnsi="Times New Roman"/>
          <w:i/>
        </w:rPr>
        <w:t>(указывается наименование закупки)</w:t>
      </w:r>
      <w:r w:rsidR="00F02C48" w:rsidRPr="007369D2">
        <w:rPr>
          <w:rFonts w:ascii="Times New Roman" w:hAnsi="Times New Roman"/>
        </w:rPr>
        <w:t>,</w:t>
      </w:r>
      <w:r w:rsidR="003F4748" w:rsidRPr="007369D2">
        <w:rPr>
          <w:rFonts w:ascii="Times New Roman" w:hAnsi="Times New Roman"/>
          <w:i/>
          <w:u w:val="single"/>
        </w:rPr>
        <w:t xml:space="preserve"> </w:t>
      </w:r>
      <w:r w:rsidR="00006358" w:rsidRPr="007369D2">
        <w:rPr>
          <w:rFonts w:ascii="Times New Roman" w:hAnsi="Times New Roman"/>
          <w:i/>
          <w:u w:val="single"/>
        </w:rPr>
        <w:t>(</w:t>
      </w:r>
      <w:r w:rsidRPr="007369D2">
        <w:rPr>
          <w:rFonts w:ascii="Times New Roman" w:hAnsi="Times New Roman"/>
          <w:i/>
          <w:u w:val="single"/>
        </w:rPr>
        <w:t xml:space="preserve">Указывается наименование участника </w:t>
      </w:r>
      <w:r w:rsidR="00933282" w:rsidRPr="007369D2">
        <w:rPr>
          <w:rFonts w:ascii="Times New Roman" w:hAnsi="Times New Roman"/>
          <w:i/>
          <w:u w:val="single"/>
        </w:rPr>
        <w:t>закупки</w:t>
      </w:r>
      <w:r w:rsidRPr="007369D2">
        <w:rPr>
          <w:rFonts w:ascii="Times New Roman" w:hAnsi="Times New Roman"/>
          <w:i/>
          <w:u w:val="single"/>
        </w:rPr>
        <w:t>)</w:t>
      </w:r>
      <w:r w:rsidRPr="007369D2">
        <w:rPr>
          <w:rFonts w:ascii="Times New Roman" w:hAnsi="Times New Roman"/>
        </w:rPr>
        <w:t xml:space="preserve"> в лице </w:t>
      </w:r>
      <w:r w:rsidRPr="007369D2">
        <w:rPr>
          <w:rFonts w:ascii="Times New Roman" w:hAnsi="Times New Roman"/>
          <w:i/>
          <w:u w:val="single"/>
        </w:rPr>
        <w:t>(наименование должности руководителя, его Ф.И.О.),</w:t>
      </w:r>
      <w:r w:rsidR="00C86D24" w:rsidRPr="007369D2">
        <w:rPr>
          <w:rFonts w:ascii="Times New Roman" w:hAnsi="Times New Roman"/>
          <w:i/>
          <w:u w:val="single"/>
        </w:rPr>
        <w:t xml:space="preserve"> </w:t>
      </w:r>
      <w:r w:rsidR="00C86D24" w:rsidRPr="007369D2">
        <w:rPr>
          <w:rFonts w:ascii="Times New Roman" w:hAnsi="Times New Roman"/>
          <w:u w:val="single"/>
        </w:rPr>
        <w:t>действующего на основании</w:t>
      </w:r>
      <w:r w:rsidR="00C86D24" w:rsidRPr="007369D2">
        <w:rPr>
          <w:rFonts w:ascii="Times New Roman" w:hAnsi="Times New Roman"/>
          <w:i/>
          <w:u w:val="single"/>
        </w:rPr>
        <w:t xml:space="preserve"> ______________________ </w:t>
      </w:r>
      <w:r w:rsidRPr="007369D2">
        <w:rPr>
          <w:rFonts w:ascii="Times New Roman" w:hAnsi="Times New Roman"/>
        </w:rPr>
        <w:t xml:space="preserve">сообщает о согласии участвовать в </w:t>
      </w:r>
      <w:r w:rsidR="00F41A9D" w:rsidRPr="007369D2">
        <w:rPr>
          <w:rFonts w:ascii="Times New Roman" w:hAnsi="Times New Roman"/>
        </w:rPr>
        <w:t>конкурентном отборе в электронной форме</w:t>
      </w:r>
      <w:r w:rsidR="00CE4C08" w:rsidRPr="007369D2">
        <w:rPr>
          <w:rFonts w:ascii="Times New Roman" w:hAnsi="Times New Roman"/>
        </w:rPr>
        <w:t xml:space="preserve"> </w:t>
      </w:r>
      <w:r w:rsidRPr="007369D2">
        <w:rPr>
          <w:rFonts w:ascii="Times New Roman" w:hAnsi="Times New Roman"/>
        </w:rPr>
        <w:t xml:space="preserve">на условиях, установленных в указанных выше документах, и направляет настоящую заявку на участие в </w:t>
      </w:r>
      <w:r w:rsidR="00F41A9D" w:rsidRPr="007369D2">
        <w:rPr>
          <w:rFonts w:ascii="Times New Roman" w:hAnsi="Times New Roman"/>
        </w:rPr>
        <w:t>конкурентном отборе в электронной форме</w:t>
      </w:r>
      <w:r w:rsidRPr="007369D2">
        <w:rPr>
          <w:rFonts w:ascii="Times New Roman" w:hAnsi="Times New Roman"/>
        </w:rPr>
        <w:t>.</w:t>
      </w:r>
    </w:p>
    <w:p w14:paraId="0F36E797" w14:textId="77777777" w:rsidR="00170E47" w:rsidRPr="007369D2" w:rsidRDefault="00170E47" w:rsidP="00453AAD">
      <w:pPr>
        <w:spacing w:after="0" w:line="240" w:lineRule="auto"/>
        <w:ind w:firstLine="709"/>
        <w:jc w:val="both"/>
        <w:rPr>
          <w:rFonts w:ascii="Times New Roman" w:hAnsi="Times New Roman"/>
        </w:rPr>
      </w:pPr>
      <w:r w:rsidRPr="007369D2">
        <w:rPr>
          <w:rFonts w:ascii="Times New Roman" w:hAnsi="Times New Roman"/>
        </w:rPr>
        <w:t xml:space="preserve">2. Мы согласны </w:t>
      </w:r>
      <w:r w:rsidR="00A05307" w:rsidRPr="007369D2">
        <w:rPr>
          <w:rFonts w:ascii="Times New Roman" w:hAnsi="Times New Roman"/>
        </w:rPr>
        <w:t>выполнить</w:t>
      </w:r>
      <w:r w:rsidRPr="007369D2">
        <w:rPr>
          <w:rFonts w:ascii="Times New Roman" w:hAnsi="Times New Roman"/>
        </w:rPr>
        <w:t xml:space="preserve"> предусмотренные в извещении о проведении </w:t>
      </w:r>
      <w:r w:rsidR="0034337E" w:rsidRPr="007369D2">
        <w:rPr>
          <w:rFonts w:ascii="Times New Roman" w:hAnsi="Times New Roman"/>
        </w:rPr>
        <w:t xml:space="preserve">конкурентного отбора </w:t>
      </w:r>
      <w:r w:rsidR="00197302" w:rsidRPr="007369D2">
        <w:rPr>
          <w:rFonts w:ascii="Times New Roman" w:hAnsi="Times New Roman"/>
        </w:rPr>
        <w:t>в электронной форме</w:t>
      </w:r>
      <w:r w:rsidR="00D56A0F" w:rsidRPr="007369D2">
        <w:rPr>
          <w:rFonts w:ascii="Times New Roman" w:hAnsi="Times New Roman"/>
        </w:rPr>
        <w:t xml:space="preserve"> </w:t>
      </w:r>
      <w:r w:rsidRPr="007369D2">
        <w:rPr>
          <w:rFonts w:ascii="Times New Roman" w:hAnsi="Times New Roman"/>
        </w:rPr>
        <w:t xml:space="preserve">и в документации </w:t>
      </w:r>
      <w:r w:rsidR="00A05307" w:rsidRPr="007369D2">
        <w:rPr>
          <w:rFonts w:ascii="Times New Roman" w:hAnsi="Times New Roman"/>
        </w:rPr>
        <w:t>работы</w:t>
      </w:r>
      <w:r w:rsidRPr="007369D2">
        <w:rPr>
          <w:rFonts w:ascii="Times New Roman" w:hAnsi="Times New Roman"/>
        </w:rPr>
        <w:t xml:space="preserve"> в соответствии с требованиями </w:t>
      </w:r>
      <w:r w:rsidR="00CE403A" w:rsidRPr="007369D2">
        <w:rPr>
          <w:rFonts w:ascii="Times New Roman" w:hAnsi="Times New Roman"/>
        </w:rPr>
        <w:t>документации,</w:t>
      </w:r>
      <w:r w:rsidR="00CE403A" w:rsidRPr="007369D2">
        <w:rPr>
          <w:rFonts w:ascii="Times New Roman" w:eastAsia="Lucida Sans Unicode" w:hAnsi="Times New Roman"/>
          <w:kern w:val="1"/>
        </w:rPr>
        <w:t xml:space="preserve"> на условиях, котор</w:t>
      </w:r>
      <w:r w:rsidR="00B01268" w:rsidRPr="007369D2">
        <w:rPr>
          <w:rFonts w:ascii="Times New Roman" w:eastAsia="Lucida Sans Unicode" w:hAnsi="Times New Roman"/>
          <w:kern w:val="1"/>
        </w:rPr>
        <w:t xml:space="preserve">ые мы </w:t>
      </w:r>
      <w:r w:rsidR="00CE403A" w:rsidRPr="007369D2">
        <w:rPr>
          <w:rFonts w:ascii="Times New Roman" w:eastAsia="Lucida Sans Unicode" w:hAnsi="Times New Roman"/>
          <w:kern w:val="1"/>
        </w:rPr>
        <w:t xml:space="preserve">представили в </w:t>
      </w:r>
      <w:r w:rsidR="00711CAC" w:rsidRPr="007369D2">
        <w:rPr>
          <w:rFonts w:ascii="Times New Roman" w:hAnsi="Times New Roman"/>
        </w:rPr>
        <w:t xml:space="preserve">Предложениях о качестве </w:t>
      </w:r>
      <w:r w:rsidR="00933282" w:rsidRPr="007369D2">
        <w:rPr>
          <w:rFonts w:ascii="Times New Roman" w:hAnsi="Times New Roman"/>
        </w:rPr>
        <w:t>товара</w:t>
      </w:r>
      <w:r w:rsidR="00A05307" w:rsidRPr="007369D2">
        <w:rPr>
          <w:rFonts w:ascii="Times New Roman" w:hAnsi="Times New Roman"/>
        </w:rPr>
        <w:t xml:space="preserve"> (выполнении работ, оказании услуг)</w:t>
      </w:r>
      <w:r w:rsidR="00711CAC" w:rsidRPr="007369D2">
        <w:rPr>
          <w:rFonts w:ascii="Times New Roman" w:hAnsi="Times New Roman"/>
        </w:rPr>
        <w:t xml:space="preserve"> и иных предложениях об условиях исполнения </w:t>
      </w:r>
      <w:r w:rsidR="00CD1F89" w:rsidRPr="007369D2">
        <w:rPr>
          <w:rFonts w:ascii="Times New Roman" w:hAnsi="Times New Roman"/>
        </w:rPr>
        <w:t>договора</w:t>
      </w:r>
      <w:r w:rsidR="00711CAC" w:rsidRPr="007369D2">
        <w:rPr>
          <w:rFonts w:ascii="Times New Roman" w:hAnsi="Times New Roman"/>
        </w:rPr>
        <w:t xml:space="preserve">, </w:t>
      </w:r>
      <w:r w:rsidR="00CD1F89" w:rsidRPr="007369D2">
        <w:rPr>
          <w:rFonts w:ascii="Times New Roman" w:hAnsi="Times New Roman"/>
        </w:rPr>
        <w:t>в том числе предложении о цене договора</w:t>
      </w:r>
      <w:r w:rsidR="00711CAC" w:rsidRPr="007369D2">
        <w:rPr>
          <w:rFonts w:ascii="Times New Roman" w:hAnsi="Times New Roman"/>
        </w:rPr>
        <w:t xml:space="preserve">, </w:t>
      </w:r>
      <w:r w:rsidRPr="007369D2">
        <w:rPr>
          <w:rFonts w:ascii="Times New Roman" w:hAnsi="Times New Roman"/>
        </w:rPr>
        <w:t xml:space="preserve">которые мы </w:t>
      </w:r>
      <w:r w:rsidR="00711CAC" w:rsidRPr="007369D2">
        <w:rPr>
          <w:rFonts w:ascii="Times New Roman" w:hAnsi="Times New Roman"/>
        </w:rPr>
        <w:t>представили в настоящей заявке.</w:t>
      </w:r>
    </w:p>
    <w:p w14:paraId="485F439A" w14:textId="77777777" w:rsidR="00170E47" w:rsidRPr="007369D2" w:rsidRDefault="00170E47" w:rsidP="00453AAD">
      <w:pPr>
        <w:pStyle w:val="ab"/>
        <w:widowControl w:val="0"/>
        <w:spacing w:after="0" w:line="240" w:lineRule="auto"/>
        <w:ind w:firstLine="709"/>
        <w:jc w:val="both"/>
        <w:rPr>
          <w:rFonts w:ascii="Times New Roman" w:hAnsi="Times New Roman"/>
        </w:rPr>
      </w:pPr>
      <w:r w:rsidRPr="007369D2">
        <w:rPr>
          <w:rFonts w:ascii="Times New Roman" w:hAnsi="Times New Roman"/>
        </w:rPr>
        <w:t>3. Настоящей заявкой подтверждаем, что:</w:t>
      </w:r>
    </w:p>
    <w:p w14:paraId="09B14A2F" w14:textId="77777777" w:rsidR="00170E47" w:rsidRPr="007369D2" w:rsidRDefault="00170E47" w:rsidP="00D867F5">
      <w:pPr>
        <w:pStyle w:val="ab"/>
        <w:widowControl w:val="0"/>
        <w:spacing w:after="0" w:line="240" w:lineRule="auto"/>
        <w:jc w:val="both"/>
        <w:rPr>
          <w:rFonts w:ascii="Times New Roman" w:hAnsi="Times New Roman"/>
        </w:rPr>
      </w:pPr>
      <w:r w:rsidRPr="007369D2">
        <w:rPr>
          <w:rFonts w:ascii="Times New Roman" w:hAnsi="Times New Roman"/>
        </w:rPr>
        <w:t>1) против (</w:t>
      </w:r>
      <w:r w:rsidRPr="007369D2">
        <w:rPr>
          <w:rFonts w:ascii="Times New Roman" w:hAnsi="Times New Roman"/>
          <w:i/>
          <w:u w:val="single"/>
        </w:rPr>
        <w:t xml:space="preserve">указывается наименование участника </w:t>
      </w:r>
      <w:r w:rsidR="00933282" w:rsidRPr="007369D2">
        <w:rPr>
          <w:rFonts w:ascii="Times New Roman" w:hAnsi="Times New Roman"/>
          <w:i/>
          <w:u w:val="single"/>
        </w:rPr>
        <w:t>закупки</w:t>
      </w:r>
      <w:r w:rsidRPr="007369D2">
        <w:rPr>
          <w:rFonts w:ascii="Times New Roman" w:hAnsi="Times New Roman"/>
          <w:i/>
          <w:u w:val="single"/>
        </w:rPr>
        <w:t xml:space="preserve">) </w:t>
      </w:r>
      <w:r w:rsidRPr="007369D2">
        <w:rPr>
          <w:rFonts w:ascii="Times New Roman" w:hAnsi="Times New Roman"/>
        </w:rPr>
        <w:t>не проводится процедура ликвидации, банкр</w:t>
      </w:r>
      <w:r w:rsidR="00A334DB" w:rsidRPr="007369D2">
        <w:rPr>
          <w:rFonts w:ascii="Times New Roman" w:hAnsi="Times New Roman"/>
        </w:rPr>
        <w:t>отс</w:t>
      </w:r>
      <w:r w:rsidRPr="007369D2">
        <w:rPr>
          <w:rFonts w:ascii="Times New Roman" w:hAnsi="Times New Roman"/>
        </w:rPr>
        <w:t>тва;</w:t>
      </w:r>
    </w:p>
    <w:p w14:paraId="71779B61" w14:textId="77777777" w:rsidR="00170E47" w:rsidRPr="007369D2" w:rsidRDefault="00170E47" w:rsidP="00D867F5">
      <w:pPr>
        <w:pStyle w:val="ab"/>
        <w:widowControl w:val="0"/>
        <w:spacing w:after="0" w:line="240" w:lineRule="auto"/>
        <w:jc w:val="both"/>
        <w:rPr>
          <w:rFonts w:ascii="Times New Roman" w:hAnsi="Times New Roman"/>
        </w:rPr>
      </w:pPr>
      <w:r w:rsidRPr="007369D2">
        <w:rPr>
          <w:rFonts w:ascii="Times New Roman" w:hAnsi="Times New Roman"/>
        </w:rPr>
        <w:t>2) деятельность (</w:t>
      </w:r>
      <w:r w:rsidRPr="007369D2">
        <w:rPr>
          <w:rFonts w:ascii="Times New Roman" w:hAnsi="Times New Roman"/>
          <w:i/>
          <w:u w:val="single"/>
        </w:rPr>
        <w:t xml:space="preserve">указывается наименование участника </w:t>
      </w:r>
      <w:r w:rsidR="00DC1BE1" w:rsidRPr="007369D2">
        <w:rPr>
          <w:rFonts w:ascii="Times New Roman" w:hAnsi="Times New Roman"/>
          <w:i/>
          <w:u w:val="single"/>
        </w:rPr>
        <w:t>закупки</w:t>
      </w:r>
      <w:r w:rsidRPr="007369D2">
        <w:rPr>
          <w:rFonts w:ascii="Times New Roman" w:hAnsi="Times New Roman"/>
          <w:i/>
          <w:u w:val="single"/>
        </w:rPr>
        <w:t xml:space="preserve">) </w:t>
      </w:r>
      <w:r w:rsidRPr="007369D2">
        <w:rPr>
          <w:rFonts w:ascii="Times New Roman" w:hAnsi="Times New Roman"/>
        </w:rPr>
        <w:t>не приостановлена в порядке, предусмотренном Кодексом Российской Федерации об административных правонарушениях;</w:t>
      </w:r>
    </w:p>
    <w:p w14:paraId="1490BBD2" w14:textId="77777777" w:rsidR="00170E47" w:rsidRPr="007369D2" w:rsidRDefault="00170E47" w:rsidP="00D867F5">
      <w:pPr>
        <w:pStyle w:val="ab"/>
        <w:widowControl w:val="0"/>
        <w:spacing w:after="0" w:line="240" w:lineRule="auto"/>
        <w:jc w:val="both"/>
        <w:rPr>
          <w:rFonts w:ascii="Times New Roman" w:hAnsi="Times New Roman"/>
        </w:rPr>
      </w:pPr>
      <w:r w:rsidRPr="007369D2">
        <w:rPr>
          <w:rFonts w:ascii="Times New Roman" w:hAnsi="Times New Roman"/>
        </w:rPr>
        <w:t>3) у (</w:t>
      </w:r>
      <w:r w:rsidRPr="007369D2">
        <w:rPr>
          <w:rFonts w:ascii="Times New Roman" w:hAnsi="Times New Roman"/>
          <w:i/>
          <w:u w:val="single"/>
        </w:rPr>
        <w:t xml:space="preserve">указывается наименование участника </w:t>
      </w:r>
      <w:r w:rsidR="00933282" w:rsidRPr="007369D2">
        <w:rPr>
          <w:rFonts w:ascii="Times New Roman" w:hAnsi="Times New Roman"/>
          <w:i/>
          <w:u w:val="single"/>
        </w:rPr>
        <w:t>закупки</w:t>
      </w:r>
      <w:r w:rsidRPr="007369D2">
        <w:rPr>
          <w:rFonts w:ascii="Times New Roman" w:hAnsi="Times New Roman"/>
          <w:i/>
          <w:u w:val="single"/>
        </w:rPr>
        <w:t xml:space="preserve">) </w:t>
      </w:r>
      <w:r w:rsidR="00A334DB" w:rsidRPr="007369D2">
        <w:rPr>
          <w:rFonts w:ascii="Times New Roman" w:hAnsi="Times New Roman"/>
        </w:rPr>
        <w:t>Отсутствует</w:t>
      </w:r>
      <w:r w:rsidRPr="007369D2">
        <w:rPr>
          <w:rFonts w:ascii="Times New Roman" w:hAnsi="Times New Roman"/>
        </w:rPr>
        <w:t xml:space="preserve">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25% балансовой стоимости активов (</w:t>
      </w:r>
      <w:r w:rsidRPr="007369D2">
        <w:rPr>
          <w:rFonts w:ascii="Times New Roman" w:hAnsi="Times New Roman"/>
          <w:i/>
          <w:u w:val="single"/>
        </w:rPr>
        <w:t xml:space="preserve">указывается наименование участника </w:t>
      </w:r>
      <w:r w:rsidR="00933282" w:rsidRPr="007369D2">
        <w:rPr>
          <w:rFonts w:ascii="Times New Roman" w:hAnsi="Times New Roman"/>
          <w:i/>
          <w:u w:val="single"/>
        </w:rPr>
        <w:t>закупки</w:t>
      </w:r>
      <w:r w:rsidRPr="007369D2">
        <w:rPr>
          <w:rFonts w:ascii="Times New Roman" w:hAnsi="Times New Roman"/>
          <w:i/>
          <w:u w:val="single"/>
        </w:rPr>
        <w:t xml:space="preserve">) </w:t>
      </w:r>
      <w:r w:rsidRPr="007369D2">
        <w:rPr>
          <w:rFonts w:ascii="Times New Roman" w:hAnsi="Times New Roman"/>
        </w:rPr>
        <w:t>по данным бухгалтерской отчетности за послед</w:t>
      </w:r>
      <w:r w:rsidR="00373097" w:rsidRPr="007369D2">
        <w:rPr>
          <w:rFonts w:ascii="Times New Roman" w:hAnsi="Times New Roman"/>
        </w:rPr>
        <w:t>ний завершенной отчетный период;</w:t>
      </w:r>
    </w:p>
    <w:p w14:paraId="0F822A34" w14:textId="77777777" w:rsidR="00373097" w:rsidRPr="007369D2" w:rsidRDefault="00373097" w:rsidP="00D867F5">
      <w:pPr>
        <w:pStyle w:val="ab"/>
        <w:widowControl w:val="0"/>
        <w:spacing w:after="0" w:line="240" w:lineRule="auto"/>
        <w:jc w:val="both"/>
        <w:rPr>
          <w:rFonts w:ascii="Times New Roman" w:hAnsi="Times New Roman"/>
        </w:rPr>
      </w:pPr>
      <w:r w:rsidRPr="007369D2">
        <w:rPr>
          <w:rFonts w:ascii="Times New Roman" w:hAnsi="Times New Roman"/>
        </w:rPr>
        <w:t xml:space="preserve">4) сведения о </w:t>
      </w:r>
      <w:r w:rsidRPr="007369D2">
        <w:rPr>
          <w:rFonts w:ascii="Times New Roman" w:hAnsi="Times New Roman"/>
          <w:i/>
          <w:u w:val="single"/>
        </w:rPr>
        <w:t>(указывается наименование участника закупки)</w:t>
      </w:r>
      <w:r w:rsidRPr="007369D2">
        <w:rPr>
          <w:rFonts w:ascii="Times New Roman" w:hAnsi="Times New Roman"/>
        </w:rPr>
        <w:t xml:space="preserve"> </w:t>
      </w:r>
      <w:r w:rsidR="00A334DB" w:rsidRPr="007369D2">
        <w:rPr>
          <w:rFonts w:ascii="Times New Roman" w:hAnsi="Times New Roman"/>
        </w:rPr>
        <w:t>Отсутствуют</w:t>
      </w:r>
      <w:r w:rsidRPr="007369D2">
        <w:rPr>
          <w:rFonts w:ascii="Times New Roman" w:hAnsi="Times New Roman"/>
        </w:rPr>
        <w:t xml:space="preserve"> в реестре недобросовестных поставщиков;</w:t>
      </w:r>
    </w:p>
    <w:p w14:paraId="0F99C83D" w14:textId="77777777" w:rsidR="00CD1F89" w:rsidRPr="007369D2" w:rsidRDefault="00373097" w:rsidP="00D867F5">
      <w:pPr>
        <w:pStyle w:val="ab"/>
        <w:widowControl w:val="0"/>
        <w:spacing w:after="0" w:line="240" w:lineRule="auto"/>
        <w:jc w:val="both"/>
        <w:rPr>
          <w:rFonts w:ascii="Times New Roman" w:hAnsi="Times New Roman"/>
        </w:rPr>
      </w:pPr>
      <w:r w:rsidRPr="007369D2">
        <w:rPr>
          <w:rFonts w:ascii="Times New Roman" w:hAnsi="Times New Roman"/>
        </w:rPr>
        <w:t xml:space="preserve">5) у </w:t>
      </w:r>
      <w:r w:rsidRPr="007369D2">
        <w:rPr>
          <w:rFonts w:ascii="Times New Roman" w:hAnsi="Times New Roman"/>
          <w:i/>
          <w:u w:val="single"/>
        </w:rPr>
        <w:t>(указывается наименование участника закупки)</w:t>
      </w:r>
      <w:r w:rsidRPr="007369D2">
        <w:rPr>
          <w:rFonts w:ascii="Times New Roman" w:hAnsi="Times New Roman"/>
        </w:rPr>
        <w:t xml:space="preserve"> </w:t>
      </w:r>
      <w:r w:rsidR="00A334DB" w:rsidRPr="007369D2">
        <w:rPr>
          <w:rFonts w:ascii="Times New Roman" w:hAnsi="Times New Roman"/>
        </w:rPr>
        <w:t>Отсутствуют</w:t>
      </w:r>
      <w:r w:rsidRPr="007369D2">
        <w:rPr>
          <w:rFonts w:ascii="Times New Roman" w:hAnsi="Times New Roman"/>
        </w:rPr>
        <w:t xml:space="preserve"> претензий со стороны Заказчика о неисполнении или недобросовестном исполнении принятых на себя обязательств по поставке товара, оказанию услуг, выполнению работ, включая неисполнение или ненадлежащее исполнение </w:t>
      </w:r>
      <w:r w:rsidR="000628DA" w:rsidRPr="007369D2">
        <w:rPr>
          <w:rFonts w:ascii="Times New Roman" w:hAnsi="Times New Roman"/>
        </w:rPr>
        <w:t>ранее заключенных договоров</w:t>
      </w:r>
      <w:r w:rsidR="00CD1F89" w:rsidRPr="007369D2">
        <w:rPr>
          <w:rFonts w:ascii="Times New Roman" w:hAnsi="Times New Roman"/>
        </w:rPr>
        <w:t>;</w:t>
      </w:r>
    </w:p>
    <w:p w14:paraId="19A37A3E" w14:textId="348E95FC" w:rsidR="00CD1F89" w:rsidRPr="007369D2" w:rsidRDefault="00CD1F89" w:rsidP="00CD1F89">
      <w:pPr>
        <w:pStyle w:val="ab"/>
        <w:widowControl w:val="0"/>
        <w:spacing w:after="0" w:line="240" w:lineRule="auto"/>
        <w:jc w:val="both"/>
        <w:rPr>
          <w:rFonts w:ascii="Times New Roman" w:hAnsi="Times New Roman"/>
        </w:rPr>
      </w:pPr>
      <w:r w:rsidRPr="007369D2">
        <w:rPr>
          <w:rFonts w:ascii="Times New Roman" w:hAnsi="Times New Roman"/>
        </w:rPr>
        <w:t xml:space="preserve">6) у руководителя </w:t>
      </w:r>
      <w:r w:rsidRPr="007369D2">
        <w:rPr>
          <w:rFonts w:ascii="Times New Roman" w:hAnsi="Times New Roman"/>
          <w:i/>
          <w:u w:val="single"/>
        </w:rPr>
        <w:t>(указывается наименование участника закупки</w:t>
      </w:r>
      <w:r w:rsidR="00250F21" w:rsidRPr="007369D2">
        <w:rPr>
          <w:rFonts w:ascii="Times New Roman" w:hAnsi="Times New Roman"/>
          <w:i/>
          <w:u w:val="single"/>
        </w:rPr>
        <w:t>).</w:t>
      </w:r>
      <w:r w:rsidRPr="007369D2">
        <w:rPr>
          <w:rFonts w:ascii="Times New Roman" w:hAnsi="Times New Roman"/>
          <w:i/>
          <w:u w:val="single"/>
        </w:rPr>
        <w:t xml:space="preserve"> </w:t>
      </w:r>
      <w:r w:rsidR="00A334DB" w:rsidRPr="007369D2">
        <w:rPr>
          <w:rFonts w:ascii="Times New Roman" w:hAnsi="Times New Roman"/>
        </w:rPr>
        <w:t>Отсутствует</w:t>
      </w:r>
      <w:r w:rsidRPr="007369D2">
        <w:rPr>
          <w:rFonts w:ascii="Times New Roman" w:hAnsi="Times New Roman"/>
        </w:rPr>
        <w:t xml:space="preserve"> конфликт интересов, </w:t>
      </w:r>
      <w:r w:rsidR="00E9576C" w:rsidRPr="007369D2">
        <w:rPr>
          <w:rFonts w:ascii="Times New Roman" w:hAnsi="Times New Roman"/>
        </w:rPr>
        <w:t>отсутствует</w:t>
      </w:r>
      <w:r w:rsidR="00CD1E4F" w:rsidRPr="007369D2">
        <w:rPr>
          <w:rFonts w:ascii="Times New Roman" w:hAnsi="Times New Roman"/>
        </w:rPr>
        <w:t xml:space="preserve"> </w:t>
      </w:r>
      <w:r w:rsidRPr="007369D2">
        <w:rPr>
          <w:rFonts w:ascii="Times New Roman" w:hAnsi="Times New Roman"/>
        </w:rPr>
        <w:t xml:space="preserve">судимость за преступления в сфере экономики, </w:t>
      </w:r>
      <w:r w:rsidR="00E9576C" w:rsidRPr="007369D2">
        <w:rPr>
          <w:rFonts w:ascii="Times New Roman" w:hAnsi="Times New Roman"/>
        </w:rPr>
        <w:t>отсутствуют</w:t>
      </w:r>
      <w:r w:rsidRPr="007369D2">
        <w:rPr>
          <w:rFonts w:ascii="Times New Roman" w:hAnsi="Times New Roman"/>
        </w:rPr>
        <w:t xml:space="preserve"> административные правонарушения за дачу взятки.</w:t>
      </w:r>
    </w:p>
    <w:p w14:paraId="2F956B33" w14:textId="33A6A34B" w:rsidR="00CD1F89" w:rsidRPr="007369D2" w:rsidRDefault="00CD1F89" w:rsidP="00CD1F89">
      <w:pPr>
        <w:spacing w:after="0" w:line="240" w:lineRule="auto"/>
        <w:jc w:val="both"/>
        <w:rPr>
          <w:rFonts w:ascii="Times New Roman" w:hAnsi="Times New Roman"/>
        </w:rPr>
      </w:pPr>
      <w:r w:rsidRPr="007369D2">
        <w:rPr>
          <w:rFonts w:ascii="Times New Roman" w:hAnsi="Times New Roman"/>
        </w:rPr>
        <w:t xml:space="preserve">7) у </w:t>
      </w:r>
      <w:r w:rsidRPr="007369D2">
        <w:rPr>
          <w:rFonts w:ascii="Times New Roman" w:hAnsi="Times New Roman"/>
          <w:i/>
          <w:u w:val="single"/>
        </w:rPr>
        <w:t>(указывается наименование участника закупки)</w:t>
      </w:r>
      <w:r w:rsidRPr="007369D2">
        <w:rPr>
          <w:rFonts w:ascii="Times New Roman" w:hAnsi="Times New Roman"/>
        </w:rPr>
        <w:t xml:space="preserve"> </w:t>
      </w:r>
      <w:r w:rsidR="00A334DB" w:rsidRPr="007369D2">
        <w:rPr>
          <w:rFonts w:ascii="Times New Roman" w:hAnsi="Times New Roman"/>
        </w:rPr>
        <w:t>Отсутствуют</w:t>
      </w:r>
      <w:r w:rsidRPr="007369D2">
        <w:rPr>
          <w:rFonts w:ascii="Times New Roman" w:hAnsi="Times New Roman"/>
        </w:rPr>
        <w:t xml:space="preserve"> признаки афф</w:t>
      </w:r>
      <w:r w:rsidR="00250F21">
        <w:rPr>
          <w:rFonts w:ascii="Times New Roman" w:hAnsi="Times New Roman"/>
        </w:rPr>
        <w:t>и</w:t>
      </w:r>
      <w:r w:rsidRPr="007369D2">
        <w:rPr>
          <w:rFonts w:ascii="Times New Roman" w:hAnsi="Times New Roman"/>
        </w:rPr>
        <w:t>лированности в соответствии с Законом РСФСР от 22.03.1991 N 948-1 "О конкуренции и ограничении монополистической деятельности на товарных рынках".</w:t>
      </w:r>
    </w:p>
    <w:p w14:paraId="00E1B2C8" w14:textId="77777777" w:rsidR="00524340" w:rsidRPr="007369D2" w:rsidRDefault="00524340" w:rsidP="00524340">
      <w:pPr>
        <w:spacing w:after="0" w:line="240" w:lineRule="auto"/>
        <w:jc w:val="both"/>
        <w:rPr>
          <w:rFonts w:ascii="Times New Roman" w:hAnsi="Times New Roman"/>
        </w:rPr>
      </w:pPr>
      <w:r w:rsidRPr="007369D2">
        <w:rPr>
          <w:rFonts w:ascii="Times New Roman" w:hAnsi="Times New Roman"/>
        </w:rPr>
        <w:t xml:space="preserve">8) у </w:t>
      </w:r>
      <w:r w:rsidRPr="007369D2">
        <w:rPr>
          <w:rFonts w:ascii="Times New Roman" w:hAnsi="Times New Roman"/>
          <w:i/>
          <w:u w:val="single"/>
        </w:rPr>
        <w:t>(указывается наименование участника закупки)</w:t>
      </w:r>
      <w:r w:rsidRPr="007369D2">
        <w:rPr>
          <w:rFonts w:ascii="Times New Roman" w:hAnsi="Times New Roman"/>
        </w:rPr>
        <w:t xml:space="preserve"> не являться лицом, в отношении которого введены специальные экономические меры.</w:t>
      </w:r>
    </w:p>
    <w:p w14:paraId="123E52BB" w14:textId="77777777" w:rsidR="00170E47" w:rsidRPr="007369D2" w:rsidRDefault="00170E47" w:rsidP="00453AAD">
      <w:pPr>
        <w:pStyle w:val="ab"/>
        <w:widowControl w:val="0"/>
        <w:spacing w:after="0" w:line="240" w:lineRule="auto"/>
        <w:ind w:firstLine="709"/>
        <w:jc w:val="both"/>
        <w:rPr>
          <w:rFonts w:ascii="Times New Roman" w:hAnsi="Times New Roman"/>
          <w:i/>
        </w:rPr>
      </w:pPr>
      <w:r w:rsidRPr="007369D2">
        <w:rPr>
          <w:rFonts w:ascii="Times New Roman" w:hAnsi="Times New Roman"/>
        </w:rPr>
        <w:t>4. Настоящим гарантируем достоверность представленной нами в заявке</w:t>
      </w:r>
      <w:r w:rsidR="00D867F5" w:rsidRPr="007369D2">
        <w:rPr>
          <w:rFonts w:ascii="Times New Roman" w:hAnsi="Times New Roman"/>
        </w:rPr>
        <w:t xml:space="preserve"> на участие в </w:t>
      </w:r>
      <w:r w:rsidR="00F41A9D" w:rsidRPr="007369D2">
        <w:rPr>
          <w:rFonts w:ascii="Times New Roman" w:hAnsi="Times New Roman"/>
        </w:rPr>
        <w:t>конкурентном отборе в электронной форме</w:t>
      </w:r>
      <w:r w:rsidR="00D56A0F" w:rsidRPr="007369D2">
        <w:rPr>
          <w:rFonts w:ascii="Times New Roman" w:hAnsi="Times New Roman"/>
        </w:rPr>
        <w:t xml:space="preserve"> </w:t>
      </w:r>
      <w:r w:rsidRPr="007369D2">
        <w:rPr>
          <w:rFonts w:ascii="Times New Roman" w:hAnsi="Times New Roman"/>
        </w:rPr>
        <w:t xml:space="preserve">информации и подтверждаем право </w:t>
      </w:r>
      <w:r w:rsidR="00D867F5" w:rsidRPr="007369D2">
        <w:rPr>
          <w:rFonts w:ascii="Times New Roman" w:hAnsi="Times New Roman"/>
        </w:rPr>
        <w:t xml:space="preserve">заказчика </w:t>
      </w:r>
      <w:r w:rsidRPr="007369D2">
        <w:rPr>
          <w:rFonts w:ascii="Times New Roman" w:hAnsi="Times New Roman"/>
        </w:rPr>
        <w:t>запрашивать в уполномоченных органах власти информацию, уточняющую представленные нами в сведения.</w:t>
      </w:r>
    </w:p>
    <w:p w14:paraId="7BF8832E" w14:textId="77777777" w:rsidR="00170E47" w:rsidRPr="007369D2" w:rsidRDefault="00170E47" w:rsidP="00453AAD">
      <w:pPr>
        <w:pStyle w:val="af"/>
        <w:widowControl w:val="0"/>
        <w:spacing w:after="0"/>
        <w:ind w:left="0" w:firstLine="709"/>
        <w:jc w:val="both"/>
        <w:rPr>
          <w:sz w:val="22"/>
          <w:szCs w:val="22"/>
        </w:rPr>
      </w:pPr>
      <w:r w:rsidRPr="007369D2">
        <w:rPr>
          <w:sz w:val="22"/>
          <w:szCs w:val="22"/>
        </w:rPr>
        <w:t xml:space="preserve">5. В случае если нашей заявке на участие в </w:t>
      </w:r>
      <w:r w:rsidR="00F41A9D" w:rsidRPr="007369D2">
        <w:rPr>
          <w:sz w:val="22"/>
          <w:szCs w:val="22"/>
        </w:rPr>
        <w:t>конкурентном отборе в электронной форме</w:t>
      </w:r>
      <w:r w:rsidR="00D56A0F" w:rsidRPr="007369D2">
        <w:rPr>
          <w:sz w:val="22"/>
          <w:szCs w:val="22"/>
        </w:rPr>
        <w:t xml:space="preserve"> </w:t>
      </w:r>
      <w:r w:rsidRPr="007369D2">
        <w:rPr>
          <w:sz w:val="22"/>
          <w:szCs w:val="22"/>
        </w:rPr>
        <w:t xml:space="preserve">будет присвоен второй номер, а победитель </w:t>
      </w:r>
      <w:r w:rsidR="0034337E" w:rsidRPr="007369D2">
        <w:rPr>
          <w:sz w:val="22"/>
          <w:szCs w:val="22"/>
        </w:rPr>
        <w:t xml:space="preserve">конкурентного отбора </w:t>
      </w:r>
      <w:r w:rsidR="00197302" w:rsidRPr="007369D2">
        <w:rPr>
          <w:sz w:val="22"/>
          <w:szCs w:val="22"/>
        </w:rPr>
        <w:t>в электронной форме</w:t>
      </w:r>
      <w:r w:rsidR="00D56A0F" w:rsidRPr="007369D2">
        <w:rPr>
          <w:sz w:val="22"/>
          <w:szCs w:val="22"/>
        </w:rPr>
        <w:t xml:space="preserve"> </w:t>
      </w:r>
      <w:r w:rsidRPr="007369D2">
        <w:rPr>
          <w:sz w:val="22"/>
          <w:szCs w:val="22"/>
        </w:rPr>
        <w:t>будет признан укл</w:t>
      </w:r>
      <w:r w:rsidR="00E25603" w:rsidRPr="007369D2">
        <w:rPr>
          <w:sz w:val="22"/>
          <w:szCs w:val="22"/>
        </w:rPr>
        <w:t xml:space="preserve">онившимся от заключения </w:t>
      </w:r>
      <w:r w:rsidR="00CD1F89" w:rsidRPr="007369D2">
        <w:rPr>
          <w:sz w:val="22"/>
          <w:szCs w:val="22"/>
          <w:lang w:val="ru-RU"/>
        </w:rPr>
        <w:t>договора</w:t>
      </w:r>
      <w:r w:rsidRPr="007369D2">
        <w:rPr>
          <w:sz w:val="22"/>
          <w:szCs w:val="22"/>
        </w:rPr>
        <w:t xml:space="preserve"> с </w:t>
      </w:r>
      <w:r w:rsidR="00E25603" w:rsidRPr="007369D2">
        <w:rPr>
          <w:sz w:val="22"/>
          <w:szCs w:val="22"/>
        </w:rPr>
        <w:t>заказчиком</w:t>
      </w:r>
      <w:r w:rsidRPr="007369D2">
        <w:rPr>
          <w:sz w:val="22"/>
          <w:szCs w:val="22"/>
        </w:rPr>
        <w:t>, мы об</w:t>
      </w:r>
      <w:r w:rsidR="00E25603" w:rsidRPr="007369D2">
        <w:rPr>
          <w:sz w:val="22"/>
          <w:szCs w:val="22"/>
        </w:rPr>
        <w:t xml:space="preserve">язуемся подписать данный </w:t>
      </w:r>
      <w:r w:rsidR="00CD1F89" w:rsidRPr="007369D2">
        <w:rPr>
          <w:sz w:val="22"/>
          <w:szCs w:val="22"/>
          <w:lang w:val="ru-RU"/>
        </w:rPr>
        <w:t>договор</w:t>
      </w:r>
      <w:r w:rsidRPr="007369D2">
        <w:rPr>
          <w:sz w:val="22"/>
          <w:szCs w:val="22"/>
        </w:rPr>
        <w:t xml:space="preserve"> в соответствии с требованиями документации на условиях, указанных в настоящей заявке на участие в </w:t>
      </w:r>
      <w:r w:rsidR="00F41A9D" w:rsidRPr="007369D2">
        <w:rPr>
          <w:sz w:val="22"/>
          <w:szCs w:val="22"/>
        </w:rPr>
        <w:t>конкурентном отборе в электронной форме</w:t>
      </w:r>
      <w:r w:rsidRPr="007369D2">
        <w:rPr>
          <w:sz w:val="22"/>
          <w:szCs w:val="22"/>
        </w:rPr>
        <w:t>.</w:t>
      </w:r>
    </w:p>
    <w:p w14:paraId="07CD8535" w14:textId="77777777" w:rsidR="00157B93" w:rsidRPr="007369D2" w:rsidRDefault="00157B93" w:rsidP="00453AAD">
      <w:pPr>
        <w:spacing w:after="0" w:line="240" w:lineRule="auto"/>
        <w:ind w:firstLine="709"/>
        <w:jc w:val="both"/>
        <w:rPr>
          <w:rFonts w:ascii="Times New Roman" w:hAnsi="Times New Roman"/>
        </w:rPr>
      </w:pPr>
      <w:r w:rsidRPr="007369D2">
        <w:rPr>
          <w:rFonts w:ascii="Times New Roman" w:hAnsi="Times New Roman"/>
        </w:rPr>
        <w:t xml:space="preserve">6. Если наши предложения, изложенные выше, будут приняты, мы берем на себя обязательство </w:t>
      </w:r>
      <w:r w:rsidR="009E69D7" w:rsidRPr="007369D2">
        <w:rPr>
          <w:rFonts w:ascii="Times New Roman" w:hAnsi="Times New Roman"/>
        </w:rPr>
        <w:t>поставлять товары (выполнять работы, оказывать услуги)</w:t>
      </w:r>
      <w:r w:rsidRPr="007369D2">
        <w:rPr>
          <w:rFonts w:ascii="Times New Roman" w:hAnsi="Times New Roman"/>
        </w:rPr>
        <w:t xml:space="preserve"> в соответствии с требованиями документации, включая требования, содержащиеся в</w:t>
      </w:r>
      <w:r w:rsidR="009E69D7" w:rsidRPr="007369D2">
        <w:rPr>
          <w:rFonts w:ascii="Times New Roman" w:hAnsi="Times New Roman"/>
        </w:rPr>
        <w:t xml:space="preserve"> технической части документации.</w:t>
      </w:r>
    </w:p>
    <w:p w14:paraId="727C01B7" w14:textId="77777777" w:rsidR="00170E47" w:rsidRPr="007369D2" w:rsidRDefault="00157B93" w:rsidP="00453AAD">
      <w:pPr>
        <w:pStyle w:val="af"/>
        <w:widowControl w:val="0"/>
        <w:spacing w:after="0"/>
        <w:ind w:left="0" w:firstLine="709"/>
        <w:jc w:val="both"/>
        <w:rPr>
          <w:i/>
          <w:sz w:val="22"/>
          <w:szCs w:val="22"/>
        </w:rPr>
      </w:pPr>
      <w:r w:rsidRPr="007369D2">
        <w:rPr>
          <w:sz w:val="22"/>
          <w:szCs w:val="22"/>
        </w:rPr>
        <w:t>7</w:t>
      </w:r>
      <w:r w:rsidR="00170E47" w:rsidRPr="007369D2">
        <w:rPr>
          <w:sz w:val="22"/>
          <w:szCs w:val="22"/>
        </w:rPr>
        <w:t xml:space="preserve">. Сообщаем, что для оперативного уведомления нас по вопросам организационного характера и взаимодействия с </w:t>
      </w:r>
      <w:r w:rsidR="006C30CF" w:rsidRPr="007369D2">
        <w:rPr>
          <w:sz w:val="22"/>
          <w:szCs w:val="22"/>
        </w:rPr>
        <w:t xml:space="preserve">заказчиком </w:t>
      </w:r>
      <w:r w:rsidR="00170E47" w:rsidRPr="007369D2">
        <w:rPr>
          <w:sz w:val="22"/>
          <w:szCs w:val="22"/>
        </w:rPr>
        <w:t xml:space="preserve">нами уполномочен </w:t>
      </w:r>
      <w:r w:rsidR="00170E47" w:rsidRPr="007369D2">
        <w:rPr>
          <w:i/>
          <w:sz w:val="22"/>
          <w:szCs w:val="22"/>
          <w:u w:val="single"/>
        </w:rPr>
        <w:t xml:space="preserve">(указывается наименование должности, Ф.И.О., контактный телефон сотрудника участника </w:t>
      </w:r>
      <w:r w:rsidR="00933282" w:rsidRPr="007369D2">
        <w:rPr>
          <w:i/>
          <w:sz w:val="22"/>
          <w:szCs w:val="22"/>
          <w:u w:val="single"/>
        </w:rPr>
        <w:t>закупки</w:t>
      </w:r>
      <w:r w:rsidR="00170E47" w:rsidRPr="007369D2">
        <w:rPr>
          <w:i/>
          <w:sz w:val="22"/>
          <w:szCs w:val="22"/>
          <w:u w:val="single"/>
        </w:rPr>
        <w:t>).</w:t>
      </w:r>
    </w:p>
    <w:p w14:paraId="1A5AC3EA" w14:textId="77777777" w:rsidR="00170E47" w:rsidRPr="007369D2" w:rsidRDefault="00170E47" w:rsidP="00453AAD">
      <w:pPr>
        <w:widowControl w:val="0"/>
        <w:spacing w:after="0" w:line="240" w:lineRule="auto"/>
        <w:ind w:firstLine="709"/>
        <w:jc w:val="both"/>
        <w:rPr>
          <w:rFonts w:ascii="Times New Roman" w:hAnsi="Times New Roman"/>
        </w:rPr>
      </w:pPr>
      <w:r w:rsidRPr="007369D2">
        <w:rPr>
          <w:rFonts w:ascii="Times New Roman" w:hAnsi="Times New Roman"/>
        </w:rPr>
        <w:t xml:space="preserve">Все сведения о проведении </w:t>
      </w:r>
      <w:r w:rsidR="0034337E" w:rsidRPr="007369D2">
        <w:rPr>
          <w:rFonts w:ascii="Times New Roman" w:hAnsi="Times New Roman"/>
        </w:rPr>
        <w:t xml:space="preserve">конкурентного отбора </w:t>
      </w:r>
      <w:r w:rsidR="00197302" w:rsidRPr="007369D2">
        <w:rPr>
          <w:rFonts w:ascii="Times New Roman" w:hAnsi="Times New Roman"/>
        </w:rPr>
        <w:t>в электронной форме</w:t>
      </w:r>
      <w:r w:rsidR="00D56A0F" w:rsidRPr="007369D2">
        <w:rPr>
          <w:rFonts w:ascii="Times New Roman" w:hAnsi="Times New Roman"/>
        </w:rPr>
        <w:t xml:space="preserve"> </w:t>
      </w:r>
      <w:r w:rsidRPr="007369D2">
        <w:rPr>
          <w:rFonts w:ascii="Times New Roman" w:hAnsi="Times New Roman"/>
        </w:rPr>
        <w:t xml:space="preserve">просим сообщать </w:t>
      </w:r>
      <w:r w:rsidRPr="007369D2">
        <w:rPr>
          <w:rFonts w:ascii="Times New Roman" w:hAnsi="Times New Roman"/>
        </w:rPr>
        <w:lastRenderedPageBreak/>
        <w:t>уполномоченному лицу.</w:t>
      </w:r>
    </w:p>
    <w:p w14:paraId="271ABA5B" w14:textId="77777777" w:rsidR="00170E47" w:rsidRPr="007369D2" w:rsidRDefault="00157B93" w:rsidP="00453AAD">
      <w:pPr>
        <w:pStyle w:val="af"/>
        <w:widowControl w:val="0"/>
        <w:spacing w:after="0"/>
        <w:ind w:left="0" w:firstLine="709"/>
        <w:jc w:val="both"/>
        <w:rPr>
          <w:sz w:val="22"/>
          <w:szCs w:val="22"/>
        </w:rPr>
      </w:pPr>
      <w:r w:rsidRPr="007369D2">
        <w:rPr>
          <w:sz w:val="22"/>
          <w:szCs w:val="22"/>
        </w:rPr>
        <w:t>8</w:t>
      </w:r>
      <w:r w:rsidR="00170E47" w:rsidRPr="007369D2">
        <w:rPr>
          <w:sz w:val="22"/>
          <w:szCs w:val="22"/>
        </w:rPr>
        <w:t>. Настоящая заявка действует до завершения процедуры проведения</w:t>
      </w:r>
      <w:r w:rsidR="00227825" w:rsidRPr="007369D2">
        <w:rPr>
          <w:sz w:val="22"/>
          <w:szCs w:val="22"/>
        </w:rPr>
        <w:t xml:space="preserve"> </w:t>
      </w:r>
      <w:r w:rsidR="0034337E" w:rsidRPr="007369D2">
        <w:rPr>
          <w:sz w:val="22"/>
          <w:szCs w:val="22"/>
        </w:rPr>
        <w:t xml:space="preserve">конкурентного отбора </w:t>
      </w:r>
      <w:r w:rsidR="00197302" w:rsidRPr="007369D2">
        <w:rPr>
          <w:sz w:val="22"/>
          <w:szCs w:val="22"/>
        </w:rPr>
        <w:t>в электронной форме</w:t>
      </w:r>
      <w:r w:rsidR="00170E47" w:rsidRPr="007369D2">
        <w:rPr>
          <w:sz w:val="22"/>
          <w:szCs w:val="22"/>
        </w:rPr>
        <w:t>.</w:t>
      </w:r>
    </w:p>
    <w:p w14:paraId="476C0070" w14:textId="0EEDE5EC" w:rsidR="00170E47" w:rsidRPr="007369D2" w:rsidRDefault="00157B93" w:rsidP="00453AAD">
      <w:pPr>
        <w:pStyle w:val="af"/>
        <w:widowControl w:val="0"/>
        <w:spacing w:after="0"/>
        <w:ind w:left="0" w:firstLine="709"/>
        <w:jc w:val="both"/>
        <w:rPr>
          <w:sz w:val="22"/>
          <w:szCs w:val="22"/>
        </w:rPr>
      </w:pPr>
      <w:r w:rsidRPr="007369D2">
        <w:rPr>
          <w:sz w:val="22"/>
          <w:szCs w:val="22"/>
        </w:rPr>
        <w:t>9</w:t>
      </w:r>
      <w:r w:rsidR="00170E47" w:rsidRPr="007369D2">
        <w:rPr>
          <w:sz w:val="22"/>
          <w:szCs w:val="22"/>
        </w:rPr>
        <w:t>. Наши юридический и фактический адреса, телефон ___________, банковские реквизиты: ______________________________________</w:t>
      </w:r>
      <w:r w:rsidR="00A17585" w:rsidRPr="007369D2">
        <w:rPr>
          <w:sz w:val="22"/>
          <w:szCs w:val="22"/>
        </w:rPr>
        <w:t>____________________</w:t>
      </w:r>
    </w:p>
    <w:p w14:paraId="15599830" w14:textId="77777777" w:rsidR="00170E47" w:rsidRPr="007369D2" w:rsidRDefault="00157B93" w:rsidP="00453AAD">
      <w:pPr>
        <w:pStyle w:val="af"/>
        <w:widowControl w:val="0"/>
        <w:spacing w:after="0"/>
        <w:ind w:left="0" w:firstLine="709"/>
        <w:jc w:val="both"/>
        <w:rPr>
          <w:sz w:val="22"/>
          <w:szCs w:val="22"/>
        </w:rPr>
      </w:pPr>
      <w:r w:rsidRPr="007369D2">
        <w:rPr>
          <w:sz w:val="22"/>
          <w:szCs w:val="22"/>
        </w:rPr>
        <w:t>10</w:t>
      </w:r>
      <w:r w:rsidR="00170E47" w:rsidRPr="007369D2">
        <w:rPr>
          <w:sz w:val="22"/>
          <w:szCs w:val="22"/>
        </w:rPr>
        <w:t>. Корреспонденцию в наш адрес просим направлять по адре</w:t>
      </w:r>
      <w:r w:rsidR="00561003" w:rsidRPr="007369D2">
        <w:rPr>
          <w:sz w:val="22"/>
          <w:szCs w:val="22"/>
        </w:rPr>
        <w:t>су:</w:t>
      </w:r>
      <w:r w:rsidR="00561003" w:rsidRPr="007369D2">
        <w:rPr>
          <w:sz w:val="22"/>
          <w:szCs w:val="22"/>
          <w:lang w:val="ru-RU"/>
        </w:rPr>
        <w:t xml:space="preserve"> </w:t>
      </w:r>
      <w:r w:rsidR="00F14B80" w:rsidRPr="007369D2">
        <w:rPr>
          <w:sz w:val="22"/>
          <w:szCs w:val="22"/>
        </w:rPr>
        <w:t>________</w:t>
      </w:r>
      <w:r w:rsidR="00170E47" w:rsidRPr="007369D2">
        <w:rPr>
          <w:sz w:val="22"/>
          <w:szCs w:val="22"/>
        </w:rPr>
        <w:t>_______________</w:t>
      </w:r>
    </w:p>
    <w:p w14:paraId="29303890" w14:textId="77777777" w:rsidR="00170E47" w:rsidRPr="007369D2" w:rsidRDefault="00157B93" w:rsidP="00453AAD">
      <w:pPr>
        <w:pStyle w:val="af"/>
        <w:widowControl w:val="0"/>
        <w:spacing w:after="0"/>
        <w:ind w:left="0" w:firstLine="709"/>
        <w:jc w:val="both"/>
        <w:rPr>
          <w:sz w:val="22"/>
          <w:szCs w:val="22"/>
        </w:rPr>
      </w:pPr>
      <w:r w:rsidRPr="007369D2">
        <w:rPr>
          <w:sz w:val="22"/>
          <w:szCs w:val="22"/>
        </w:rPr>
        <w:t>11</w:t>
      </w:r>
      <w:r w:rsidR="00170E47" w:rsidRPr="007369D2">
        <w:rPr>
          <w:sz w:val="22"/>
          <w:szCs w:val="22"/>
        </w:rPr>
        <w:t>. К настоящей заявке прилагаются документы согласно описи – на _____стр.</w:t>
      </w:r>
    </w:p>
    <w:p w14:paraId="39F6BEF6" w14:textId="77777777" w:rsidR="000C373B" w:rsidRPr="007369D2" w:rsidRDefault="000C373B" w:rsidP="00170E47">
      <w:pPr>
        <w:widowControl w:val="0"/>
        <w:spacing w:after="0" w:line="240" w:lineRule="auto"/>
        <w:jc w:val="both"/>
        <w:rPr>
          <w:rFonts w:ascii="Times New Roman" w:hAnsi="Times New Roman"/>
        </w:rPr>
      </w:pPr>
    </w:p>
    <w:p w14:paraId="4A08A441" w14:textId="77777777" w:rsidR="000C373B" w:rsidRPr="007369D2" w:rsidRDefault="00170E47" w:rsidP="00170E47">
      <w:pPr>
        <w:widowControl w:val="0"/>
        <w:spacing w:after="0" w:line="240" w:lineRule="auto"/>
        <w:jc w:val="both"/>
        <w:rPr>
          <w:rFonts w:ascii="Times New Roman" w:hAnsi="Times New Roman"/>
        </w:rPr>
      </w:pPr>
      <w:r w:rsidRPr="007369D2">
        <w:rPr>
          <w:rFonts w:ascii="Times New Roman" w:hAnsi="Times New Roman"/>
        </w:rPr>
        <w:t>Руководитель организации _____________________ (Ф.И.О.)</w:t>
      </w:r>
      <w:r w:rsidR="000C373B" w:rsidRPr="007369D2">
        <w:rPr>
          <w:rFonts w:ascii="Times New Roman" w:hAnsi="Times New Roman"/>
        </w:rPr>
        <w:t xml:space="preserve">  </w:t>
      </w:r>
    </w:p>
    <w:p w14:paraId="489236FE" w14:textId="77777777" w:rsidR="00170E47" w:rsidRPr="007369D2" w:rsidRDefault="000C373B" w:rsidP="00170E47">
      <w:pPr>
        <w:widowControl w:val="0"/>
        <w:spacing w:after="0" w:line="240" w:lineRule="auto"/>
        <w:jc w:val="both"/>
        <w:rPr>
          <w:rFonts w:ascii="Times New Roman" w:hAnsi="Times New Roman"/>
          <w:i/>
          <w:vertAlign w:val="superscript"/>
        </w:rPr>
      </w:pPr>
      <w:r w:rsidRPr="007369D2">
        <w:rPr>
          <w:rFonts w:ascii="Times New Roman" w:hAnsi="Times New Roman"/>
          <w:i/>
          <w:vertAlign w:val="superscript"/>
        </w:rPr>
        <w:t xml:space="preserve">                                                                                          </w:t>
      </w:r>
      <w:r w:rsidR="00170E47" w:rsidRPr="007369D2">
        <w:rPr>
          <w:rFonts w:ascii="Times New Roman" w:hAnsi="Times New Roman"/>
          <w:i/>
          <w:vertAlign w:val="superscript"/>
        </w:rPr>
        <w:t>(подпись)</w:t>
      </w:r>
    </w:p>
    <w:p w14:paraId="2C547EE6" w14:textId="77777777" w:rsidR="00170E47" w:rsidRPr="007369D2" w:rsidRDefault="00170E47" w:rsidP="00170E47">
      <w:pPr>
        <w:widowControl w:val="0"/>
        <w:spacing w:after="0" w:line="240" w:lineRule="auto"/>
        <w:jc w:val="both"/>
        <w:rPr>
          <w:rFonts w:ascii="Times New Roman" w:hAnsi="Times New Roman"/>
        </w:rPr>
      </w:pPr>
      <w:r w:rsidRPr="007369D2">
        <w:rPr>
          <w:rFonts w:ascii="Times New Roman" w:hAnsi="Times New Roman"/>
        </w:rPr>
        <w:t>Главный бухгалтер              ______________________ (Ф.И.О.)</w:t>
      </w:r>
    </w:p>
    <w:p w14:paraId="4095021D" w14:textId="77777777" w:rsidR="00473F11" w:rsidRPr="007369D2" w:rsidRDefault="00170E47" w:rsidP="00E4463D">
      <w:pPr>
        <w:widowControl w:val="0"/>
        <w:spacing w:after="0" w:line="240" w:lineRule="auto"/>
        <w:rPr>
          <w:rFonts w:ascii="Times New Roman" w:hAnsi="Times New Roman"/>
        </w:rPr>
      </w:pPr>
      <w:r w:rsidRPr="007369D2">
        <w:rPr>
          <w:rFonts w:ascii="Times New Roman" w:hAnsi="Times New Roman"/>
          <w:vertAlign w:val="superscript"/>
        </w:rPr>
        <w:t xml:space="preserve">                                             МП </w:t>
      </w:r>
      <w:r w:rsidRPr="007369D2">
        <w:rPr>
          <w:rFonts w:ascii="Times New Roman" w:hAnsi="Times New Roman"/>
          <w:vertAlign w:val="superscript"/>
        </w:rPr>
        <w:tab/>
        <w:t xml:space="preserve">    </w:t>
      </w:r>
      <w:r w:rsidRPr="007369D2">
        <w:rPr>
          <w:rFonts w:ascii="Times New Roman" w:hAnsi="Times New Roman"/>
          <w:vertAlign w:val="superscript"/>
        </w:rPr>
        <w:tab/>
      </w:r>
      <w:r w:rsidRPr="007369D2">
        <w:rPr>
          <w:rFonts w:ascii="Times New Roman" w:hAnsi="Times New Roman"/>
          <w:vertAlign w:val="superscript"/>
        </w:rPr>
        <w:tab/>
        <w:t>(подпись)</w:t>
      </w:r>
      <w:r w:rsidRPr="007369D2">
        <w:rPr>
          <w:rFonts w:ascii="Times New Roman" w:hAnsi="Times New Roman"/>
        </w:rPr>
        <w:t xml:space="preserve"> </w:t>
      </w:r>
      <w:bookmarkStart w:id="29" w:name="_Toc125781975"/>
    </w:p>
    <w:p w14:paraId="2F7EF418" w14:textId="77777777" w:rsidR="00170E47" w:rsidRPr="007369D2" w:rsidRDefault="00AF66E3" w:rsidP="002858C5">
      <w:pPr>
        <w:pStyle w:val="10"/>
        <w:keepNext w:val="0"/>
        <w:widowControl w:val="0"/>
        <w:spacing w:before="0" w:after="0"/>
        <w:jc w:val="center"/>
        <w:rPr>
          <w:rFonts w:ascii="Times New Roman" w:hAnsi="Times New Roman"/>
          <w:sz w:val="22"/>
          <w:szCs w:val="22"/>
          <w:lang w:val="ru-RU"/>
        </w:rPr>
      </w:pPr>
      <w:r w:rsidRPr="007369D2">
        <w:rPr>
          <w:rFonts w:ascii="Times New Roman" w:hAnsi="Times New Roman"/>
          <w:sz w:val="22"/>
          <w:szCs w:val="22"/>
        </w:rPr>
        <w:t>АНКЕТ</w:t>
      </w:r>
      <w:r w:rsidRPr="007369D2">
        <w:rPr>
          <w:rFonts w:ascii="Times New Roman" w:hAnsi="Times New Roman"/>
          <w:sz w:val="22"/>
          <w:szCs w:val="22"/>
          <w:lang w:val="ru-RU"/>
        </w:rPr>
        <w:t>А</w:t>
      </w:r>
      <w:r w:rsidR="00170E47" w:rsidRPr="007369D2">
        <w:rPr>
          <w:rFonts w:ascii="Times New Roman" w:hAnsi="Times New Roman"/>
          <w:sz w:val="22"/>
          <w:szCs w:val="22"/>
        </w:rPr>
        <w:t xml:space="preserve"> УЧАСТНИКА </w:t>
      </w:r>
      <w:bookmarkEnd w:id="29"/>
      <w:r w:rsidR="0034337E" w:rsidRPr="007369D2">
        <w:rPr>
          <w:rFonts w:ascii="Times New Roman" w:hAnsi="Times New Roman"/>
          <w:sz w:val="22"/>
          <w:szCs w:val="22"/>
          <w:lang w:val="ru-RU"/>
        </w:rPr>
        <w:t xml:space="preserve">КОНКУРЕНТНОГО ОТБОРА В ЭЛЕКТРОННОЙ ФОРМЕ </w:t>
      </w:r>
    </w:p>
    <w:p w14:paraId="3467033A" w14:textId="77777777" w:rsidR="00170E47" w:rsidRPr="007369D2" w:rsidRDefault="00170E47" w:rsidP="00170E47">
      <w:pPr>
        <w:widowControl w:val="0"/>
        <w:spacing w:after="0" w:line="240" w:lineRule="auto"/>
        <w:rPr>
          <w:rFonts w:ascii="Times New Roman" w:hAnsi="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6"/>
        <w:gridCol w:w="5558"/>
        <w:gridCol w:w="3495"/>
      </w:tblGrid>
      <w:tr w:rsidR="001F5BFC" w:rsidRPr="007369D2" w14:paraId="35DB151D" w14:textId="77777777" w:rsidTr="007369D2">
        <w:trPr>
          <w:cantSplit/>
          <w:trHeight w:val="240"/>
        </w:trPr>
        <w:tc>
          <w:tcPr>
            <w:tcW w:w="299" w:type="pct"/>
            <w:tcBorders>
              <w:top w:val="single" w:sz="4" w:space="0" w:color="auto"/>
              <w:left w:val="single" w:sz="4" w:space="0" w:color="auto"/>
              <w:bottom w:val="single" w:sz="4" w:space="0" w:color="auto"/>
              <w:right w:val="single" w:sz="4" w:space="0" w:color="auto"/>
            </w:tcBorders>
            <w:vAlign w:val="center"/>
          </w:tcPr>
          <w:p w14:paraId="6EF39EFC" w14:textId="77777777" w:rsidR="001F5BFC" w:rsidRPr="007369D2" w:rsidRDefault="001F5BFC" w:rsidP="001F5BFC">
            <w:pPr>
              <w:spacing w:after="0" w:line="240" w:lineRule="auto"/>
              <w:jc w:val="center"/>
              <w:rPr>
                <w:rFonts w:ascii="Times New Roman" w:hAnsi="Times New Roman"/>
              </w:rPr>
            </w:pPr>
            <w:r w:rsidRPr="007369D2">
              <w:rPr>
                <w:rFonts w:ascii="Times New Roman" w:hAnsi="Times New Roman"/>
              </w:rPr>
              <w:t>№</w:t>
            </w:r>
            <w:r w:rsidRPr="007369D2">
              <w:rPr>
                <w:rFonts w:ascii="Times New Roman" w:hAnsi="Times New Roman"/>
              </w:rPr>
              <w:br/>
              <w:t>п/п</w:t>
            </w:r>
          </w:p>
        </w:tc>
        <w:tc>
          <w:tcPr>
            <w:tcW w:w="2886" w:type="pct"/>
            <w:tcBorders>
              <w:top w:val="single" w:sz="4" w:space="0" w:color="auto"/>
              <w:left w:val="single" w:sz="4" w:space="0" w:color="auto"/>
              <w:bottom w:val="single" w:sz="4" w:space="0" w:color="auto"/>
              <w:right w:val="single" w:sz="4" w:space="0" w:color="auto"/>
            </w:tcBorders>
            <w:vAlign w:val="center"/>
          </w:tcPr>
          <w:p w14:paraId="13271E5D" w14:textId="77777777" w:rsidR="001F5BFC" w:rsidRPr="007369D2" w:rsidRDefault="001F5BFC" w:rsidP="001F5BFC">
            <w:pPr>
              <w:spacing w:after="0" w:line="240" w:lineRule="auto"/>
              <w:jc w:val="center"/>
              <w:rPr>
                <w:rFonts w:ascii="Times New Roman" w:hAnsi="Times New Roman"/>
              </w:rPr>
            </w:pPr>
            <w:r w:rsidRPr="007369D2">
              <w:rPr>
                <w:rFonts w:ascii="Times New Roman" w:hAnsi="Times New Roman"/>
              </w:rPr>
              <w:t>Наименование</w:t>
            </w:r>
          </w:p>
        </w:tc>
        <w:tc>
          <w:tcPr>
            <w:tcW w:w="1815" w:type="pct"/>
            <w:tcBorders>
              <w:top w:val="single" w:sz="4" w:space="0" w:color="auto"/>
              <w:left w:val="single" w:sz="4" w:space="0" w:color="auto"/>
              <w:bottom w:val="single" w:sz="4" w:space="0" w:color="auto"/>
              <w:right w:val="single" w:sz="4" w:space="0" w:color="auto"/>
            </w:tcBorders>
            <w:vAlign w:val="center"/>
          </w:tcPr>
          <w:p w14:paraId="5EC49027" w14:textId="77777777" w:rsidR="001F5BFC" w:rsidRPr="007369D2" w:rsidRDefault="001F5BFC" w:rsidP="001F5BFC">
            <w:pPr>
              <w:spacing w:after="0" w:line="240" w:lineRule="auto"/>
              <w:jc w:val="center"/>
              <w:rPr>
                <w:rFonts w:ascii="Times New Roman" w:hAnsi="Times New Roman"/>
              </w:rPr>
            </w:pPr>
            <w:r w:rsidRPr="007369D2">
              <w:rPr>
                <w:rFonts w:ascii="Times New Roman" w:hAnsi="Times New Roman"/>
              </w:rPr>
              <w:t xml:space="preserve">Сведения об Участнике </w:t>
            </w:r>
            <w:r w:rsidRPr="007369D2">
              <w:rPr>
                <w:rFonts w:ascii="Times New Roman" w:hAnsi="Times New Roman"/>
              </w:rPr>
              <w:br/>
              <w:t>(заполняется Участником)</w:t>
            </w:r>
          </w:p>
        </w:tc>
      </w:tr>
      <w:tr w:rsidR="001F5BFC" w:rsidRPr="007369D2" w14:paraId="4166476D" w14:textId="77777777" w:rsidTr="007369D2">
        <w:trPr>
          <w:cantSplit/>
        </w:trPr>
        <w:tc>
          <w:tcPr>
            <w:tcW w:w="299" w:type="pct"/>
            <w:tcBorders>
              <w:top w:val="single" w:sz="4" w:space="0" w:color="auto"/>
              <w:left w:val="single" w:sz="4" w:space="0" w:color="auto"/>
              <w:bottom w:val="single" w:sz="4" w:space="0" w:color="auto"/>
              <w:right w:val="single" w:sz="4" w:space="0" w:color="auto"/>
            </w:tcBorders>
          </w:tcPr>
          <w:p w14:paraId="30C5D76C" w14:textId="77777777" w:rsidR="001F5BFC" w:rsidRPr="007369D2" w:rsidRDefault="001F5BFC" w:rsidP="0001096E">
            <w:pPr>
              <w:numPr>
                <w:ilvl w:val="0"/>
                <w:numId w:val="6"/>
              </w:numPr>
              <w:spacing w:after="0" w:line="240" w:lineRule="auto"/>
              <w:jc w:val="center"/>
              <w:rPr>
                <w:rFonts w:ascii="Times New Roman" w:hAnsi="Times New Roman"/>
              </w:rPr>
            </w:pPr>
          </w:p>
        </w:tc>
        <w:tc>
          <w:tcPr>
            <w:tcW w:w="2886" w:type="pct"/>
            <w:tcBorders>
              <w:top w:val="single" w:sz="4" w:space="0" w:color="auto"/>
              <w:left w:val="single" w:sz="4" w:space="0" w:color="auto"/>
              <w:bottom w:val="single" w:sz="4" w:space="0" w:color="auto"/>
              <w:right w:val="single" w:sz="4" w:space="0" w:color="auto"/>
            </w:tcBorders>
          </w:tcPr>
          <w:p w14:paraId="30E61491" w14:textId="77777777" w:rsidR="001F5BFC" w:rsidRPr="007369D2" w:rsidRDefault="001F5BFC" w:rsidP="001F5BFC">
            <w:pPr>
              <w:spacing w:after="0" w:line="240" w:lineRule="auto"/>
              <w:jc w:val="both"/>
              <w:rPr>
                <w:rFonts w:ascii="Times New Roman" w:hAnsi="Times New Roman"/>
              </w:rPr>
            </w:pPr>
            <w:r w:rsidRPr="007369D2">
              <w:rPr>
                <w:rFonts w:ascii="Times New Roman" w:hAnsi="Times New Roman"/>
              </w:rPr>
              <w:t>Полное и сокращенное наименования участника закупки, организационно-правовая форма (для юридического лица):</w:t>
            </w:r>
          </w:p>
        </w:tc>
        <w:tc>
          <w:tcPr>
            <w:tcW w:w="1815" w:type="pct"/>
            <w:tcBorders>
              <w:top w:val="single" w:sz="4" w:space="0" w:color="auto"/>
              <w:left w:val="single" w:sz="4" w:space="0" w:color="auto"/>
              <w:bottom w:val="single" w:sz="4" w:space="0" w:color="auto"/>
              <w:right w:val="single" w:sz="4" w:space="0" w:color="auto"/>
            </w:tcBorders>
          </w:tcPr>
          <w:p w14:paraId="05AFB959" w14:textId="77777777" w:rsidR="001F5BFC" w:rsidRPr="007369D2" w:rsidRDefault="001F5BFC" w:rsidP="001F5BFC">
            <w:pPr>
              <w:spacing w:after="0" w:line="240" w:lineRule="auto"/>
              <w:rPr>
                <w:rFonts w:ascii="Times New Roman" w:hAnsi="Times New Roman"/>
              </w:rPr>
            </w:pPr>
          </w:p>
        </w:tc>
      </w:tr>
      <w:tr w:rsidR="001F5BFC" w:rsidRPr="007369D2" w14:paraId="4BB39E21" w14:textId="77777777" w:rsidTr="007369D2">
        <w:trPr>
          <w:cantSplit/>
        </w:trPr>
        <w:tc>
          <w:tcPr>
            <w:tcW w:w="299" w:type="pct"/>
            <w:tcBorders>
              <w:top w:val="single" w:sz="4" w:space="0" w:color="auto"/>
              <w:left w:val="single" w:sz="4" w:space="0" w:color="auto"/>
              <w:bottom w:val="single" w:sz="4" w:space="0" w:color="auto"/>
              <w:right w:val="single" w:sz="4" w:space="0" w:color="auto"/>
            </w:tcBorders>
          </w:tcPr>
          <w:p w14:paraId="0BCEEE01" w14:textId="77777777" w:rsidR="001F5BFC" w:rsidRPr="007369D2" w:rsidRDefault="001F5BFC" w:rsidP="001F5BFC">
            <w:pPr>
              <w:spacing w:after="0" w:line="240" w:lineRule="auto"/>
              <w:jc w:val="both"/>
              <w:rPr>
                <w:rFonts w:ascii="Times New Roman" w:hAnsi="Times New Roman"/>
              </w:rPr>
            </w:pPr>
            <w:r w:rsidRPr="007369D2">
              <w:rPr>
                <w:rFonts w:ascii="Times New Roman" w:hAnsi="Times New Roman"/>
              </w:rPr>
              <w:t>1.1.</w:t>
            </w:r>
          </w:p>
        </w:tc>
        <w:tc>
          <w:tcPr>
            <w:tcW w:w="2886" w:type="pct"/>
            <w:tcBorders>
              <w:top w:val="single" w:sz="4" w:space="0" w:color="auto"/>
              <w:left w:val="single" w:sz="4" w:space="0" w:color="auto"/>
              <w:bottom w:val="single" w:sz="4" w:space="0" w:color="auto"/>
              <w:right w:val="single" w:sz="4" w:space="0" w:color="auto"/>
            </w:tcBorders>
          </w:tcPr>
          <w:p w14:paraId="1C8D41D4" w14:textId="77777777" w:rsidR="001F5BFC" w:rsidRPr="007369D2" w:rsidRDefault="001F5BFC" w:rsidP="001F5BFC">
            <w:pPr>
              <w:spacing w:after="0" w:line="240" w:lineRule="auto"/>
              <w:jc w:val="both"/>
              <w:rPr>
                <w:rFonts w:ascii="Times New Roman" w:hAnsi="Times New Roman"/>
              </w:rPr>
            </w:pPr>
            <w:r w:rsidRPr="007369D2">
              <w:rPr>
                <w:rFonts w:ascii="Times New Roman" w:hAnsi="Times New Roman"/>
              </w:rPr>
              <w:t>Фамилия, имя, отчество (для физических лиц)</w:t>
            </w:r>
          </w:p>
        </w:tc>
        <w:tc>
          <w:tcPr>
            <w:tcW w:w="1815" w:type="pct"/>
            <w:tcBorders>
              <w:top w:val="single" w:sz="4" w:space="0" w:color="auto"/>
              <w:left w:val="single" w:sz="4" w:space="0" w:color="auto"/>
              <w:bottom w:val="single" w:sz="4" w:space="0" w:color="auto"/>
              <w:right w:val="single" w:sz="4" w:space="0" w:color="auto"/>
            </w:tcBorders>
          </w:tcPr>
          <w:p w14:paraId="722334F5" w14:textId="77777777" w:rsidR="001F5BFC" w:rsidRPr="007369D2" w:rsidRDefault="001F5BFC" w:rsidP="001F5BFC">
            <w:pPr>
              <w:spacing w:after="0" w:line="240" w:lineRule="auto"/>
              <w:rPr>
                <w:rFonts w:ascii="Times New Roman" w:hAnsi="Times New Roman"/>
              </w:rPr>
            </w:pPr>
          </w:p>
        </w:tc>
      </w:tr>
      <w:tr w:rsidR="001F5BFC" w:rsidRPr="007369D2" w14:paraId="33A1C7C4" w14:textId="77777777" w:rsidTr="007369D2">
        <w:trPr>
          <w:cantSplit/>
        </w:trPr>
        <w:tc>
          <w:tcPr>
            <w:tcW w:w="299" w:type="pct"/>
            <w:tcBorders>
              <w:top w:val="single" w:sz="4" w:space="0" w:color="auto"/>
              <w:left w:val="single" w:sz="4" w:space="0" w:color="auto"/>
              <w:bottom w:val="single" w:sz="4" w:space="0" w:color="auto"/>
              <w:right w:val="single" w:sz="4" w:space="0" w:color="auto"/>
            </w:tcBorders>
          </w:tcPr>
          <w:p w14:paraId="44C62D08" w14:textId="77777777" w:rsidR="001F5BFC" w:rsidRPr="007369D2" w:rsidRDefault="001F5BFC" w:rsidP="001F5BFC">
            <w:pPr>
              <w:spacing w:after="0" w:line="240" w:lineRule="auto"/>
              <w:jc w:val="both"/>
              <w:rPr>
                <w:rFonts w:ascii="Times New Roman" w:hAnsi="Times New Roman"/>
              </w:rPr>
            </w:pPr>
            <w:r w:rsidRPr="007369D2">
              <w:rPr>
                <w:rFonts w:ascii="Times New Roman" w:hAnsi="Times New Roman"/>
              </w:rPr>
              <w:t>1.2.</w:t>
            </w:r>
          </w:p>
        </w:tc>
        <w:tc>
          <w:tcPr>
            <w:tcW w:w="2886" w:type="pct"/>
            <w:tcBorders>
              <w:top w:val="single" w:sz="4" w:space="0" w:color="auto"/>
              <w:left w:val="single" w:sz="4" w:space="0" w:color="auto"/>
              <w:bottom w:val="single" w:sz="4" w:space="0" w:color="auto"/>
              <w:right w:val="single" w:sz="4" w:space="0" w:color="auto"/>
            </w:tcBorders>
          </w:tcPr>
          <w:p w14:paraId="01BA6BF8" w14:textId="77777777" w:rsidR="001F5BFC" w:rsidRPr="007369D2" w:rsidRDefault="001F5BFC" w:rsidP="001F5BFC">
            <w:pPr>
              <w:spacing w:after="0" w:line="240" w:lineRule="auto"/>
              <w:jc w:val="both"/>
              <w:rPr>
                <w:rFonts w:ascii="Times New Roman" w:hAnsi="Times New Roman"/>
              </w:rPr>
            </w:pPr>
            <w:r w:rsidRPr="007369D2">
              <w:rPr>
                <w:rFonts w:ascii="Times New Roman" w:hAnsi="Times New Roman"/>
              </w:rPr>
              <w:t>Паспортные данные (для физических лиц)</w:t>
            </w:r>
          </w:p>
        </w:tc>
        <w:tc>
          <w:tcPr>
            <w:tcW w:w="1815" w:type="pct"/>
            <w:tcBorders>
              <w:top w:val="single" w:sz="4" w:space="0" w:color="auto"/>
              <w:left w:val="single" w:sz="4" w:space="0" w:color="auto"/>
              <w:bottom w:val="single" w:sz="4" w:space="0" w:color="auto"/>
              <w:right w:val="single" w:sz="4" w:space="0" w:color="auto"/>
            </w:tcBorders>
          </w:tcPr>
          <w:p w14:paraId="67CCB753" w14:textId="77777777" w:rsidR="001F5BFC" w:rsidRPr="007369D2" w:rsidRDefault="001F5BFC" w:rsidP="001F5BFC">
            <w:pPr>
              <w:spacing w:after="0" w:line="240" w:lineRule="auto"/>
              <w:rPr>
                <w:rFonts w:ascii="Times New Roman" w:hAnsi="Times New Roman"/>
              </w:rPr>
            </w:pPr>
          </w:p>
        </w:tc>
      </w:tr>
      <w:tr w:rsidR="001F5BFC" w:rsidRPr="007369D2" w14:paraId="362BA2F8" w14:textId="77777777" w:rsidTr="007369D2">
        <w:trPr>
          <w:cantSplit/>
        </w:trPr>
        <w:tc>
          <w:tcPr>
            <w:tcW w:w="299" w:type="pct"/>
            <w:tcBorders>
              <w:top w:val="single" w:sz="4" w:space="0" w:color="auto"/>
              <w:left w:val="single" w:sz="4" w:space="0" w:color="auto"/>
              <w:bottom w:val="single" w:sz="4" w:space="0" w:color="auto"/>
              <w:right w:val="single" w:sz="4" w:space="0" w:color="auto"/>
            </w:tcBorders>
          </w:tcPr>
          <w:p w14:paraId="60798829" w14:textId="77777777" w:rsidR="001F5BFC" w:rsidRPr="007369D2" w:rsidRDefault="001F5BFC" w:rsidP="001F5BFC">
            <w:pPr>
              <w:spacing w:after="0" w:line="240" w:lineRule="auto"/>
              <w:jc w:val="both"/>
              <w:rPr>
                <w:rFonts w:ascii="Times New Roman" w:hAnsi="Times New Roman"/>
              </w:rPr>
            </w:pPr>
            <w:r w:rsidRPr="007369D2">
              <w:rPr>
                <w:rFonts w:ascii="Times New Roman" w:hAnsi="Times New Roman"/>
              </w:rPr>
              <w:t>1.3.</w:t>
            </w:r>
          </w:p>
        </w:tc>
        <w:tc>
          <w:tcPr>
            <w:tcW w:w="2886" w:type="pct"/>
            <w:tcBorders>
              <w:top w:val="single" w:sz="4" w:space="0" w:color="auto"/>
              <w:left w:val="single" w:sz="4" w:space="0" w:color="auto"/>
              <w:bottom w:val="single" w:sz="4" w:space="0" w:color="auto"/>
              <w:right w:val="single" w:sz="4" w:space="0" w:color="auto"/>
            </w:tcBorders>
          </w:tcPr>
          <w:p w14:paraId="3169848E" w14:textId="77777777" w:rsidR="001F5BFC" w:rsidRPr="007369D2" w:rsidRDefault="001F5BFC" w:rsidP="001F5BFC">
            <w:pPr>
              <w:spacing w:after="0" w:line="240" w:lineRule="auto"/>
              <w:jc w:val="both"/>
              <w:rPr>
                <w:rFonts w:ascii="Times New Roman" w:hAnsi="Times New Roman"/>
              </w:rPr>
            </w:pPr>
            <w:r w:rsidRPr="007369D2">
              <w:rPr>
                <w:rFonts w:ascii="Times New Roman" w:hAnsi="Times New Roman"/>
              </w:rPr>
              <w:t>Место жительства (для физических лиц)</w:t>
            </w:r>
          </w:p>
        </w:tc>
        <w:tc>
          <w:tcPr>
            <w:tcW w:w="1815" w:type="pct"/>
            <w:tcBorders>
              <w:top w:val="single" w:sz="4" w:space="0" w:color="auto"/>
              <w:left w:val="single" w:sz="4" w:space="0" w:color="auto"/>
              <w:bottom w:val="single" w:sz="4" w:space="0" w:color="auto"/>
              <w:right w:val="single" w:sz="4" w:space="0" w:color="auto"/>
            </w:tcBorders>
          </w:tcPr>
          <w:p w14:paraId="380F187F" w14:textId="77777777" w:rsidR="001F5BFC" w:rsidRPr="007369D2" w:rsidRDefault="001F5BFC" w:rsidP="001F5BFC">
            <w:pPr>
              <w:spacing w:after="0" w:line="240" w:lineRule="auto"/>
              <w:rPr>
                <w:rFonts w:ascii="Times New Roman" w:hAnsi="Times New Roman"/>
              </w:rPr>
            </w:pPr>
          </w:p>
        </w:tc>
      </w:tr>
      <w:tr w:rsidR="001F5BFC" w:rsidRPr="007369D2" w14:paraId="2C858E15" w14:textId="77777777" w:rsidTr="007369D2">
        <w:trPr>
          <w:cantSplit/>
        </w:trPr>
        <w:tc>
          <w:tcPr>
            <w:tcW w:w="299" w:type="pct"/>
            <w:tcBorders>
              <w:top w:val="single" w:sz="4" w:space="0" w:color="auto"/>
              <w:left w:val="single" w:sz="4" w:space="0" w:color="auto"/>
              <w:bottom w:val="single" w:sz="4" w:space="0" w:color="auto"/>
              <w:right w:val="single" w:sz="4" w:space="0" w:color="auto"/>
            </w:tcBorders>
          </w:tcPr>
          <w:p w14:paraId="4317CDF9" w14:textId="77777777" w:rsidR="001F5BFC" w:rsidRPr="007369D2" w:rsidRDefault="001F5BFC" w:rsidP="0001096E">
            <w:pPr>
              <w:numPr>
                <w:ilvl w:val="0"/>
                <w:numId w:val="6"/>
              </w:numPr>
              <w:spacing w:after="0" w:line="240" w:lineRule="auto"/>
              <w:jc w:val="both"/>
              <w:rPr>
                <w:rFonts w:ascii="Times New Roman" w:hAnsi="Times New Roman"/>
              </w:rPr>
            </w:pPr>
          </w:p>
        </w:tc>
        <w:tc>
          <w:tcPr>
            <w:tcW w:w="2886" w:type="pct"/>
            <w:tcBorders>
              <w:top w:val="single" w:sz="4" w:space="0" w:color="auto"/>
              <w:left w:val="single" w:sz="4" w:space="0" w:color="auto"/>
              <w:bottom w:val="single" w:sz="4" w:space="0" w:color="auto"/>
              <w:right w:val="single" w:sz="4" w:space="0" w:color="auto"/>
            </w:tcBorders>
          </w:tcPr>
          <w:p w14:paraId="0345A70C" w14:textId="77777777" w:rsidR="001F5BFC" w:rsidRPr="007369D2" w:rsidRDefault="001F5BFC" w:rsidP="001F5BFC">
            <w:pPr>
              <w:spacing w:after="0" w:line="240" w:lineRule="auto"/>
              <w:jc w:val="both"/>
              <w:rPr>
                <w:rFonts w:ascii="Times New Roman" w:hAnsi="Times New Roman"/>
              </w:rPr>
            </w:pPr>
            <w:r w:rsidRPr="007369D2">
              <w:rPr>
                <w:rFonts w:ascii="Times New Roman" w:hAnsi="Times New Roman"/>
              </w:rPr>
              <w:t>Адрес места нахождения (в соответствии с учредительными документами)</w:t>
            </w:r>
          </w:p>
        </w:tc>
        <w:tc>
          <w:tcPr>
            <w:tcW w:w="1815" w:type="pct"/>
            <w:tcBorders>
              <w:top w:val="single" w:sz="4" w:space="0" w:color="auto"/>
              <w:left w:val="single" w:sz="4" w:space="0" w:color="auto"/>
              <w:bottom w:val="single" w:sz="4" w:space="0" w:color="auto"/>
              <w:right w:val="single" w:sz="4" w:space="0" w:color="auto"/>
            </w:tcBorders>
            <w:vAlign w:val="center"/>
          </w:tcPr>
          <w:p w14:paraId="222625D1" w14:textId="77777777" w:rsidR="001F5BFC" w:rsidRPr="007369D2" w:rsidRDefault="001F5BFC" w:rsidP="001F5BFC">
            <w:pPr>
              <w:spacing w:after="0" w:line="240" w:lineRule="auto"/>
              <w:rPr>
                <w:rFonts w:ascii="Times New Roman" w:hAnsi="Times New Roman"/>
              </w:rPr>
            </w:pPr>
          </w:p>
        </w:tc>
      </w:tr>
      <w:tr w:rsidR="001F5BFC" w:rsidRPr="007369D2" w14:paraId="775B70A3" w14:textId="77777777" w:rsidTr="007369D2">
        <w:trPr>
          <w:cantSplit/>
        </w:trPr>
        <w:tc>
          <w:tcPr>
            <w:tcW w:w="299" w:type="pct"/>
            <w:tcBorders>
              <w:top w:val="single" w:sz="4" w:space="0" w:color="auto"/>
              <w:left w:val="single" w:sz="4" w:space="0" w:color="auto"/>
              <w:bottom w:val="single" w:sz="4" w:space="0" w:color="auto"/>
              <w:right w:val="single" w:sz="4" w:space="0" w:color="auto"/>
            </w:tcBorders>
          </w:tcPr>
          <w:p w14:paraId="1AA88D3A" w14:textId="77777777" w:rsidR="001F5BFC" w:rsidRPr="007369D2" w:rsidRDefault="001F5BFC" w:rsidP="0001096E">
            <w:pPr>
              <w:numPr>
                <w:ilvl w:val="0"/>
                <w:numId w:val="6"/>
              </w:numPr>
              <w:spacing w:after="0" w:line="240" w:lineRule="auto"/>
              <w:jc w:val="both"/>
              <w:rPr>
                <w:rFonts w:ascii="Times New Roman" w:hAnsi="Times New Roman"/>
              </w:rPr>
            </w:pPr>
          </w:p>
        </w:tc>
        <w:tc>
          <w:tcPr>
            <w:tcW w:w="2886" w:type="pct"/>
            <w:tcBorders>
              <w:top w:val="single" w:sz="4" w:space="0" w:color="auto"/>
              <w:left w:val="single" w:sz="4" w:space="0" w:color="auto"/>
              <w:bottom w:val="single" w:sz="4" w:space="0" w:color="auto"/>
              <w:right w:val="single" w:sz="4" w:space="0" w:color="auto"/>
            </w:tcBorders>
          </w:tcPr>
          <w:p w14:paraId="4F3EBC7E" w14:textId="77777777" w:rsidR="001F5BFC" w:rsidRPr="007369D2" w:rsidRDefault="001F5BFC" w:rsidP="001F5BFC">
            <w:pPr>
              <w:spacing w:after="0" w:line="240" w:lineRule="auto"/>
              <w:jc w:val="both"/>
              <w:rPr>
                <w:rFonts w:ascii="Times New Roman" w:hAnsi="Times New Roman"/>
              </w:rPr>
            </w:pPr>
            <w:r w:rsidRPr="007369D2">
              <w:rPr>
                <w:rFonts w:ascii="Times New Roman" w:hAnsi="Times New Roman"/>
              </w:rPr>
              <w:t>Почтовый адрес</w:t>
            </w:r>
          </w:p>
        </w:tc>
        <w:tc>
          <w:tcPr>
            <w:tcW w:w="1815" w:type="pct"/>
            <w:tcBorders>
              <w:top w:val="single" w:sz="4" w:space="0" w:color="auto"/>
              <w:left w:val="single" w:sz="4" w:space="0" w:color="auto"/>
              <w:bottom w:val="single" w:sz="4" w:space="0" w:color="auto"/>
              <w:right w:val="single" w:sz="4" w:space="0" w:color="auto"/>
            </w:tcBorders>
            <w:vAlign w:val="center"/>
          </w:tcPr>
          <w:p w14:paraId="34D2001F" w14:textId="77777777" w:rsidR="001F5BFC" w:rsidRPr="007369D2" w:rsidRDefault="001F5BFC" w:rsidP="001F5BFC">
            <w:pPr>
              <w:spacing w:after="0" w:line="240" w:lineRule="auto"/>
              <w:rPr>
                <w:rFonts w:ascii="Times New Roman" w:hAnsi="Times New Roman"/>
              </w:rPr>
            </w:pPr>
          </w:p>
        </w:tc>
      </w:tr>
      <w:tr w:rsidR="001F5BFC" w:rsidRPr="007369D2" w14:paraId="316E949A" w14:textId="77777777" w:rsidTr="007369D2">
        <w:trPr>
          <w:cantSplit/>
        </w:trPr>
        <w:tc>
          <w:tcPr>
            <w:tcW w:w="299" w:type="pct"/>
            <w:tcBorders>
              <w:top w:val="single" w:sz="4" w:space="0" w:color="auto"/>
              <w:left w:val="single" w:sz="4" w:space="0" w:color="auto"/>
              <w:bottom w:val="single" w:sz="4" w:space="0" w:color="auto"/>
              <w:right w:val="single" w:sz="4" w:space="0" w:color="auto"/>
            </w:tcBorders>
          </w:tcPr>
          <w:p w14:paraId="09FD1315" w14:textId="77777777" w:rsidR="001F5BFC" w:rsidRPr="007369D2" w:rsidRDefault="001F5BFC" w:rsidP="0001096E">
            <w:pPr>
              <w:numPr>
                <w:ilvl w:val="0"/>
                <w:numId w:val="6"/>
              </w:numPr>
              <w:spacing w:after="0" w:line="240" w:lineRule="auto"/>
              <w:jc w:val="both"/>
              <w:rPr>
                <w:rFonts w:ascii="Times New Roman" w:hAnsi="Times New Roman"/>
              </w:rPr>
            </w:pPr>
          </w:p>
        </w:tc>
        <w:tc>
          <w:tcPr>
            <w:tcW w:w="2886" w:type="pct"/>
            <w:tcBorders>
              <w:top w:val="single" w:sz="4" w:space="0" w:color="auto"/>
              <w:left w:val="single" w:sz="4" w:space="0" w:color="auto"/>
              <w:bottom w:val="single" w:sz="4" w:space="0" w:color="auto"/>
              <w:right w:val="single" w:sz="4" w:space="0" w:color="auto"/>
            </w:tcBorders>
          </w:tcPr>
          <w:p w14:paraId="4CD1B577" w14:textId="77777777" w:rsidR="001F5BFC" w:rsidRPr="007369D2" w:rsidRDefault="001F5BFC" w:rsidP="001F5BFC">
            <w:pPr>
              <w:spacing w:after="0" w:line="240" w:lineRule="auto"/>
              <w:jc w:val="both"/>
              <w:rPr>
                <w:rFonts w:ascii="Times New Roman" w:hAnsi="Times New Roman"/>
              </w:rPr>
            </w:pPr>
            <w:r w:rsidRPr="007369D2">
              <w:rPr>
                <w:rFonts w:ascii="Times New Roman" w:hAnsi="Times New Roman"/>
              </w:rPr>
              <w:t>Адрес фактического места нахождения</w:t>
            </w:r>
          </w:p>
        </w:tc>
        <w:tc>
          <w:tcPr>
            <w:tcW w:w="1815" w:type="pct"/>
            <w:tcBorders>
              <w:top w:val="single" w:sz="4" w:space="0" w:color="auto"/>
              <w:left w:val="single" w:sz="4" w:space="0" w:color="auto"/>
              <w:bottom w:val="single" w:sz="4" w:space="0" w:color="auto"/>
              <w:right w:val="single" w:sz="4" w:space="0" w:color="auto"/>
            </w:tcBorders>
            <w:vAlign w:val="center"/>
          </w:tcPr>
          <w:p w14:paraId="242B6FD9" w14:textId="77777777" w:rsidR="001F5BFC" w:rsidRPr="007369D2" w:rsidRDefault="001F5BFC" w:rsidP="001F5BFC">
            <w:pPr>
              <w:spacing w:after="0" w:line="240" w:lineRule="auto"/>
              <w:rPr>
                <w:rFonts w:ascii="Times New Roman" w:hAnsi="Times New Roman"/>
              </w:rPr>
            </w:pPr>
          </w:p>
        </w:tc>
      </w:tr>
      <w:tr w:rsidR="001F5BFC" w:rsidRPr="007369D2" w14:paraId="24EC04D2" w14:textId="77777777" w:rsidTr="007369D2">
        <w:trPr>
          <w:cantSplit/>
        </w:trPr>
        <w:tc>
          <w:tcPr>
            <w:tcW w:w="299" w:type="pct"/>
            <w:tcBorders>
              <w:top w:val="single" w:sz="4" w:space="0" w:color="auto"/>
              <w:left w:val="single" w:sz="4" w:space="0" w:color="auto"/>
              <w:bottom w:val="single" w:sz="4" w:space="0" w:color="auto"/>
              <w:right w:val="single" w:sz="4" w:space="0" w:color="auto"/>
            </w:tcBorders>
          </w:tcPr>
          <w:p w14:paraId="7A479755" w14:textId="77777777" w:rsidR="001F5BFC" w:rsidRPr="007369D2" w:rsidRDefault="001F5BFC" w:rsidP="0001096E">
            <w:pPr>
              <w:numPr>
                <w:ilvl w:val="0"/>
                <w:numId w:val="6"/>
              </w:numPr>
              <w:spacing w:after="0" w:line="240" w:lineRule="auto"/>
              <w:jc w:val="both"/>
              <w:rPr>
                <w:rFonts w:ascii="Times New Roman" w:hAnsi="Times New Roman"/>
              </w:rPr>
            </w:pPr>
          </w:p>
        </w:tc>
        <w:tc>
          <w:tcPr>
            <w:tcW w:w="2886" w:type="pct"/>
            <w:tcBorders>
              <w:top w:val="single" w:sz="4" w:space="0" w:color="auto"/>
              <w:left w:val="single" w:sz="4" w:space="0" w:color="auto"/>
              <w:bottom w:val="single" w:sz="4" w:space="0" w:color="auto"/>
              <w:right w:val="single" w:sz="4" w:space="0" w:color="auto"/>
            </w:tcBorders>
          </w:tcPr>
          <w:p w14:paraId="27858B58" w14:textId="77777777" w:rsidR="001F5BFC" w:rsidRPr="007369D2" w:rsidRDefault="001F5BFC" w:rsidP="001F5BFC">
            <w:pPr>
              <w:spacing w:after="0" w:line="240" w:lineRule="auto"/>
              <w:jc w:val="both"/>
              <w:rPr>
                <w:rFonts w:ascii="Times New Roman" w:hAnsi="Times New Roman"/>
              </w:rPr>
            </w:pPr>
            <w:r w:rsidRPr="007369D2">
              <w:rPr>
                <w:rFonts w:ascii="Times New Roman" w:hAnsi="Times New Roman"/>
              </w:rPr>
              <w:t>Должность, Ф.И.О., избранного (назначенного) на должность единоличного исполнительного органа юридического лица, либо иного лица, имеющего право без доверенности действовать от имени данного юридического лица</w:t>
            </w:r>
          </w:p>
        </w:tc>
        <w:tc>
          <w:tcPr>
            <w:tcW w:w="1815" w:type="pct"/>
            <w:tcBorders>
              <w:top w:val="single" w:sz="4" w:space="0" w:color="auto"/>
              <w:left w:val="single" w:sz="4" w:space="0" w:color="auto"/>
              <w:bottom w:val="single" w:sz="4" w:space="0" w:color="auto"/>
              <w:right w:val="single" w:sz="4" w:space="0" w:color="auto"/>
            </w:tcBorders>
            <w:vAlign w:val="center"/>
          </w:tcPr>
          <w:p w14:paraId="493F855C" w14:textId="77777777" w:rsidR="001F5BFC" w:rsidRPr="007369D2" w:rsidRDefault="001F5BFC" w:rsidP="001F5BFC">
            <w:pPr>
              <w:spacing w:after="0" w:line="240" w:lineRule="auto"/>
              <w:rPr>
                <w:rFonts w:ascii="Times New Roman" w:hAnsi="Times New Roman"/>
              </w:rPr>
            </w:pPr>
          </w:p>
        </w:tc>
      </w:tr>
      <w:tr w:rsidR="001F5BFC" w:rsidRPr="007369D2" w14:paraId="5EF79AF2" w14:textId="77777777" w:rsidTr="007369D2">
        <w:trPr>
          <w:cantSplit/>
        </w:trPr>
        <w:tc>
          <w:tcPr>
            <w:tcW w:w="299" w:type="pct"/>
            <w:tcBorders>
              <w:top w:val="single" w:sz="4" w:space="0" w:color="auto"/>
              <w:left w:val="single" w:sz="4" w:space="0" w:color="auto"/>
              <w:bottom w:val="single" w:sz="4" w:space="0" w:color="auto"/>
              <w:right w:val="single" w:sz="4" w:space="0" w:color="auto"/>
            </w:tcBorders>
          </w:tcPr>
          <w:p w14:paraId="0D81C36F" w14:textId="77777777" w:rsidR="001F5BFC" w:rsidRPr="007369D2" w:rsidRDefault="001F5BFC" w:rsidP="0001096E">
            <w:pPr>
              <w:numPr>
                <w:ilvl w:val="0"/>
                <w:numId w:val="6"/>
              </w:numPr>
              <w:spacing w:after="0" w:line="240" w:lineRule="auto"/>
              <w:jc w:val="both"/>
              <w:rPr>
                <w:rFonts w:ascii="Times New Roman" w:hAnsi="Times New Roman"/>
              </w:rPr>
            </w:pPr>
          </w:p>
        </w:tc>
        <w:tc>
          <w:tcPr>
            <w:tcW w:w="2886" w:type="pct"/>
            <w:tcBorders>
              <w:top w:val="single" w:sz="4" w:space="0" w:color="auto"/>
              <w:left w:val="single" w:sz="4" w:space="0" w:color="auto"/>
              <w:bottom w:val="single" w:sz="4" w:space="0" w:color="auto"/>
              <w:right w:val="single" w:sz="4" w:space="0" w:color="auto"/>
            </w:tcBorders>
          </w:tcPr>
          <w:p w14:paraId="46333651" w14:textId="77777777" w:rsidR="001F5BFC" w:rsidRPr="007369D2" w:rsidRDefault="001F5BFC" w:rsidP="001F5BFC">
            <w:pPr>
              <w:spacing w:after="0" w:line="240" w:lineRule="auto"/>
              <w:jc w:val="both"/>
              <w:rPr>
                <w:rFonts w:ascii="Times New Roman" w:hAnsi="Times New Roman"/>
              </w:rPr>
            </w:pPr>
            <w:r w:rsidRPr="007369D2">
              <w:rPr>
                <w:rFonts w:ascii="Times New Roman" w:hAnsi="Times New Roman"/>
              </w:rPr>
              <w:t>Телефоны (с указанием кодов страны, города)</w:t>
            </w:r>
          </w:p>
        </w:tc>
        <w:tc>
          <w:tcPr>
            <w:tcW w:w="1815" w:type="pct"/>
            <w:tcBorders>
              <w:top w:val="single" w:sz="4" w:space="0" w:color="auto"/>
              <w:left w:val="single" w:sz="4" w:space="0" w:color="auto"/>
              <w:bottom w:val="single" w:sz="4" w:space="0" w:color="auto"/>
              <w:right w:val="single" w:sz="4" w:space="0" w:color="auto"/>
            </w:tcBorders>
            <w:vAlign w:val="center"/>
          </w:tcPr>
          <w:p w14:paraId="35B795B9" w14:textId="77777777" w:rsidR="001F5BFC" w:rsidRPr="007369D2" w:rsidRDefault="001F5BFC" w:rsidP="001F5BFC">
            <w:pPr>
              <w:spacing w:after="0" w:line="240" w:lineRule="auto"/>
              <w:rPr>
                <w:rFonts w:ascii="Times New Roman" w:hAnsi="Times New Roman"/>
              </w:rPr>
            </w:pPr>
          </w:p>
        </w:tc>
      </w:tr>
      <w:tr w:rsidR="001F5BFC" w:rsidRPr="007369D2" w14:paraId="0A2C3319" w14:textId="77777777" w:rsidTr="007369D2">
        <w:trPr>
          <w:cantSplit/>
        </w:trPr>
        <w:tc>
          <w:tcPr>
            <w:tcW w:w="299" w:type="pct"/>
            <w:tcBorders>
              <w:top w:val="single" w:sz="4" w:space="0" w:color="auto"/>
              <w:left w:val="single" w:sz="4" w:space="0" w:color="auto"/>
              <w:bottom w:val="single" w:sz="4" w:space="0" w:color="auto"/>
              <w:right w:val="single" w:sz="4" w:space="0" w:color="auto"/>
            </w:tcBorders>
          </w:tcPr>
          <w:p w14:paraId="24DBCB46" w14:textId="77777777" w:rsidR="001F5BFC" w:rsidRPr="007369D2" w:rsidRDefault="001F5BFC" w:rsidP="0001096E">
            <w:pPr>
              <w:numPr>
                <w:ilvl w:val="0"/>
                <w:numId w:val="6"/>
              </w:numPr>
              <w:spacing w:after="0" w:line="240" w:lineRule="auto"/>
              <w:jc w:val="both"/>
              <w:rPr>
                <w:rFonts w:ascii="Times New Roman" w:hAnsi="Times New Roman"/>
              </w:rPr>
            </w:pPr>
          </w:p>
        </w:tc>
        <w:tc>
          <w:tcPr>
            <w:tcW w:w="2886" w:type="pct"/>
            <w:tcBorders>
              <w:top w:val="single" w:sz="4" w:space="0" w:color="auto"/>
              <w:left w:val="single" w:sz="4" w:space="0" w:color="auto"/>
              <w:bottom w:val="single" w:sz="4" w:space="0" w:color="auto"/>
              <w:right w:val="single" w:sz="4" w:space="0" w:color="auto"/>
            </w:tcBorders>
          </w:tcPr>
          <w:p w14:paraId="1F120EB4" w14:textId="77777777" w:rsidR="001F5BFC" w:rsidRPr="007369D2" w:rsidRDefault="001F5BFC" w:rsidP="001F5BFC">
            <w:pPr>
              <w:spacing w:after="0" w:line="240" w:lineRule="auto"/>
              <w:jc w:val="both"/>
              <w:rPr>
                <w:rFonts w:ascii="Times New Roman" w:hAnsi="Times New Roman"/>
              </w:rPr>
            </w:pPr>
            <w:r w:rsidRPr="007369D2">
              <w:rPr>
                <w:rFonts w:ascii="Times New Roman" w:hAnsi="Times New Roman"/>
              </w:rPr>
              <w:t>Адрес электронной почты</w:t>
            </w:r>
          </w:p>
        </w:tc>
        <w:tc>
          <w:tcPr>
            <w:tcW w:w="1815" w:type="pct"/>
            <w:tcBorders>
              <w:top w:val="single" w:sz="4" w:space="0" w:color="auto"/>
              <w:left w:val="single" w:sz="4" w:space="0" w:color="auto"/>
              <w:bottom w:val="single" w:sz="4" w:space="0" w:color="auto"/>
              <w:right w:val="single" w:sz="4" w:space="0" w:color="auto"/>
            </w:tcBorders>
          </w:tcPr>
          <w:p w14:paraId="12CAD3CE" w14:textId="77777777" w:rsidR="001F5BFC" w:rsidRPr="007369D2" w:rsidRDefault="001F5BFC" w:rsidP="001F5BFC">
            <w:pPr>
              <w:spacing w:after="0" w:line="240" w:lineRule="auto"/>
              <w:rPr>
                <w:rFonts w:ascii="Times New Roman" w:hAnsi="Times New Roman"/>
              </w:rPr>
            </w:pPr>
          </w:p>
        </w:tc>
      </w:tr>
      <w:tr w:rsidR="001F5BFC" w:rsidRPr="007369D2" w14:paraId="65587562" w14:textId="77777777" w:rsidTr="007369D2">
        <w:trPr>
          <w:cantSplit/>
        </w:trPr>
        <w:tc>
          <w:tcPr>
            <w:tcW w:w="299" w:type="pct"/>
            <w:tcBorders>
              <w:top w:val="single" w:sz="4" w:space="0" w:color="auto"/>
              <w:left w:val="single" w:sz="4" w:space="0" w:color="auto"/>
              <w:bottom w:val="single" w:sz="4" w:space="0" w:color="auto"/>
              <w:right w:val="single" w:sz="4" w:space="0" w:color="auto"/>
            </w:tcBorders>
          </w:tcPr>
          <w:p w14:paraId="5CB0EE78" w14:textId="77777777" w:rsidR="001F5BFC" w:rsidRPr="007369D2" w:rsidRDefault="001F5BFC" w:rsidP="0001096E">
            <w:pPr>
              <w:numPr>
                <w:ilvl w:val="0"/>
                <w:numId w:val="6"/>
              </w:numPr>
              <w:spacing w:after="0" w:line="240" w:lineRule="auto"/>
              <w:jc w:val="both"/>
              <w:rPr>
                <w:rFonts w:ascii="Times New Roman" w:hAnsi="Times New Roman"/>
              </w:rPr>
            </w:pPr>
          </w:p>
        </w:tc>
        <w:tc>
          <w:tcPr>
            <w:tcW w:w="2886" w:type="pct"/>
            <w:tcBorders>
              <w:top w:val="single" w:sz="4" w:space="0" w:color="auto"/>
              <w:left w:val="single" w:sz="4" w:space="0" w:color="auto"/>
              <w:bottom w:val="single" w:sz="4" w:space="0" w:color="auto"/>
              <w:right w:val="single" w:sz="4" w:space="0" w:color="auto"/>
            </w:tcBorders>
          </w:tcPr>
          <w:p w14:paraId="0AB947C4" w14:textId="77777777" w:rsidR="001F5BFC" w:rsidRPr="007369D2" w:rsidRDefault="001F5BFC" w:rsidP="001F5BFC">
            <w:pPr>
              <w:spacing w:after="0" w:line="240" w:lineRule="auto"/>
              <w:jc w:val="both"/>
              <w:rPr>
                <w:rFonts w:ascii="Times New Roman" w:hAnsi="Times New Roman"/>
                <w:lang w:val="en-US"/>
              </w:rPr>
            </w:pPr>
            <w:r w:rsidRPr="007369D2">
              <w:rPr>
                <w:rFonts w:ascii="Times New Roman" w:hAnsi="Times New Roman"/>
                <w:lang w:val="en-US"/>
              </w:rPr>
              <w:t>Web-</w:t>
            </w:r>
            <w:r w:rsidRPr="007369D2">
              <w:rPr>
                <w:rFonts w:ascii="Times New Roman" w:hAnsi="Times New Roman"/>
              </w:rPr>
              <w:t>сайт</w:t>
            </w:r>
          </w:p>
        </w:tc>
        <w:tc>
          <w:tcPr>
            <w:tcW w:w="1815" w:type="pct"/>
            <w:tcBorders>
              <w:top w:val="single" w:sz="4" w:space="0" w:color="auto"/>
              <w:left w:val="single" w:sz="4" w:space="0" w:color="auto"/>
              <w:bottom w:val="single" w:sz="4" w:space="0" w:color="auto"/>
              <w:right w:val="single" w:sz="4" w:space="0" w:color="auto"/>
            </w:tcBorders>
          </w:tcPr>
          <w:p w14:paraId="0102D956" w14:textId="77777777" w:rsidR="001F5BFC" w:rsidRPr="007369D2" w:rsidRDefault="001F5BFC" w:rsidP="001F5BFC">
            <w:pPr>
              <w:spacing w:after="0" w:line="240" w:lineRule="auto"/>
              <w:rPr>
                <w:rFonts w:ascii="Times New Roman" w:hAnsi="Times New Roman"/>
              </w:rPr>
            </w:pPr>
          </w:p>
        </w:tc>
      </w:tr>
      <w:tr w:rsidR="001F5BFC" w:rsidRPr="007369D2" w14:paraId="42FD17CA" w14:textId="77777777" w:rsidTr="007369D2">
        <w:trPr>
          <w:cantSplit/>
        </w:trPr>
        <w:tc>
          <w:tcPr>
            <w:tcW w:w="299" w:type="pct"/>
            <w:tcBorders>
              <w:top w:val="single" w:sz="4" w:space="0" w:color="auto"/>
              <w:left w:val="single" w:sz="4" w:space="0" w:color="auto"/>
              <w:bottom w:val="single" w:sz="4" w:space="0" w:color="auto"/>
              <w:right w:val="single" w:sz="4" w:space="0" w:color="auto"/>
            </w:tcBorders>
          </w:tcPr>
          <w:p w14:paraId="0D9C12D6" w14:textId="77777777" w:rsidR="001F5BFC" w:rsidRPr="007369D2" w:rsidRDefault="001F5BFC" w:rsidP="0001096E">
            <w:pPr>
              <w:numPr>
                <w:ilvl w:val="0"/>
                <w:numId w:val="6"/>
              </w:numPr>
              <w:spacing w:after="0" w:line="240" w:lineRule="auto"/>
              <w:jc w:val="both"/>
              <w:rPr>
                <w:rFonts w:ascii="Times New Roman" w:hAnsi="Times New Roman"/>
              </w:rPr>
            </w:pPr>
          </w:p>
        </w:tc>
        <w:tc>
          <w:tcPr>
            <w:tcW w:w="2886" w:type="pct"/>
            <w:tcBorders>
              <w:top w:val="single" w:sz="4" w:space="0" w:color="auto"/>
              <w:left w:val="single" w:sz="4" w:space="0" w:color="auto"/>
              <w:bottom w:val="single" w:sz="4" w:space="0" w:color="auto"/>
              <w:right w:val="single" w:sz="4" w:space="0" w:color="auto"/>
            </w:tcBorders>
          </w:tcPr>
          <w:p w14:paraId="378B5FB4" w14:textId="77777777" w:rsidR="001F5BFC" w:rsidRPr="007369D2" w:rsidRDefault="0012517E" w:rsidP="0012517E">
            <w:pPr>
              <w:spacing w:after="0" w:line="240" w:lineRule="auto"/>
              <w:jc w:val="both"/>
              <w:rPr>
                <w:rFonts w:ascii="Times New Roman" w:hAnsi="Times New Roman"/>
              </w:rPr>
            </w:pPr>
            <w:r w:rsidRPr="007369D2">
              <w:rPr>
                <w:rFonts w:ascii="Times New Roman" w:hAnsi="Times New Roman"/>
              </w:rPr>
              <w:t>ИНН</w:t>
            </w:r>
          </w:p>
        </w:tc>
        <w:tc>
          <w:tcPr>
            <w:tcW w:w="1815" w:type="pct"/>
            <w:tcBorders>
              <w:top w:val="single" w:sz="4" w:space="0" w:color="auto"/>
              <w:left w:val="single" w:sz="4" w:space="0" w:color="auto"/>
              <w:bottom w:val="single" w:sz="4" w:space="0" w:color="auto"/>
              <w:right w:val="single" w:sz="4" w:space="0" w:color="auto"/>
            </w:tcBorders>
          </w:tcPr>
          <w:p w14:paraId="78E34C90" w14:textId="77777777" w:rsidR="001F5BFC" w:rsidRPr="007369D2" w:rsidRDefault="001F5BFC" w:rsidP="001F5BFC">
            <w:pPr>
              <w:spacing w:after="0" w:line="240" w:lineRule="auto"/>
              <w:rPr>
                <w:rFonts w:ascii="Times New Roman" w:hAnsi="Times New Roman"/>
              </w:rPr>
            </w:pPr>
          </w:p>
        </w:tc>
      </w:tr>
      <w:tr w:rsidR="0012517E" w:rsidRPr="007369D2" w14:paraId="5A04CDE6" w14:textId="77777777" w:rsidTr="007369D2">
        <w:trPr>
          <w:cantSplit/>
        </w:trPr>
        <w:tc>
          <w:tcPr>
            <w:tcW w:w="299" w:type="pct"/>
            <w:tcBorders>
              <w:top w:val="single" w:sz="4" w:space="0" w:color="auto"/>
              <w:left w:val="single" w:sz="4" w:space="0" w:color="auto"/>
              <w:bottom w:val="single" w:sz="4" w:space="0" w:color="auto"/>
              <w:right w:val="single" w:sz="4" w:space="0" w:color="auto"/>
            </w:tcBorders>
          </w:tcPr>
          <w:p w14:paraId="02867462" w14:textId="77777777" w:rsidR="0012517E" w:rsidRPr="007369D2" w:rsidRDefault="0012517E" w:rsidP="0001096E">
            <w:pPr>
              <w:numPr>
                <w:ilvl w:val="0"/>
                <w:numId w:val="6"/>
              </w:numPr>
              <w:spacing w:after="0" w:line="240" w:lineRule="auto"/>
              <w:jc w:val="both"/>
              <w:rPr>
                <w:rFonts w:ascii="Times New Roman" w:hAnsi="Times New Roman"/>
              </w:rPr>
            </w:pPr>
          </w:p>
        </w:tc>
        <w:tc>
          <w:tcPr>
            <w:tcW w:w="2886" w:type="pct"/>
            <w:tcBorders>
              <w:top w:val="single" w:sz="4" w:space="0" w:color="auto"/>
              <w:left w:val="single" w:sz="4" w:space="0" w:color="auto"/>
              <w:bottom w:val="single" w:sz="4" w:space="0" w:color="auto"/>
              <w:right w:val="single" w:sz="4" w:space="0" w:color="auto"/>
            </w:tcBorders>
          </w:tcPr>
          <w:p w14:paraId="7B2B7877" w14:textId="77777777" w:rsidR="0012517E" w:rsidRPr="007369D2" w:rsidRDefault="0012517E" w:rsidP="001F5BFC">
            <w:pPr>
              <w:spacing w:after="0" w:line="240" w:lineRule="auto"/>
              <w:jc w:val="both"/>
              <w:rPr>
                <w:rFonts w:ascii="Times New Roman" w:hAnsi="Times New Roman"/>
              </w:rPr>
            </w:pPr>
            <w:r w:rsidRPr="007369D2">
              <w:rPr>
                <w:rFonts w:ascii="Times New Roman" w:hAnsi="Times New Roman"/>
              </w:rPr>
              <w:t>КПП</w:t>
            </w:r>
          </w:p>
        </w:tc>
        <w:tc>
          <w:tcPr>
            <w:tcW w:w="1815" w:type="pct"/>
            <w:tcBorders>
              <w:top w:val="single" w:sz="4" w:space="0" w:color="auto"/>
              <w:left w:val="single" w:sz="4" w:space="0" w:color="auto"/>
              <w:bottom w:val="single" w:sz="4" w:space="0" w:color="auto"/>
              <w:right w:val="single" w:sz="4" w:space="0" w:color="auto"/>
            </w:tcBorders>
          </w:tcPr>
          <w:p w14:paraId="4DB95528" w14:textId="77777777" w:rsidR="0012517E" w:rsidRPr="007369D2" w:rsidRDefault="0012517E" w:rsidP="001F5BFC">
            <w:pPr>
              <w:spacing w:after="0" w:line="240" w:lineRule="auto"/>
              <w:rPr>
                <w:rFonts w:ascii="Times New Roman" w:hAnsi="Times New Roman"/>
              </w:rPr>
            </w:pPr>
          </w:p>
        </w:tc>
      </w:tr>
      <w:tr w:rsidR="001F5BFC" w:rsidRPr="007369D2" w14:paraId="604B615C" w14:textId="77777777" w:rsidTr="007369D2">
        <w:trPr>
          <w:cantSplit/>
        </w:trPr>
        <w:tc>
          <w:tcPr>
            <w:tcW w:w="299" w:type="pct"/>
            <w:tcBorders>
              <w:top w:val="single" w:sz="4" w:space="0" w:color="auto"/>
              <w:left w:val="single" w:sz="4" w:space="0" w:color="auto"/>
              <w:bottom w:val="single" w:sz="4" w:space="0" w:color="auto"/>
              <w:right w:val="single" w:sz="4" w:space="0" w:color="auto"/>
            </w:tcBorders>
          </w:tcPr>
          <w:p w14:paraId="055BDFC1" w14:textId="77777777" w:rsidR="001F5BFC" w:rsidRPr="007369D2" w:rsidRDefault="001F5BFC" w:rsidP="0001096E">
            <w:pPr>
              <w:numPr>
                <w:ilvl w:val="0"/>
                <w:numId w:val="6"/>
              </w:numPr>
              <w:spacing w:after="0" w:line="240" w:lineRule="auto"/>
              <w:jc w:val="both"/>
              <w:rPr>
                <w:rFonts w:ascii="Times New Roman" w:hAnsi="Times New Roman"/>
              </w:rPr>
            </w:pPr>
          </w:p>
        </w:tc>
        <w:tc>
          <w:tcPr>
            <w:tcW w:w="2886" w:type="pct"/>
            <w:tcBorders>
              <w:top w:val="single" w:sz="4" w:space="0" w:color="auto"/>
              <w:left w:val="single" w:sz="4" w:space="0" w:color="auto"/>
              <w:bottom w:val="single" w:sz="4" w:space="0" w:color="auto"/>
              <w:right w:val="single" w:sz="4" w:space="0" w:color="auto"/>
            </w:tcBorders>
          </w:tcPr>
          <w:p w14:paraId="30A39182" w14:textId="77777777" w:rsidR="001F5BFC" w:rsidRPr="007369D2" w:rsidRDefault="001F5BFC" w:rsidP="001F5BFC">
            <w:pPr>
              <w:spacing w:after="0" w:line="240" w:lineRule="auto"/>
              <w:jc w:val="both"/>
              <w:rPr>
                <w:rFonts w:ascii="Times New Roman" w:hAnsi="Times New Roman"/>
              </w:rPr>
            </w:pPr>
            <w:r w:rsidRPr="007369D2">
              <w:rPr>
                <w:rFonts w:ascii="Times New Roman" w:hAnsi="Times New Roman"/>
              </w:rPr>
              <w:t>ОГРН</w:t>
            </w:r>
          </w:p>
        </w:tc>
        <w:tc>
          <w:tcPr>
            <w:tcW w:w="1815" w:type="pct"/>
            <w:tcBorders>
              <w:top w:val="single" w:sz="4" w:space="0" w:color="auto"/>
              <w:left w:val="single" w:sz="4" w:space="0" w:color="auto"/>
              <w:bottom w:val="single" w:sz="4" w:space="0" w:color="auto"/>
              <w:right w:val="single" w:sz="4" w:space="0" w:color="auto"/>
            </w:tcBorders>
          </w:tcPr>
          <w:p w14:paraId="0E11EA04" w14:textId="77777777" w:rsidR="001F5BFC" w:rsidRPr="007369D2" w:rsidRDefault="001F5BFC" w:rsidP="001F5BFC">
            <w:pPr>
              <w:spacing w:after="0" w:line="240" w:lineRule="auto"/>
              <w:rPr>
                <w:rFonts w:ascii="Times New Roman" w:hAnsi="Times New Roman"/>
              </w:rPr>
            </w:pPr>
          </w:p>
        </w:tc>
      </w:tr>
      <w:tr w:rsidR="001F5BFC" w:rsidRPr="007369D2" w14:paraId="0DE075C7" w14:textId="77777777" w:rsidTr="007369D2">
        <w:trPr>
          <w:cantSplit/>
        </w:trPr>
        <w:tc>
          <w:tcPr>
            <w:tcW w:w="299" w:type="pct"/>
            <w:tcBorders>
              <w:top w:val="single" w:sz="4" w:space="0" w:color="auto"/>
              <w:left w:val="single" w:sz="4" w:space="0" w:color="auto"/>
              <w:bottom w:val="single" w:sz="4" w:space="0" w:color="auto"/>
              <w:right w:val="single" w:sz="4" w:space="0" w:color="auto"/>
            </w:tcBorders>
          </w:tcPr>
          <w:p w14:paraId="46E2F252" w14:textId="77777777" w:rsidR="001F5BFC" w:rsidRPr="007369D2" w:rsidRDefault="001F5BFC" w:rsidP="0001096E">
            <w:pPr>
              <w:numPr>
                <w:ilvl w:val="0"/>
                <w:numId w:val="6"/>
              </w:numPr>
              <w:spacing w:after="0" w:line="240" w:lineRule="auto"/>
              <w:jc w:val="both"/>
              <w:rPr>
                <w:rFonts w:ascii="Times New Roman" w:hAnsi="Times New Roman"/>
              </w:rPr>
            </w:pPr>
          </w:p>
        </w:tc>
        <w:tc>
          <w:tcPr>
            <w:tcW w:w="2886" w:type="pct"/>
            <w:tcBorders>
              <w:top w:val="single" w:sz="4" w:space="0" w:color="auto"/>
              <w:left w:val="single" w:sz="4" w:space="0" w:color="auto"/>
              <w:bottom w:val="single" w:sz="4" w:space="0" w:color="auto"/>
              <w:right w:val="single" w:sz="4" w:space="0" w:color="auto"/>
            </w:tcBorders>
          </w:tcPr>
          <w:p w14:paraId="0B76FCD9" w14:textId="77777777" w:rsidR="001F5BFC" w:rsidRPr="007369D2" w:rsidRDefault="001F5BFC" w:rsidP="001F5BFC">
            <w:pPr>
              <w:spacing w:after="0" w:line="240" w:lineRule="auto"/>
              <w:jc w:val="both"/>
              <w:rPr>
                <w:rFonts w:ascii="Times New Roman" w:hAnsi="Times New Roman"/>
              </w:rPr>
            </w:pPr>
            <w:r w:rsidRPr="007369D2">
              <w:rPr>
                <w:rFonts w:ascii="Times New Roman" w:hAnsi="Times New Roman"/>
              </w:rPr>
              <w:t>ОКПО</w:t>
            </w:r>
          </w:p>
        </w:tc>
        <w:tc>
          <w:tcPr>
            <w:tcW w:w="1815" w:type="pct"/>
            <w:tcBorders>
              <w:top w:val="single" w:sz="4" w:space="0" w:color="auto"/>
              <w:left w:val="single" w:sz="4" w:space="0" w:color="auto"/>
              <w:bottom w:val="single" w:sz="4" w:space="0" w:color="auto"/>
              <w:right w:val="single" w:sz="4" w:space="0" w:color="auto"/>
            </w:tcBorders>
          </w:tcPr>
          <w:p w14:paraId="6ECEC820" w14:textId="77777777" w:rsidR="001F5BFC" w:rsidRPr="007369D2" w:rsidRDefault="001F5BFC" w:rsidP="001F5BFC">
            <w:pPr>
              <w:spacing w:after="0" w:line="240" w:lineRule="auto"/>
              <w:rPr>
                <w:rFonts w:ascii="Times New Roman" w:hAnsi="Times New Roman"/>
              </w:rPr>
            </w:pPr>
          </w:p>
        </w:tc>
      </w:tr>
      <w:tr w:rsidR="001F5BFC" w:rsidRPr="007369D2" w14:paraId="374F5A93" w14:textId="77777777" w:rsidTr="007369D2">
        <w:trPr>
          <w:cantSplit/>
        </w:trPr>
        <w:tc>
          <w:tcPr>
            <w:tcW w:w="299" w:type="pct"/>
            <w:tcBorders>
              <w:top w:val="single" w:sz="4" w:space="0" w:color="auto"/>
              <w:left w:val="single" w:sz="4" w:space="0" w:color="auto"/>
              <w:bottom w:val="single" w:sz="4" w:space="0" w:color="auto"/>
              <w:right w:val="single" w:sz="4" w:space="0" w:color="auto"/>
            </w:tcBorders>
          </w:tcPr>
          <w:p w14:paraId="77131A66" w14:textId="77777777" w:rsidR="001F5BFC" w:rsidRPr="007369D2" w:rsidRDefault="001F5BFC" w:rsidP="0001096E">
            <w:pPr>
              <w:numPr>
                <w:ilvl w:val="0"/>
                <w:numId w:val="6"/>
              </w:numPr>
              <w:spacing w:after="0" w:line="240" w:lineRule="auto"/>
              <w:jc w:val="both"/>
              <w:rPr>
                <w:rFonts w:ascii="Times New Roman" w:hAnsi="Times New Roman"/>
              </w:rPr>
            </w:pPr>
          </w:p>
        </w:tc>
        <w:tc>
          <w:tcPr>
            <w:tcW w:w="2886" w:type="pct"/>
            <w:tcBorders>
              <w:top w:val="single" w:sz="4" w:space="0" w:color="auto"/>
              <w:left w:val="single" w:sz="4" w:space="0" w:color="auto"/>
              <w:bottom w:val="single" w:sz="4" w:space="0" w:color="auto"/>
              <w:right w:val="single" w:sz="4" w:space="0" w:color="auto"/>
            </w:tcBorders>
          </w:tcPr>
          <w:p w14:paraId="32E8A35B" w14:textId="77777777" w:rsidR="001F5BFC" w:rsidRPr="007369D2" w:rsidRDefault="001F5BFC" w:rsidP="001F5BFC">
            <w:pPr>
              <w:spacing w:after="0" w:line="240" w:lineRule="auto"/>
              <w:jc w:val="both"/>
              <w:rPr>
                <w:rFonts w:ascii="Times New Roman" w:hAnsi="Times New Roman"/>
              </w:rPr>
            </w:pPr>
            <w:r w:rsidRPr="007369D2">
              <w:rPr>
                <w:rFonts w:ascii="Times New Roman" w:hAnsi="Times New Roman"/>
              </w:rPr>
              <w:t>ОКТМО</w:t>
            </w:r>
          </w:p>
        </w:tc>
        <w:tc>
          <w:tcPr>
            <w:tcW w:w="1815" w:type="pct"/>
            <w:tcBorders>
              <w:top w:val="single" w:sz="4" w:space="0" w:color="auto"/>
              <w:left w:val="single" w:sz="4" w:space="0" w:color="auto"/>
              <w:bottom w:val="single" w:sz="4" w:space="0" w:color="auto"/>
              <w:right w:val="single" w:sz="4" w:space="0" w:color="auto"/>
            </w:tcBorders>
          </w:tcPr>
          <w:p w14:paraId="21CFADE8" w14:textId="77777777" w:rsidR="001F5BFC" w:rsidRPr="007369D2" w:rsidRDefault="001F5BFC" w:rsidP="001F5BFC">
            <w:pPr>
              <w:spacing w:after="0" w:line="240" w:lineRule="auto"/>
              <w:rPr>
                <w:rFonts w:ascii="Times New Roman" w:hAnsi="Times New Roman"/>
              </w:rPr>
            </w:pPr>
          </w:p>
        </w:tc>
      </w:tr>
      <w:tr w:rsidR="001F5BFC" w:rsidRPr="007369D2" w14:paraId="03486D5B" w14:textId="77777777" w:rsidTr="007369D2">
        <w:trPr>
          <w:cantSplit/>
        </w:trPr>
        <w:tc>
          <w:tcPr>
            <w:tcW w:w="299" w:type="pct"/>
            <w:tcBorders>
              <w:top w:val="single" w:sz="4" w:space="0" w:color="auto"/>
              <w:left w:val="single" w:sz="4" w:space="0" w:color="auto"/>
              <w:bottom w:val="single" w:sz="4" w:space="0" w:color="auto"/>
              <w:right w:val="single" w:sz="4" w:space="0" w:color="auto"/>
            </w:tcBorders>
          </w:tcPr>
          <w:p w14:paraId="7A528334" w14:textId="77777777" w:rsidR="001F5BFC" w:rsidRPr="007369D2" w:rsidRDefault="001F5BFC" w:rsidP="0001096E">
            <w:pPr>
              <w:numPr>
                <w:ilvl w:val="0"/>
                <w:numId w:val="6"/>
              </w:numPr>
              <w:spacing w:after="0" w:line="240" w:lineRule="auto"/>
              <w:jc w:val="both"/>
              <w:rPr>
                <w:rFonts w:ascii="Times New Roman" w:hAnsi="Times New Roman"/>
              </w:rPr>
            </w:pPr>
          </w:p>
        </w:tc>
        <w:tc>
          <w:tcPr>
            <w:tcW w:w="2886" w:type="pct"/>
            <w:tcBorders>
              <w:top w:val="single" w:sz="4" w:space="0" w:color="auto"/>
              <w:left w:val="single" w:sz="4" w:space="0" w:color="auto"/>
              <w:bottom w:val="single" w:sz="4" w:space="0" w:color="auto"/>
              <w:right w:val="single" w:sz="4" w:space="0" w:color="auto"/>
            </w:tcBorders>
          </w:tcPr>
          <w:p w14:paraId="4A805EDF" w14:textId="77777777" w:rsidR="001F5BFC" w:rsidRPr="007369D2" w:rsidRDefault="001F5BFC" w:rsidP="001F5BFC">
            <w:pPr>
              <w:spacing w:after="0" w:line="240" w:lineRule="auto"/>
              <w:jc w:val="both"/>
              <w:rPr>
                <w:rFonts w:ascii="Times New Roman" w:hAnsi="Times New Roman"/>
              </w:rPr>
            </w:pPr>
            <w:r w:rsidRPr="007369D2">
              <w:rPr>
                <w:rFonts w:ascii="Times New Roman" w:hAnsi="Times New Roman"/>
              </w:rPr>
              <w:t>Банковские реквизиты</w:t>
            </w:r>
          </w:p>
          <w:p w14:paraId="39C469F4" w14:textId="77777777" w:rsidR="001F5BFC" w:rsidRPr="007369D2" w:rsidRDefault="001F5BFC" w:rsidP="001F5BFC">
            <w:pPr>
              <w:spacing w:after="0" w:line="240" w:lineRule="auto"/>
              <w:jc w:val="both"/>
              <w:rPr>
                <w:rFonts w:ascii="Times New Roman" w:hAnsi="Times New Roman"/>
              </w:rPr>
            </w:pPr>
            <w:r w:rsidRPr="007369D2">
              <w:rPr>
                <w:rFonts w:ascii="Times New Roman" w:hAnsi="Times New Roman"/>
              </w:rPr>
              <w:t>(наименование и адрес банка, номер расчетного счета Участника в банке, телефоны банка, прочие банковские реквизиты)</w:t>
            </w:r>
          </w:p>
        </w:tc>
        <w:tc>
          <w:tcPr>
            <w:tcW w:w="1815" w:type="pct"/>
            <w:tcBorders>
              <w:top w:val="single" w:sz="4" w:space="0" w:color="auto"/>
              <w:left w:val="single" w:sz="4" w:space="0" w:color="auto"/>
              <w:bottom w:val="single" w:sz="4" w:space="0" w:color="auto"/>
              <w:right w:val="single" w:sz="4" w:space="0" w:color="auto"/>
            </w:tcBorders>
          </w:tcPr>
          <w:p w14:paraId="3F21806B" w14:textId="77777777" w:rsidR="001F5BFC" w:rsidRPr="007369D2" w:rsidRDefault="001F5BFC" w:rsidP="001F5BFC">
            <w:pPr>
              <w:spacing w:after="0" w:line="240" w:lineRule="auto"/>
              <w:rPr>
                <w:rFonts w:ascii="Times New Roman" w:hAnsi="Times New Roman"/>
              </w:rPr>
            </w:pPr>
          </w:p>
        </w:tc>
      </w:tr>
      <w:tr w:rsidR="001F5BFC" w:rsidRPr="007369D2" w14:paraId="36F13775" w14:textId="77777777" w:rsidTr="007369D2">
        <w:trPr>
          <w:cantSplit/>
        </w:trPr>
        <w:tc>
          <w:tcPr>
            <w:tcW w:w="299" w:type="pct"/>
            <w:tcBorders>
              <w:top w:val="single" w:sz="4" w:space="0" w:color="auto"/>
              <w:left w:val="single" w:sz="4" w:space="0" w:color="auto"/>
              <w:bottom w:val="single" w:sz="4" w:space="0" w:color="auto"/>
              <w:right w:val="single" w:sz="4" w:space="0" w:color="auto"/>
            </w:tcBorders>
          </w:tcPr>
          <w:p w14:paraId="0C97DF6E" w14:textId="77777777" w:rsidR="001F5BFC" w:rsidRPr="007369D2" w:rsidRDefault="001F5BFC" w:rsidP="0001096E">
            <w:pPr>
              <w:numPr>
                <w:ilvl w:val="0"/>
                <w:numId w:val="6"/>
              </w:numPr>
              <w:spacing w:after="0" w:line="240" w:lineRule="auto"/>
              <w:jc w:val="both"/>
              <w:rPr>
                <w:rFonts w:ascii="Times New Roman" w:hAnsi="Times New Roman"/>
              </w:rPr>
            </w:pPr>
          </w:p>
        </w:tc>
        <w:tc>
          <w:tcPr>
            <w:tcW w:w="2886" w:type="pct"/>
            <w:tcBorders>
              <w:top w:val="single" w:sz="4" w:space="0" w:color="auto"/>
              <w:left w:val="single" w:sz="4" w:space="0" w:color="auto"/>
              <w:bottom w:val="single" w:sz="4" w:space="0" w:color="auto"/>
              <w:right w:val="single" w:sz="4" w:space="0" w:color="auto"/>
            </w:tcBorders>
          </w:tcPr>
          <w:p w14:paraId="39632840" w14:textId="77777777" w:rsidR="001F5BFC" w:rsidRPr="007369D2" w:rsidRDefault="001F5BFC" w:rsidP="001F5BFC">
            <w:pPr>
              <w:spacing w:after="0" w:line="240" w:lineRule="auto"/>
              <w:jc w:val="both"/>
              <w:rPr>
                <w:rFonts w:ascii="Times New Roman" w:hAnsi="Times New Roman"/>
              </w:rPr>
            </w:pPr>
            <w:r w:rsidRPr="007369D2">
              <w:rPr>
                <w:rFonts w:ascii="Times New Roman" w:hAnsi="Times New Roman"/>
              </w:rPr>
              <w:t>Филиалы</w:t>
            </w:r>
          </w:p>
          <w:p w14:paraId="2C0BECF1" w14:textId="77777777" w:rsidR="001F5BFC" w:rsidRPr="007369D2" w:rsidRDefault="001F5BFC" w:rsidP="001F5BFC">
            <w:pPr>
              <w:spacing w:after="0" w:line="240" w:lineRule="auto"/>
              <w:jc w:val="both"/>
              <w:rPr>
                <w:rFonts w:ascii="Times New Roman" w:hAnsi="Times New Roman"/>
              </w:rPr>
            </w:pPr>
            <w:r w:rsidRPr="007369D2">
              <w:rPr>
                <w:rFonts w:ascii="Times New Roman" w:hAnsi="Times New Roman"/>
              </w:rPr>
              <w:t>(наименования, адреса местонахождения)</w:t>
            </w:r>
          </w:p>
        </w:tc>
        <w:tc>
          <w:tcPr>
            <w:tcW w:w="1815" w:type="pct"/>
            <w:tcBorders>
              <w:top w:val="single" w:sz="4" w:space="0" w:color="auto"/>
              <w:left w:val="single" w:sz="4" w:space="0" w:color="auto"/>
              <w:bottom w:val="single" w:sz="4" w:space="0" w:color="auto"/>
              <w:right w:val="single" w:sz="4" w:space="0" w:color="auto"/>
            </w:tcBorders>
          </w:tcPr>
          <w:p w14:paraId="608DB1F7" w14:textId="77777777" w:rsidR="001F5BFC" w:rsidRPr="007369D2" w:rsidRDefault="001F5BFC" w:rsidP="001F5BFC">
            <w:pPr>
              <w:spacing w:after="0" w:line="240" w:lineRule="auto"/>
              <w:rPr>
                <w:rFonts w:ascii="Times New Roman" w:hAnsi="Times New Roman"/>
              </w:rPr>
            </w:pPr>
          </w:p>
        </w:tc>
      </w:tr>
      <w:tr w:rsidR="001F5BFC" w:rsidRPr="007369D2" w14:paraId="42A9815C" w14:textId="77777777" w:rsidTr="007369D2">
        <w:trPr>
          <w:cantSplit/>
        </w:trPr>
        <w:tc>
          <w:tcPr>
            <w:tcW w:w="299" w:type="pct"/>
            <w:tcBorders>
              <w:top w:val="single" w:sz="4" w:space="0" w:color="auto"/>
              <w:left w:val="single" w:sz="4" w:space="0" w:color="auto"/>
              <w:bottom w:val="single" w:sz="4" w:space="0" w:color="auto"/>
              <w:right w:val="single" w:sz="4" w:space="0" w:color="auto"/>
            </w:tcBorders>
          </w:tcPr>
          <w:p w14:paraId="5EE95E77" w14:textId="77777777" w:rsidR="001F5BFC" w:rsidRPr="007369D2" w:rsidRDefault="001F5BFC" w:rsidP="0001096E">
            <w:pPr>
              <w:numPr>
                <w:ilvl w:val="0"/>
                <w:numId w:val="6"/>
              </w:numPr>
              <w:spacing w:after="0" w:line="240" w:lineRule="auto"/>
              <w:jc w:val="both"/>
              <w:rPr>
                <w:rFonts w:ascii="Times New Roman" w:hAnsi="Times New Roman"/>
              </w:rPr>
            </w:pPr>
          </w:p>
        </w:tc>
        <w:tc>
          <w:tcPr>
            <w:tcW w:w="2886" w:type="pct"/>
            <w:tcBorders>
              <w:top w:val="single" w:sz="4" w:space="0" w:color="auto"/>
              <w:left w:val="single" w:sz="4" w:space="0" w:color="auto"/>
              <w:bottom w:val="single" w:sz="4" w:space="0" w:color="auto"/>
              <w:right w:val="single" w:sz="4" w:space="0" w:color="auto"/>
            </w:tcBorders>
          </w:tcPr>
          <w:p w14:paraId="39D9E8B4" w14:textId="77777777" w:rsidR="001F5BFC" w:rsidRPr="007369D2" w:rsidRDefault="001F5BFC" w:rsidP="001F5BFC">
            <w:pPr>
              <w:spacing w:after="0" w:line="240" w:lineRule="auto"/>
              <w:jc w:val="both"/>
              <w:rPr>
                <w:rFonts w:ascii="Times New Roman" w:hAnsi="Times New Roman"/>
              </w:rPr>
            </w:pPr>
            <w:r w:rsidRPr="007369D2">
              <w:rPr>
                <w:rFonts w:ascii="Times New Roman" w:hAnsi="Times New Roman"/>
              </w:rPr>
              <w:t>Свидетельство о внесении в Единый государственный реестр юридических лиц или индивидуальных предпринимателей (дата, номер, кем выдано)</w:t>
            </w:r>
          </w:p>
        </w:tc>
        <w:tc>
          <w:tcPr>
            <w:tcW w:w="1815" w:type="pct"/>
            <w:tcBorders>
              <w:top w:val="single" w:sz="4" w:space="0" w:color="auto"/>
              <w:left w:val="single" w:sz="4" w:space="0" w:color="auto"/>
              <w:bottom w:val="single" w:sz="4" w:space="0" w:color="auto"/>
              <w:right w:val="single" w:sz="4" w:space="0" w:color="auto"/>
            </w:tcBorders>
          </w:tcPr>
          <w:p w14:paraId="77C10353" w14:textId="77777777" w:rsidR="001F5BFC" w:rsidRPr="007369D2" w:rsidRDefault="001F5BFC" w:rsidP="001F5BFC">
            <w:pPr>
              <w:spacing w:after="0" w:line="240" w:lineRule="auto"/>
              <w:rPr>
                <w:rFonts w:ascii="Times New Roman" w:hAnsi="Times New Roman"/>
              </w:rPr>
            </w:pPr>
          </w:p>
        </w:tc>
      </w:tr>
      <w:tr w:rsidR="001F5BFC" w:rsidRPr="007369D2" w14:paraId="54202F6A" w14:textId="77777777" w:rsidTr="007369D2">
        <w:trPr>
          <w:cantSplit/>
        </w:trPr>
        <w:tc>
          <w:tcPr>
            <w:tcW w:w="299" w:type="pct"/>
            <w:tcBorders>
              <w:top w:val="single" w:sz="4" w:space="0" w:color="auto"/>
              <w:left w:val="single" w:sz="4" w:space="0" w:color="auto"/>
              <w:bottom w:val="single" w:sz="4" w:space="0" w:color="auto"/>
              <w:right w:val="single" w:sz="4" w:space="0" w:color="auto"/>
            </w:tcBorders>
          </w:tcPr>
          <w:p w14:paraId="7BD48A26" w14:textId="77777777" w:rsidR="001F5BFC" w:rsidRPr="007369D2" w:rsidRDefault="001F5BFC" w:rsidP="0001096E">
            <w:pPr>
              <w:numPr>
                <w:ilvl w:val="0"/>
                <w:numId w:val="6"/>
              </w:numPr>
              <w:spacing w:after="0" w:line="240" w:lineRule="auto"/>
              <w:jc w:val="both"/>
              <w:rPr>
                <w:rFonts w:ascii="Times New Roman" w:hAnsi="Times New Roman"/>
              </w:rPr>
            </w:pPr>
            <w:r w:rsidRPr="007369D2">
              <w:rPr>
                <w:rFonts w:ascii="Times New Roman" w:hAnsi="Times New Roman"/>
              </w:rPr>
              <w:t xml:space="preserve"> </w:t>
            </w:r>
          </w:p>
        </w:tc>
        <w:tc>
          <w:tcPr>
            <w:tcW w:w="2886" w:type="pct"/>
            <w:tcBorders>
              <w:top w:val="single" w:sz="4" w:space="0" w:color="auto"/>
              <w:left w:val="single" w:sz="4" w:space="0" w:color="auto"/>
              <w:bottom w:val="single" w:sz="4" w:space="0" w:color="auto"/>
              <w:right w:val="single" w:sz="4" w:space="0" w:color="auto"/>
            </w:tcBorders>
          </w:tcPr>
          <w:p w14:paraId="23C4CAF1" w14:textId="77777777" w:rsidR="001F5BFC" w:rsidRPr="007369D2" w:rsidRDefault="001F5BFC" w:rsidP="001F5BFC">
            <w:pPr>
              <w:spacing w:after="0" w:line="240" w:lineRule="auto"/>
              <w:jc w:val="both"/>
              <w:rPr>
                <w:rFonts w:ascii="Times New Roman" w:hAnsi="Times New Roman"/>
              </w:rPr>
            </w:pPr>
            <w:r w:rsidRPr="007369D2">
              <w:rPr>
                <w:rFonts w:ascii="Times New Roman" w:hAnsi="Times New Roman"/>
              </w:rPr>
              <w:t>Фамилия, Имя и Отчество, должность, телефон контактного лица, уполномоченного по взаимодействию с Организатором</w:t>
            </w:r>
          </w:p>
        </w:tc>
        <w:tc>
          <w:tcPr>
            <w:tcW w:w="1815" w:type="pct"/>
            <w:tcBorders>
              <w:top w:val="single" w:sz="4" w:space="0" w:color="auto"/>
              <w:left w:val="single" w:sz="4" w:space="0" w:color="auto"/>
              <w:bottom w:val="single" w:sz="4" w:space="0" w:color="auto"/>
              <w:right w:val="single" w:sz="4" w:space="0" w:color="auto"/>
            </w:tcBorders>
          </w:tcPr>
          <w:p w14:paraId="4FAA5232" w14:textId="77777777" w:rsidR="001F5BFC" w:rsidRPr="007369D2" w:rsidRDefault="001F5BFC" w:rsidP="001F5BFC">
            <w:pPr>
              <w:spacing w:after="0" w:line="240" w:lineRule="auto"/>
              <w:rPr>
                <w:rFonts w:ascii="Times New Roman" w:hAnsi="Times New Roman"/>
              </w:rPr>
            </w:pPr>
          </w:p>
        </w:tc>
      </w:tr>
      <w:tr w:rsidR="001F5BFC" w:rsidRPr="007369D2" w14:paraId="5542F455" w14:textId="77777777" w:rsidTr="007369D2">
        <w:trPr>
          <w:cantSplit/>
        </w:trPr>
        <w:tc>
          <w:tcPr>
            <w:tcW w:w="299" w:type="pct"/>
            <w:tcBorders>
              <w:top w:val="single" w:sz="4" w:space="0" w:color="auto"/>
              <w:left w:val="single" w:sz="4" w:space="0" w:color="auto"/>
              <w:bottom w:val="single" w:sz="4" w:space="0" w:color="auto"/>
              <w:right w:val="single" w:sz="4" w:space="0" w:color="auto"/>
            </w:tcBorders>
          </w:tcPr>
          <w:p w14:paraId="71C7DAE2" w14:textId="77777777" w:rsidR="001F5BFC" w:rsidRPr="007369D2" w:rsidRDefault="001F5BFC" w:rsidP="0001096E">
            <w:pPr>
              <w:numPr>
                <w:ilvl w:val="0"/>
                <w:numId w:val="6"/>
              </w:numPr>
              <w:spacing w:after="0" w:line="240" w:lineRule="auto"/>
              <w:jc w:val="both"/>
              <w:rPr>
                <w:rFonts w:ascii="Times New Roman" w:hAnsi="Times New Roman"/>
              </w:rPr>
            </w:pPr>
          </w:p>
        </w:tc>
        <w:tc>
          <w:tcPr>
            <w:tcW w:w="2886" w:type="pct"/>
            <w:tcBorders>
              <w:top w:val="single" w:sz="4" w:space="0" w:color="auto"/>
              <w:left w:val="single" w:sz="4" w:space="0" w:color="auto"/>
              <w:bottom w:val="single" w:sz="4" w:space="0" w:color="auto"/>
              <w:right w:val="single" w:sz="4" w:space="0" w:color="auto"/>
            </w:tcBorders>
          </w:tcPr>
          <w:p w14:paraId="1B250717" w14:textId="77777777" w:rsidR="001F5BFC" w:rsidRPr="007369D2" w:rsidRDefault="001F5BFC" w:rsidP="001F5BFC">
            <w:pPr>
              <w:spacing w:after="0" w:line="240" w:lineRule="auto"/>
              <w:jc w:val="both"/>
              <w:rPr>
                <w:rFonts w:ascii="Times New Roman" w:hAnsi="Times New Roman"/>
              </w:rPr>
            </w:pPr>
            <w:r w:rsidRPr="007369D2">
              <w:rPr>
                <w:rFonts w:ascii="Times New Roman" w:hAnsi="Times New Roman"/>
              </w:rPr>
              <w:t>Адрес электронной почты контактного лица</w:t>
            </w:r>
          </w:p>
          <w:p w14:paraId="768DC1E9" w14:textId="77777777" w:rsidR="001F5BFC" w:rsidRPr="007369D2" w:rsidRDefault="001F5BFC" w:rsidP="00197302">
            <w:pPr>
              <w:spacing w:after="0" w:line="240" w:lineRule="auto"/>
              <w:jc w:val="both"/>
              <w:rPr>
                <w:rFonts w:ascii="Times New Roman" w:hAnsi="Times New Roman"/>
              </w:rPr>
            </w:pPr>
            <w:r w:rsidRPr="007369D2">
              <w:rPr>
                <w:rFonts w:ascii="Times New Roman" w:hAnsi="Times New Roman"/>
              </w:rPr>
              <w:t xml:space="preserve">(данный адрес электронной почты будет включен в список рассылки информации, связанной с проведением </w:t>
            </w:r>
            <w:r w:rsidR="0034337E" w:rsidRPr="007369D2">
              <w:rPr>
                <w:rFonts w:ascii="Times New Roman" w:hAnsi="Times New Roman"/>
              </w:rPr>
              <w:t xml:space="preserve">конкурентного отбора </w:t>
            </w:r>
            <w:r w:rsidR="00197302" w:rsidRPr="007369D2">
              <w:rPr>
                <w:rFonts w:ascii="Times New Roman" w:hAnsi="Times New Roman"/>
              </w:rPr>
              <w:t>в электронной форме</w:t>
            </w:r>
            <w:r w:rsidRPr="007369D2">
              <w:rPr>
                <w:rFonts w:ascii="Times New Roman" w:hAnsi="Times New Roman"/>
              </w:rPr>
              <w:t xml:space="preserve"> (разъяснения положений Документации, изменение сроков проведения </w:t>
            </w:r>
            <w:r w:rsidR="0034337E" w:rsidRPr="007369D2">
              <w:rPr>
                <w:rFonts w:ascii="Times New Roman" w:hAnsi="Times New Roman"/>
              </w:rPr>
              <w:t xml:space="preserve">конкурентного отбора </w:t>
            </w:r>
            <w:r w:rsidR="00197302" w:rsidRPr="007369D2">
              <w:rPr>
                <w:rFonts w:ascii="Times New Roman" w:hAnsi="Times New Roman"/>
              </w:rPr>
              <w:t>в электронной форме</w:t>
            </w:r>
            <w:r w:rsidRPr="007369D2">
              <w:rPr>
                <w:rFonts w:ascii="Times New Roman" w:hAnsi="Times New Roman"/>
              </w:rPr>
              <w:t xml:space="preserve"> и т.д.).</w:t>
            </w:r>
          </w:p>
        </w:tc>
        <w:tc>
          <w:tcPr>
            <w:tcW w:w="1815" w:type="pct"/>
            <w:tcBorders>
              <w:top w:val="single" w:sz="4" w:space="0" w:color="auto"/>
              <w:left w:val="single" w:sz="4" w:space="0" w:color="auto"/>
              <w:bottom w:val="single" w:sz="4" w:space="0" w:color="auto"/>
              <w:right w:val="single" w:sz="4" w:space="0" w:color="auto"/>
            </w:tcBorders>
          </w:tcPr>
          <w:p w14:paraId="37550F91" w14:textId="77777777" w:rsidR="001F5BFC" w:rsidRPr="007369D2" w:rsidRDefault="001F5BFC" w:rsidP="001F5BFC">
            <w:pPr>
              <w:spacing w:after="0" w:line="240" w:lineRule="auto"/>
              <w:rPr>
                <w:rFonts w:ascii="Times New Roman" w:hAnsi="Times New Roman"/>
              </w:rPr>
            </w:pPr>
          </w:p>
        </w:tc>
      </w:tr>
    </w:tbl>
    <w:p w14:paraId="04A445BD" w14:textId="77777777" w:rsidR="00170E47" w:rsidRPr="007369D2" w:rsidRDefault="00170E47" w:rsidP="00170E47">
      <w:pPr>
        <w:widowControl w:val="0"/>
        <w:spacing w:after="0" w:line="240" w:lineRule="auto"/>
        <w:rPr>
          <w:rFonts w:ascii="Times New Roman" w:hAnsi="Times New Roman"/>
          <w:i/>
        </w:rPr>
      </w:pPr>
    </w:p>
    <w:p w14:paraId="2D140382" w14:textId="77777777" w:rsidR="00170E47" w:rsidRPr="007369D2" w:rsidRDefault="00170E47" w:rsidP="00170E47">
      <w:pPr>
        <w:widowControl w:val="0"/>
        <w:spacing w:after="0" w:line="240" w:lineRule="auto"/>
        <w:rPr>
          <w:rFonts w:ascii="Times New Roman" w:hAnsi="Times New Roman"/>
        </w:rPr>
      </w:pPr>
      <w:r w:rsidRPr="007369D2">
        <w:rPr>
          <w:rFonts w:ascii="Times New Roman" w:hAnsi="Times New Roman"/>
        </w:rPr>
        <w:lastRenderedPageBreak/>
        <w:t>Мы, нижеподписавшиеся, заверяем правильность всех сведений, указанных в анкете.</w:t>
      </w:r>
    </w:p>
    <w:p w14:paraId="73D74D44" w14:textId="77777777" w:rsidR="00170E47" w:rsidRPr="007369D2" w:rsidRDefault="00170E47" w:rsidP="00170E47">
      <w:pPr>
        <w:widowControl w:val="0"/>
        <w:spacing w:after="0" w:line="240" w:lineRule="auto"/>
        <w:rPr>
          <w:rFonts w:ascii="Times New Roman" w:hAnsi="Times New Roman"/>
        </w:rPr>
      </w:pPr>
      <w:r w:rsidRPr="007369D2">
        <w:rPr>
          <w:rFonts w:ascii="Times New Roman" w:hAnsi="Times New Roman"/>
        </w:rPr>
        <w:t>Руководитель организации</w:t>
      </w:r>
      <w:r w:rsidRPr="007369D2">
        <w:rPr>
          <w:rFonts w:ascii="Times New Roman" w:hAnsi="Times New Roman"/>
        </w:rPr>
        <w:tab/>
      </w:r>
      <w:r w:rsidRPr="007369D2">
        <w:rPr>
          <w:rFonts w:ascii="Times New Roman" w:hAnsi="Times New Roman"/>
        </w:rPr>
        <w:tab/>
      </w:r>
      <w:r w:rsidRPr="007369D2">
        <w:rPr>
          <w:rFonts w:ascii="Times New Roman" w:hAnsi="Times New Roman"/>
        </w:rPr>
        <w:tab/>
        <w:t>___________________        _____________________</w:t>
      </w:r>
    </w:p>
    <w:p w14:paraId="25BC2F01" w14:textId="77777777" w:rsidR="00170E47" w:rsidRPr="007369D2" w:rsidRDefault="00170E47" w:rsidP="00170E47">
      <w:pPr>
        <w:widowControl w:val="0"/>
        <w:spacing w:after="0" w:line="240" w:lineRule="auto"/>
        <w:rPr>
          <w:rFonts w:ascii="Times New Roman" w:hAnsi="Times New Roman"/>
          <w:vertAlign w:val="superscript"/>
        </w:rPr>
      </w:pPr>
      <w:r w:rsidRPr="007369D2">
        <w:rPr>
          <w:rFonts w:ascii="Times New Roman" w:hAnsi="Times New Roman"/>
          <w:vertAlign w:val="superscript"/>
        </w:rPr>
        <w:t xml:space="preserve">                                                                                      </w:t>
      </w:r>
      <w:r w:rsidRPr="007369D2">
        <w:rPr>
          <w:rFonts w:ascii="Times New Roman" w:hAnsi="Times New Roman"/>
          <w:vertAlign w:val="superscript"/>
        </w:rPr>
        <w:tab/>
      </w:r>
      <w:r w:rsidRPr="007369D2">
        <w:rPr>
          <w:rFonts w:ascii="Times New Roman" w:hAnsi="Times New Roman"/>
          <w:vertAlign w:val="superscript"/>
        </w:rPr>
        <w:tab/>
        <w:t xml:space="preserve">      </w:t>
      </w:r>
      <w:r w:rsidRPr="007369D2">
        <w:rPr>
          <w:rFonts w:ascii="Times New Roman" w:hAnsi="Times New Roman"/>
          <w:vertAlign w:val="superscript"/>
        </w:rPr>
        <w:tab/>
        <w:t xml:space="preserve">     (подпись)                                 (Ф.И.О.)      </w:t>
      </w:r>
      <w:r w:rsidRPr="007369D2">
        <w:rPr>
          <w:rFonts w:ascii="Times New Roman" w:hAnsi="Times New Roman"/>
        </w:rPr>
        <w:t>М.П.</w:t>
      </w:r>
    </w:p>
    <w:p w14:paraId="3F63F23C" w14:textId="77777777" w:rsidR="00170E47" w:rsidRPr="007369D2" w:rsidRDefault="00170E47" w:rsidP="00170E47">
      <w:pPr>
        <w:widowControl w:val="0"/>
        <w:spacing w:after="0" w:line="240" w:lineRule="auto"/>
        <w:rPr>
          <w:rFonts w:ascii="Times New Roman" w:hAnsi="Times New Roman"/>
        </w:rPr>
      </w:pPr>
      <w:r w:rsidRPr="007369D2">
        <w:rPr>
          <w:rFonts w:ascii="Times New Roman" w:hAnsi="Times New Roman"/>
        </w:rPr>
        <w:t>Главный бухгалтер</w:t>
      </w:r>
      <w:r w:rsidRPr="007369D2">
        <w:rPr>
          <w:rFonts w:ascii="Times New Roman" w:hAnsi="Times New Roman"/>
        </w:rPr>
        <w:tab/>
      </w:r>
      <w:r w:rsidRPr="007369D2">
        <w:rPr>
          <w:rFonts w:ascii="Times New Roman" w:hAnsi="Times New Roman"/>
        </w:rPr>
        <w:tab/>
      </w:r>
      <w:r w:rsidRPr="007369D2">
        <w:rPr>
          <w:rFonts w:ascii="Times New Roman" w:hAnsi="Times New Roman"/>
        </w:rPr>
        <w:tab/>
      </w:r>
      <w:r w:rsidRPr="007369D2">
        <w:rPr>
          <w:rFonts w:ascii="Times New Roman" w:hAnsi="Times New Roman"/>
        </w:rPr>
        <w:tab/>
        <w:t>___________________        _____________________</w:t>
      </w:r>
    </w:p>
    <w:p w14:paraId="7850BC76" w14:textId="77777777" w:rsidR="00F14B80" w:rsidRPr="007369D2" w:rsidRDefault="00170E47" w:rsidP="0001096E">
      <w:pPr>
        <w:widowControl w:val="0"/>
        <w:spacing w:after="0" w:line="240" w:lineRule="auto"/>
        <w:rPr>
          <w:rFonts w:ascii="Times New Roman" w:hAnsi="Times New Roman"/>
        </w:rPr>
      </w:pPr>
      <w:r w:rsidRPr="007369D2">
        <w:rPr>
          <w:rFonts w:ascii="Times New Roman" w:hAnsi="Times New Roman"/>
          <w:vertAlign w:val="superscript"/>
        </w:rPr>
        <w:t xml:space="preserve">                                                                                            </w:t>
      </w:r>
      <w:r w:rsidRPr="007369D2">
        <w:rPr>
          <w:rFonts w:ascii="Times New Roman" w:hAnsi="Times New Roman"/>
          <w:vertAlign w:val="superscript"/>
        </w:rPr>
        <w:tab/>
      </w:r>
      <w:r w:rsidRPr="007369D2">
        <w:rPr>
          <w:rFonts w:ascii="Times New Roman" w:hAnsi="Times New Roman"/>
          <w:vertAlign w:val="superscript"/>
        </w:rPr>
        <w:tab/>
        <w:t xml:space="preserve">                          (подпись)                                (Ф.И.О.)</w:t>
      </w:r>
    </w:p>
    <w:p w14:paraId="4C5B04CF" w14:textId="77777777" w:rsidR="000C373B" w:rsidRPr="007369D2" w:rsidRDefault="000C373B" w:rsidP="00B4534C">
      <w:pPr>
        <w:pStyle w:val="10"/>
        <w:keepNext w:val="0"/>
        <w:widowControl w:val="0"/>
        <w:spacing w:before="0" w:after="0"/>
        <w:jc w:val="center"/>
        <w:rPr>
          <w:rFonts w:ascii="Times New Roman" w:hAnsi="Times New Roman"/>
          <w:caps/>
          <w:sz w:val="22"/>
          <w:szCs w:val="22"/>
        </w:rPr>
      </w:pPr>
    </w:p>
    <w:p w14:paraId="60C26DE0" w14:textId="77777777" w:rsidR="00B4534C" w:rsidRPr="007369D2" w:rsidRDefault="00B4534C" w:rsidP="00B4534C">
      <w:pPr>
        <w:pStyle w:val="10"/>
        <w:keepNext w:val="0"/>
        <w:widowControl w:val="0"/>
        <w:spacing w:before="0" w:after="0"/>
        <w:jc w:val="center"/>
        <w:rPr>
          <w:rFonts w:ascii="Times New Roman" w:hAnsi="Times New Roman"/>
          <w:caps/>
          <w:sz w:val="22"/>
          <w:szCs w:val="22"/>
          <w:lang w:val="ru-RU"/>
        </w:rPr>
      </w:pPr>
      <w:r w:rsidRPr="007369D2">
        <w:rPr>
          <w:rFonts w:ascii="Times New Roman" w:hAnsi="Times New Roman"/>
          <w:caps/>
          <w:sz w:val="22"/>
          <w:szCs w:val="22"/>
        </w:rPr>
        <w:t>Предложение о качестве оказываемых услуг</w:t>
      </w:r>
      <w:r w:rsidR="004F4E63" w:rsidRPr="007369D2">
        <w:rPr>
          <w:rFonts w:ascii="Times New Roman" w:hAnsi="Times New Roman"/>
          <w:caps/>
          <w:sz w:val="22"/>
          <w:szCs w:val="22"/>
        </w:rPr>
        <w:t xml:space="preserve"> (выполняемых работ, поставляемых товаров)</w:t>
      </w:r>
      <w:r w:rsidRPr="007369D2">
        <w:rPr>
          <w:rFonts w:ascii="Times New Roman" w:hAnsi="Times New Roman"/>
          <w:caps/>
          <w:sz w:val="22"/>
          <w:szCs w:val="22"/>
        </w:rPr>
        <w:t xml:space="preserve"> и иные предложения об условиях исполнения </w:t>
      </w:r>
      <w:r w:rsidR="00CD1F89" w:rsidRPr="007369D2">
        <w:rPr>
          <w:rFonts w:ascii="Times New Roman" w:hAnsi="Times New Roman"/>
          <w:caps/>
          <w:sz w:val="22"/>
          <w:szCs w:val="22"/>
          <w:lang w:val="ru-RU"/>
        </w:rPr>
        <w:t>ДОГОВОРА</w:t>
      </w:r>
      <w:r w:rsidRPr="007369D2">
        <w:rPr>
          <w:rFonts w:ascii="Times New Roman" w:hAnsi="Times New Roman"/>
          <w:caps/>
          <w:sz w:val="22"/>
          <w:szCs w:val="22"/>
        </w:rPr>
        <w:t xml:space="preserve">, в том числе предложения о цене </w:t>
      </w:r>
      <w:r w:rsidR="00CD1F89" w:rsidRPr="007369D2">
        <w:rPr>
          <w:rFonts w:ascii="Times New Roman" w:hAnsi="Times New Roman"/>
          <w:caps/>
          <w:sz w:val="22"/>
          <w:szCs w:val="22"/>
          <w:lang w:val="ru-RU"/>
        </w:rPr>
        <w:t>ДОГОВОРА</w:t>
      </w:r>
    </w:p>
    <w:p w14:paraId="1DFE03FE" w14:textId="77777777" w:rsidR="00B4534C" w:rsidRPr="007369D2" w:rsidRDefault="00B4534C" w:rsidP="00B4534C">
      <w:pPr>
        <w:pStyle w:val="4"/>
        <w:spacing w:before="0" w:line="240" w:lineRule="auto"/>
        <w:jc w:val="center"/>
        <w:rPr>
          <w:rFonts w:ascii="Times New Roman" w:hAnsi="Times New Roman"/>
          <w:i w:val="0"/>
          <w:color w:val="auto"/>
          <w:sz w:val="22"/>
          <w:szCs w:val="22"/>
        </w:rPr>
      </w:pPr>
    </w:p>
    <w:tbl>
      <w:tblPr>
        <w:tblW w:w="9495" w:type="dxa"/>
        <w:tblInd w:w="108" w:type="dxa"/>
        <w:tblLayout w:type="fixed"/>
        <w:tblLook w:val="01E0" w:firstRow="1" w:lastRow="1" w:firstColumn="1" w:lastColumn="1" w:noHBand="0" w:noVBand="0"/>
      </w:tblPr>
      <w:tblGrid>
        <w:gridCol w:w="4856"/>
        <w:gridCol w:w="4639"/>
      </w:tblGrid>
      <w:tr w:rsidR="00B4534C" w:rsidRPr="007369D2" w14:paraId="06E55A7F" w14:textId="77777777" w:rsidTr="002D3F4D">
        <w:tc>
          <w:tcPr>
            <w:tcW w:w="4858" w:type="dxa"/>
          </w:tcPr>
          <w:p w14:paraId="34EBE40B" w14:textId="77777777" w:rsidR="00B4534C" w:rsidRPr="007369D2" w:rsidRDefault="00B4534C" w:rsidP="002D3F4D">
            <w:pPr>
              <w:pStyle w:val="26"/>
              <w:spacing w:after="0" w:line="240" w:lineRule="auto"/>
              <w:rPr>
                <w:rFonts w:ascii="Times New Roman" w:hAnsi="Times New Roman"/>
                <w:i/>
                <w:lang w:val="ru-RU" w:eastAsia="ru-RU"/>
              </w:rPr>
            </w:pPr>
            <w:r w:rsidRPr="007369D2">
              <w:rPr>
                <w:rFonts w:ascii="Times New Roman" w:hAnsi="Times New Roman"/>
                <w:i/>
                <w:lang w:val="ru-RU" w:eastAsia="ru-RU"/>
              </w:rPr>
              <w:t>На бланке организации</w:t>
            </w:r>
          </w:p>
          <w:p w14:paraId="58983962" w14:textId="77777777" w:rsidR="00B4534C" w:rsidRPr="007369D2" w:rsidRDefault="00B4534C" w:rsidP="002D3F4D">
            <w:pPr>
              <w:pStyle w:val="26"/>
              <w:spacing w:after="0" w:line="240" w:lineRule="auto"/>
              <w:rPr>
                <w:rFonts w:ascii="Times New Roman" w:hAnsi="Times New Roman"/>
                <w:i/>
                <w:lang w:val="ru-RU" w:eastAsia="ru-RU"/>
              </w:rPr>
            </w:pPr>
            <w:r w:rsidRPr="007369D2">
              <w:rPr>
                <w:rFonts w:ascii="Times New Roman" w:hAnsi="Times New Roman"/>
                <w:i/>
                <w:lang w:val="ru-RU" w:eastAsia="ru-RU"/>
              </w:rPr>
              <w:t>Дата, исх. номер</w:t>
            </w:r>
          </w:p>
        </w:tc>
        <w:tc>
          <w:tcPr>
            <w:tcW w:w="4640" w:type="dxa"/>
            <w:vAlign w:val="center"/>
          </w:tcPr>
          <w:p w14:paraId="62DE5810" w14:textId="31234F4F" w:rsidR="00B4534C" w:rsidRPr="007369D2" w:rsidRDefault="008E072E" w:rsidP="00422703">
            <w:pPr>
              <w:spacing w:after="0"/>
              <w:jc w:val="right"/>
              <w:rPr>
                <w:rFonts w:ascii="Times New Roman" w:hAnsi="Times New Roman"/>
              </w:rPr>
            </w:pPr>
            <w:r w:rsidRPr="007369D2">
              <w:rPr>
                <w:rFonts w:ascii="Times New Roman" w:hAnsi="Times New Roman"/>
              </w:rPr>
              <w:t xml:space="preserve">В </w:t>
            </w:r>
            <w:r w:rsidR="00CD1F89" w:rsidRPr="007369D2">
              <w:rPr>
                <w:rFonts w:ascii="Times New Roman" w:hAnsi="Times New Roman"/>
              </w:rPr>
              <w:t xml:space="preserve">комиссию о проведении </w:t>
            </w:r>
            <w:r w:rsidR="00422703" w:rsidRPr="007369D2">
              <w:rPr>
                <w:rFonts w:ascii="Times New Roman" w:hAnsi="Times New Roman"/>
              </w:rPr>
              <w:t>не</w:t>
            </w:r>
            <w:r w:rsidR="00CD1F89" w:rsidRPr="007369D2">
              <w:rPr>
                <w:rFonts w:ascii="Times New Roman" w:hAnsi="Times New Roman"/>
              </w:rPr>
              <w:t>конкур</w:t>
            </w:r>
            <w:r w:rsidR="00C16AD9" w:rsidRPr="007369D2">
              <w:rPr>
                <w:rFonts w:ascii="Times New Roman" w:hAnsi="Times New Roman"/>
              </w:rPr>
              <w:t>ент</w:t>
            </w:r>
            <w:r w:rsidR="00422703" w:rsidRPr="007369D2">
              <w:rPr>
                <w:rFonts w:ascii="Times New Roman" w:hAnsi="Times New Roman"/>
              </w:rPr>
              <w:t xml:space="preserve">ной </w:t>
            </w:r>
            <w:r w:rsidR="00CD1F89" w:rsidRPr="007369D2">
              <w:rPr>
                <w:rFonts w:ascii="Times New Roman" w:hAnsi="Times New Roman"/>
              </w:rPr>
              <w:t>закупки</w:t>
            </w:r>
            <w:r w:rsidR="00422703" w:rsidRPr="007369D2">
              <w:rPr>
                <w:rFonts w:ascii="Times New Roman" w:hAnsi="Times New Roman"/>
              </w:rPr>
              <w:t xml:space="preserve"> </w:t>
            </w:r>
            <w:r w:rsidR="00E665DC" w:rsidRPr="007369D2">
              <w:rPr>
                <w:rFonts w:ascii="Times New Roman" w:hAnsi="Times New Roman"/>
              </w:rPr>
              <w:t>ООО «</w:t>
            </w:r>
            <w:r w:rsidR="00FF42E9" w:rsidRPr="007369D2">
              <w:rPr>
                <w:rFonts w:ascii="Times New Roman" w:hAnsi="Times New Roman"/>
              </w:rPr>
              <w:t>РГБ</w:t>
            </w:r>
            <w:r w:rsidR="00E665DC" w:rsidRPr="007369D2">
              <w:rPr>
                <w:rFonts w:ascii="Times New Roman" w:hAnsi="Times New Roman"/>
              </w:rPr>
              <w:t>»</w:t>
            </w:r>
          </w:p>
        </w:tc>
      </w:tr>
    </w:tbl>
    <w:p w14:paraId="1062E128" w14:textId="77777777" w:rsidR="00F16AEE" w:rsidRPr="007369D2" w:rsidRDefault="00F16AEE" w:rsidP="00B4534C">
      <w:pPr>
        <w:spacing w:after="0"/>
        <w:jc w:val="center"/>
        <w:rPr>
          <w:rFonts w:ascii="Times New Roman" w:hAnsi="Times New Roman"/>
          <w:b/>
        </w:rPr>
      </w:pPr>
    </w:p>
    <w:p w14:paraId="3C647826" w14:textId="77777777" w:rsidR="00B4534C" w:rsidRPr="007369D2" w:rsidRDefault="00B4534C" w:rsidP="00B4534C">
      <w:pPr>
        <w:spacing w:after="0"/>
        <w:jc w:val="center"/>
        <w:rPr>
          <w:rFonts w:ascii="Times New Roman" w:hAnsi="Times New Roman"/>
          <w:b/>
        </w:rPr>
      </w:pPr>
      <w:r w:rsidRPr="007369D2">
        <w:rPr>
          <w:rFonts w:ascii="Times New Roman" w:hAnsi="Times New Roman"/>
          <w:b/>
        </w:rPr>
        <w:t>ПРЕДЛОЖЕНИЕ</w:t>
      </w:r>
    </w:p>
    <w:p w14:paraId="7562219E" w14:textId="77777777" w:rsidR="00B4534C" w:rsidRPr="007369D2" w:rsidRDefault="00B4534C" w:rsidP="00B4534C">
      <w:pPr>
        <w:spacing w:after="0"/>
        <w:jc w:val="center"/>
        <w:rPr>
          <w:rFonts w:ascii="Times New Roman" w:hAnsi="Times New Roman"/>
        </w:rPr>
      </w:pPr>
      <w:r w:rsidRPr="007369D2">
        <w:rPr>
          <w:rFonts w:ascii="Times New Roman" w:hAnsi="Times New Roman"/>
        </w:rPr>
        <w:t xml:space="preserve">на участие в </w:t>
      </w:r>
      <w:r w:rsidR="00F41A9D" w:rsidRPr="007369D2">
        <w:rPr>
          <w:rFonts w:ascii="Times New Roman" w:hAnsi="Times New Roman"/>
        </w:rPr>
        <w:t>конкурентном отборе в электронной форме</w:t>
      </w:r>
      <w:r w:rsidR="001329B7" w:rsidRPr="007369D2">
        <w:rPr>
          <w:rFonts w:ascii="Times New Roman" w:hAnsi="Times New Roman"/>
        </w:rPr>
        <w:t xml:space="preserve"> </w:t>
      </w:r>
      <w:r w:rsidRPr="007369D2">
        <w:rPr>
          <w:rFonts w:ascii="Times New Roman" w:hAnsi="Times New Roman"/>
        </w:rPr>
        <w:t>___________________</w:t>
      </w:r>
    </w:p>
    <w:p w14:paraId="50B0A61B" w14:textId="77777777" w:rsidR="00B4534C" w:rsidRPr="007369D2" w:rsidRDefault="00B4534C" w:rsidP="00B4534C">
      <w:pPr>
        <w:spacing w:after="0"/>
        <w:jc w:val="center"/>
        <w:rPr>
          <w:rFonts w:ascii="Times New Roman" w:hAnsi="Times New Roman"/>
          <w:b/>
        </w:rPr>
      </w:pPr>
    </w:p>
    <w:p w14:paraId="23E12F74" w14:textId="77777777" w:rsidR="00B4534C" w:rsidRPr="007369D2" w:rsidRDefault="00B4534C" w:rsidP="000F3521">
      <w:pPr>
        <w:pStyle w:val="ab"/>
        <w:numPr>
          <w:ilvl w:val="0"/>
          <w:numId w:val="5"/>
        </w:numPr>
        <w:tabs>
          <w:tab w:val="left" w:pos="567"/>
        </w:tabs>
        <w:spacing w:after="0" w:line="240" w:lineRule="auto"/>
        <w:ind w:left="567" w:hanging="567"/>
        <w:jc w:val="both"/>
        <w:rPr>
          <w:rFonts w:ascii="Times New Roman" w:hAnsi="Times New Roman"/>
        </w:rPr>
      </w:pPr>
      <w:r w:rsidRPr="007369D2">
        <w:rPr>
          <w:rFonts w:ascii="Times New Roman" w:hAnsi="Times New Roman"/>
        </w:rPr>
        <w:t>Исполняя наши обязательства и изучив документацию на ________________________________________________________________________</w:t>
      </w:r>
    </w:p>
    <w:p w14:paraId="10E64039" w14:textId="77777777" w:rsidR="00B4534C" w:rsidRPr="007369D2" w:rsidRDefault="00B4534C" w:rsidP="00B4534C">
      <w:pPr>
        <w:pStyle w:val="ab"/>
        <w:tabs>
          <w:tab w:val="left" w:pos="567"/>
        </w:tabs>
        <w:spacing w:after="0"/>
        <w:ind w:left="567" w:hanging="567"/>
        <w:jc w:val="center"/>
        <w:rPr>
          <w:rFonts w:ascii="Times New Roman" w:hAnsi="Times New Roman"/>
          <w:i/>
          <w:vertAlign w:val="superscript"/>
        </w:rPr>
      </w:pPr>
      <w:r w:rsidRPr="007369D2">
        <w:rPr>
          <w:rFonts w:ascii="Times New Roman" w:hAnsi="Times New Roman"/>
          <w:i/>
          <w:vertAlign w:val="superscript"/>
        </w:rPr>
        <w:t>(наименование закупки)</w:t>
      </w:r>
    </w:p>
    <w:p w14:paraId="6C3A7E55" w14:textId="77777777" w:rsidR="00B4534C" w:rsidRPr="007369D2" w:rsidRDefault="00B4534C" w:rsidP="00B4534C">
      <w:pPr>
        <w:pStyle w:val="ab"/>
        <w:tabs>
          <w:tab w:val="left" w:pos="567"/>
        </w:tabs>
        <w:spacing w:after="0"/>
        <w:ind w:left="567"/>
        <w:rPr>
          <w:rFonts w:ascii="Times New Roman" w:hAnsi="Times New Roman"/>
        </w:rPr>
      </w:pPr>
      <w:r w:rsidRPr="007369D2">
        <w:rPr>
          <w:rFonts w:ascii="Times New Roman" w:hAnsi="Times New Roman"/>
        </w:rPr>
        <w:t xml:space="preserve">а также условия и порядок проведения настоящего </w:t>
      </w:r>
      <w:r w:rsidR="0034337E" w:rsidRPr="007369D2">
        <w:rPr>
          <w:rFonts w:ascii="Times New Roman" w:hAnsi="Times New Roman"/>
        </w:rPr>
        <w:t xml:space="preserve">конкурентного отбора в электронной форме </w:t>
      </w:r>
      <w:r w:rsidRPr="007369D2">
        <w:rPr>
          <w:rFonts w:ascii="Times New Roman" w:hAnsi="Times New Roman"/>
        </w:rPr>
        <w:t>на выполнение вышеуказанного заказа, мы_________________________________________________</w:t>
      </w:r>
      <w:r w:rsidR="00EF3AA9" w:rsidRPr="007369D2">
        <w:rPr>
          <w:rFonts w:ascii="Times New Roman" w:hAnsi="Times New Roman"/>
        </w:rPr>
        <w:t>_______________________</w:t>
      </w:r>
    </w:p>
    <w:p w14:paraId="1B0D627D" w14:textId="77777777" w:rsidR="00B4534C" w:rsidRPr="007369D2" w:rsidRDefault="00B4534C" w:rsidP="00B4534C">
      <w:pPr>
        <w:pStyle w:val="ab"/>
        <w:tabs>
          <w:tab w:val="left" w:pos="567"/>
        </w:tabs>
        <w:spacing w:after="0"/>
        <w:rPr>
          <w:rFonts w:ascii="Times New Roman" w:hAnsi="Times New Roman"/>
          <w:i/>
          <w:vertAlign w:val="superscript"/>
        </w:rPr>
      </w:pPr>
      <w:r w:rsidRPr="007369D2">
        <w:rPr>
          <w:rFonts w:ascii="Times New Roman" w:hAnsi="Times New Roman"/>
          <w:i/>
          <w:vertAlign w:val="superscript"/>
        </w:rPr>
        <w:t xml:space="preserve">                                             (полное наименование организации-участника </w:t>
      </w:r>
      <w:r w:rsidR="0034337E" w:rsidRPr="007369D2">
        <w:rPr>
          <w:rFonts w:ascii="Times New Roman" w:hAnsi="Times New Roman"/>
          <w:i/>
          <w:vertAlign w:val="superscript"/>
        </w:rPr>
        <w:t xml:space="preserve">конкурентного отбора </w:t>
      </w:r>
      <w:r w:rsidR="00197302" w:rsidRPr="007369D2">
        <w:rPr>
          <w:rFonts w:ascii="Times New Roman" w:hAnsi="Times New Roman"/>
          <w:i/>
          <w:vertAlign w:val="superscript"/>
        </w:rPr>
        <w:t>в электронной форм</w:t>
      </w:r>
      <w:r w:rsidR="0098314D" w:rsidRPr="007369D2">
        <w:rPr>
          <w:rFonts w:ascii="Times New Roman" w:hAnsi="Times New Roman"/>
          <w:i/>
          <w:vertAlign w:val="superscript"/>
        </w:rPr>
        <w:t>е</w:t>
      </w:r>
      <w:r w:rsidR="0085012D" w:rsidRPr="007369D2">
        <w:rPr>
          <w:rFonts w:ascii="Times New Roman" w:hAnsi="Times New Roman"/>
          <w:i/>
          <w:vertAlign w:val="superscript"/>
        </w:rPr>
        <w:t xml:space="preserve"> </w:t>
      </w:r>
      <w:r w:rsidRPr="007369D2">
        <w:rPr>
          <w:rFonts w:ascii="Times New Roman" w:hAnsi="Times New Roman"/>
          <w:i/>
          <w:vertAlign w:val="superscript"/>
        </w:rPr>
        <w:t>по учредительным документам)</w:t>
      </w:r>
    </w:p>
    <w:p w14:paraId="6B88268E" w14:textId="77777777" w:rsidR="00B4534C" w:rsidRPr="007369D2" w:rsidRDefault="00B4534C" w:rsidP="00B4534C">
      <w:pPr>
        <w:pStyle w:val="ab"/>
        <w:tabs>
          <w:tab w:val="left" w:pos="567"/>
        </w:tabs>
        <w:spacing w:after="0"/>
        <w:ind w:left="567"/>
        <w:rPr>
          <w:rFonts w:ascii="Times New Roman" w:hAnsi="Times New Roman"/>
        </w:rPr>
      </w:pPr>
      <w:r w:rsidRPr="007369D2">
        <w:rPr>
          <w:rFonts w:ascii="Times New Roman" w:hAnsi="Times New Roman"/>
        </w:rPr>
        <w:t>в лице __________________________________________________________________</w:t>
      </w:r>
      <w:r w:rsidR="00EF3AA9" w:rsidRPr="007369D2">
        <w:rPr>
          <w:rFonts w:ascii="Times New Roman" w:hAnsi="Times New Roman"/>
        </w:rPr>
        <w:t>________</w:t>
      </w:r>
      <w:r w:rsidRPr="007369D2">
        <w:rPr>
          <w:rFonts w:ascii="Times New Roman" w:hAnsi="Times New Roman"/>
        </w:rPr>
        <w:t>,</w:t>
      </w:r>
    </w:p>
    <w:p w14:paraId="613C0AEC" w14:textId="77777777" w:rsidR="00B4534C" w:rsidRPr="007369D2" w:rsidRDefault="00B4534C" w:rsidP="00B4534C">
      <w:pPr>
        <w:pStyle w:val="ab"/>
        <w:tabs>
          <w:tab w:val="left" w:pos="567"/>
        </w:tabs>
        <w:spacing w:after="0"/>
        <w:ind w:left="567" w:hanging="567"/>
        <w:jc w:val="center"/>
        <w:rPr>
          <w:rFonts w:ascii="Times New Roman" w:hAnsi="Times New Roman"/>
          <w:i/>
          <w:vertAlign w:val="superscript"/>
        </w:rPr>
      </w:pPr>
      <w:r w:rsidRPr="007369D2">
        <w:rPr>
          <w:rFonts w:ascii="Times New Roman" w:hAnsi="Times New Roman"/>
          <w:i/>
          <w:vertAlign w:val="superscript"/>
        </w:rPr>
        <w:t>(наименование должности руководителя, его Фамилия, Имя, Отчество (полностью))</w:t>
      </w:r>
    </w:p>
    <w:p w14:paraId="2C3FD546" w14:textId="77777777" w:rsidR="002D5D37" w:rsidRPr="00CA19D7" w:rsidRDefault="00B4534C" w:rsidP="002D5D37">
      <w:pPr>
        <w:spacing w:after="0" w:line="100" w:lineRule="atLeast"/>
        <w:ind w:firstLine="709"/>
        <w:jc w:val="both"/>
        <w:rPr>
          <w:rFonts w:ascii="Times New Roman" w:hAnsi="Times New Roman"/>
        </w:rPr>
      </w:pPr>
      <w:r w:rsidRPr="007369D2">
        <w:rPr>
          <w:rFonts w:ascii="Times New Roman" w:hAnsi="Times New Roman"/>
        </w:rPr>
        <w:t xml:space="preserve">уполномоченного, в случае признания нас победителями </w:t>
      </w:r>
      <w:r w:rsidR="0034337E" w:rsidRPr="007369D2">
        <w:rPr>
          <w:rFonts w:ascii="Times New Roman" w:hAnsi="Times New Roman"/>
        </w:rPr>
        <w:t xml:space="preserve">конкурентного отбора </w:t>
      </w:r>
      <w:r w:rsidR="00197302" w:rsidRPr="007369D2">
        <w:rPr>
          <w:rFonts w:ascii="Times New Roman" w:hAnsi="Times New Roman"/>
        </w:rPr>
        <w:t>в электронной форме</w:t>
      </w:r>
      <w:r w:rsidRPr="007369D2">
        <w:rPr>
          <w:rFonts w:ascii="Times New Roman" w:hAnsi="Times New Roman"/>
        </w:rPr>
        <w:t xml:space="preserve">, подписать договор, согласны выполнить предусмотренные </w:t>
      </w:r>
      <w:r w:rsidR="001329B7" w:rsidRPr="007369D2">
        <w:rPr>
          <w:rFonts w:ascii="Times New Roman" w:hAnsi="Times New Roman"/>
        </w:rPr>
        <w:t xml:space="preserve">конкурентным отбором </w:t>
      </w:r>
      <w:r w:rsidRPr="007369D2">
        <w:rPr>
          <w:rFonts w:ascii="Times New Roman" w:hAnsi="Times New Roman"/>
        </w:rPr>
        <w:t>функции в соответствии с требованиями документации и на условиях</w:t>
      </w:r>
      <w:r w:rsidR="001B0F65" w:rsidRPr="007369D2">
        <w:rPr>
          <w:rFonts w:ascii="Times New Roman" w:hAnsi="Times New Roman"/>
        </w:rPr>
        <w:t>,</w:t>
      </w:r>
      <w:r w:rsidRPr="007369D2">
        <w:rPr>
          <w:rFonts w:ascii="Times New Roman" w:hAnsi="Times New Roman"/>
        </w:rPr>
        <w:t xml:space="preserve"> которые изложены в части IV документации - </w:t>
      </w:r>
      <w:r w:rsidR="00DC6EED" w:rsidRPr="007369D2">
        <w:rPr>
          <w:rFonts w:ascii="Times New Roman" w:hAnsi="Times New Roman"/>
        </w:rPr>
        <w:t>Техническая часть документации</w:t>
      </w:r>
      <w:r w:rsidR="00E055DC" w:rsidRPr="007369D2">
        <w:rPr>
          <w:rFonts w:ascii="Times New Roman" w:hAnsi="Times New Roman"/>
        </w:rPr>
        <w:t xml:space="preserve">, а именно </w:t>
      </w:r>
      <w:r w:rsidR="00E93ACA">
        <w:rPr>
          <w:rFonts w:ascii="Times New Roman" w:hAnsi="Times New Roman"/>
        </w:rPr>
        <w:t>в</w:t>
      </w:r>
      <w:r w:rsidR="00E93ACA" w:rsidRPr="00080463">
        <w:rPr>
          <w:rFonts w:ascii="Times New Roman" w:hAnsi="Times New Roman"/>
        </w:rPr>
        <w:t xml:space="preserve">ыполнение работ по эксплуатации и техническому обслуживанию объектов теплоснабжения по адресу: </w:t>
      </w:r>
      <w:r w:rsidR="002D5D37" w:rsidRPr="00CA19D7">
        <w:rPr>
          <w:rFonts w:ascii="Times New Roman" w:hAnsi="Times New Roman"/>
        </w:rPr>
        <w:t xml:space="preserve">Ростовская область, г. Ростов-на-Дону, </w:t>
      </w:r>
      <w:r w:rsidR="002D5D37" w:rsidRPr="00CA19D7">
        <w:rPr>
          <w:rFonts w:ascii="Times New Roman" w:hAnsi="Times New Roman"/>
          <w:color w:val="000000" w:themeColor="text1"/>
        </w:rPr>
        <w:t>пр-т Михаила Нагибина, 40/1</w:t>
      </w:r>
      <w:r w:rsidR="002D5D37" w:rsidRPr="00CA19D7">
        <w:rPr>
          <w:rFonts w:ascii="Times New Roman" w:hAnsi="Times New Roman"/>
        </w:rPr>
        <w:t>; пр-т Театральный, 62/1; ул. Ткачева, 1/27, литер1, 2, 3; ул. Назарько, 3</w:t>
      </w:r>
    </w:p>
    <w:p w14:paraId="461E3655" w14:textId="27E5B02E" w:rsidR="00FF42E9" w:rsidRPr="007369D2" w:rsidRDefault="00FF42E9" w:rsidP="00966EA0">
      <w:pPr>
        <w:spacing w:line="240" w:lineRule="auto"/>
        <w:ind w:firstLine="709"/>
        <w:contextualSpacing/>
        <w:jc w:val="both"/>
        <w:rPr>
          <w:rFonts w:ascii="Times New Roman" w:hAnsi="Times New Roman"/>
        </w:rPr>
      </w:pPr>
    </w:p>
    <w:p w14:paraId="1930DEEE" w14:textId="23992B48" w:rsidR="00257631" w:rsidRPr="007369D2" w:rsidRDefault="00567FC2" w:rsidP="00FF42E9">
      <w:pPr>
        <w:spacing w:line="240" w:lineRule="auto"/>
        <w:ind w:firstLine="709"/>
        <w:contextualSpacing/>
        <w:rPr>
          <w:rFonts w:ascii="Times New Roman" w:hAnsi="Times New Roman"/>
        </w:rPr>
      </w:pPr>
      <w:r w:rsidRPr="007369D2">
        <w:rPr>
          <w:rFonts w:ascii="Times New Roman" w:hAnsi="Times New Roman"/>
        </w:rPr>
        <w:t xml:space="preserve">1. </w:t>
      </w:r>
      <w:r w:rsidR="003D05B3" w:rsidRPr="007369D2">
        <w:rPr>
          <w:rFonts w:ascii="Times New Roman" w:hAnsi="Times New Roman"/>
        </w:rPr>
        <w:t>Общее ценовое предложение</w:t>
      </w:r>
      <w:r w:rsidR="00366DED" w:rsidRPr="007369D2">
        <w:rPr>
          <w:rFonts w:ascii="Times New Roman" w:hAnsi="Times New Roman"/>
        </w:rPr>
        <w:t>:</w:t>
      </w:r>
      <w:r w:rsidR="005F04A1" w:rsidRPr="007369D2">
        <w:rPr>
          <w:rFonts w:ascii="Times New Roman" w:hAnsi="Times New Roman"/>
        </w:rPr>
        <w:t xml:space="preserve"> </w:t>
      </w:r>
      <w:r w:rsidR="00257631" w:rsidRPr="007369D2">
        <w:rPr>
          <w:rFonts w:ascii="Times New Roman" w:hAnsi="Times New Roman"/>
        </w:rPr>
        <w:t>______________</w:t>
      </w:r>
      <w:r w:rsidR="00F02C48" w:rsidRPr="007369D2">
        <w:rPr>
          <w:rFonts w:ascii="Times New Roman" w:hAnsi="Times New Roman"/>
        </w:rPr>
        <w:t>________________________</w:t>
      </w:r>
      <w:r w:rsidR="00257631" w:rsidRPr="007369D2">
        <w:rPr>
          <w:rFonts w:ascii="Times New Roman" w:hAnsi="Times New Roman"/>
        </w:rPr>
        <w:t xml:space="preserve">_____ </w:t>
      </w:r>
      <w:r w:rsidR="009E69D7" w:rsidRPr="007369D2">
        <w:rPr>
          <w:rFonts w:ascii="Times New Roman" w:hAnsi="Times New Roman"/>
        </w:rPr>
        <w:t>с НДС (в случае, если облагается)</w:t>
      </w:r>
    </w:p>
    <w:p w14:paraId="02E50284" w14:textId="77777777" w:rsidR="00567FC2" w:rsidRPr="007369D2" w:rsidRDefault="000F6977" w:rsidP="00257631">
      <w:pPr>
        <w:pStyle w:val="ab"/>
        <w:tabs>
          <w:tab w:val="left" w:pos="567"/>
          <w:tab w:val="left" w:pos="1276"/>
        </w:tabs>
        <w:spacing w:after="0"/>
        <w:ind w:left="1276"/>
        <w:jc w:val="both"/>
        <w:rPr>
          <w:rFonts w:ascii="Times New Roman" w:hAnsi="Times New Roman"/>
        </w:rPr>
      </w:pPr>
      <w:r w:rsidRPr="007369D2">
        <w:rPr>
          <w:rFonts w:ascii="Times New Roman" w:hAnsi="Times New Roman"/>
        </w:rPr>
        <w:t xml:space="preserve">- размер НДС </w:t>
      </w:r>
      <w:r w:rsidR="00257631" w:rsidRPr="007369D2">
        <w:rPr>
          <w:rFonts w:ascii="Times New Roman" w:hAnsi="Times New Roman"/>
        </w:rPr>
        <w:t>(в случае</w:t>
      </w:r>
      <w:r w:rsidR="009E69D7" w:rsidRPr="007369D2">
        <w:rPr>
          <w:rFonts w:ascii="Times New Roman" w:hAnsi="Times New Roman"/>
        </w:rPr>
        <w:t>,</w:t>
      </w:r>
      <w:r w:rsidR="00257631" w:rsidRPr="007369D2">
        <w:rPr>
          <w:rFonts w:ascii="Times New Roman" w:hAnsi="Times New Roman"/>
        </w:rPr>
        <w:t xml:space="preserve"> если облагается) - _________</w:t>
      </w:r>
    </w:p>
    <w:p w14:paraId="269E4252" w14:textId="77777777" w:rsidR="00AF66E3" w:rsidRPr="007369D2" w:rsidRDefault="00AF66E3" w:rsidP="00AF66E3">
      <w:pPr>
        <w:pStyle w:val="ab"/>
        <w:tabs>
          <w:tab w:val="left" w:pos="851"/>
          <w:tab w:val="left" w:pos="1276"/>
        </w:tabs>
        <w:spacing w:after="0"/>
        <w:ind w:left="1276"/>
        <w:jc w:val="both"/>
        <w:rPr>
          <w:rFonts w:ascii="Times New Roman" w:hAnsi="Times New Roman"/>
        </w:rPr>
      </w:pPr>
      <w:r w:rsidRPr="007369D2">
        <w:rPr>
          <w:rFonts w:ascii="Times New Roman" w:hAnsi="Times New Roman"/>
        </w:rPr>
        <w:t>- Цена без учета НДС - ________</w:t>
      </w:r>
    </w:p>
    <w:p w14:paraId="2062F865" w14:textId="77777777" w:rsidR="009E69D7" w:rsidRPr="007369D2" w:rsidRDefault="009E69D7" w:rsidP="009E69D7">
      <w:pPr>
        <w:pStyle w:val="ab"/>
        <w:tabs>
          <w:tab w:val="left" w:pos="851"/>
          <w:tab w:val="left" w:pos="1276"/>
        </w:tabs>
        <w:spacing w:after="0"/>
        <w:ind w:left="1276"/>
        <w:jc w:val="both"/>
        <w:rPr>
          <w:rFonts w:ascii="Times New Roman" w:hAnsi="Times New Roman"/>
        </w:rPr>
      </w:pPr>
      <w:r w:rsidRPr="007369D2">
        <w:rPr>
          <w:rFonts w:ascii="Times New Roman" w:hAnsi="Times New Roman"/>
        </w:rPr>
        <w:t xml:space="preserve">- </w:t>
      </w:r>
      <w:r w:rsidR="007C63A8" w:rsidRPr="007369D2">
        <w:rPr>
          <w:rFonts w:ascii="Times New Roman" w:hAnsi="Times New Roman"/>
        </w:rPr>
        <w:t xml:space="preserve">В цену включены: </w:t>
      </w:r>
      <w:r w:rsidR="00AD6F71" w:rsidRPr="007369D2">
        <w:rPr>
          <w:rFonts w:ascii="Times New Roman" w:hAnsi="Times New Roman"/>
        </w:rPr>
        <w:t>стоимость услуг, все затраты, издержки и иные расходы Исполнителя, связанные с исполнением настоящего договора, в том числе налоги, сборы и другие обязательные платежи.</w:t>
      </w:r>
    </w:p>
    <w:p w14:paraId="0FDFF271" w14:textId="0D88E00C" w:rsidR="009E69D7" w:rsidRPr="007369D2" w:rsidRDefault="0048484F" w:rsidP="00E93ACA">
      <w:pPr>
        <w:pStyle w:val="ab"/>
        <w:tabs>
          <w:tab w:val="left" w:pos="851"/>
          <w:tab w:val="left" w:pos="1276"/>
        </w:tabs>
        <w:spacing w:after="0"/>
        <w:ind w:firstLine="709"/>
        <w:jc w:val="both"/>
        <w:rPr>
          <w:rFonts w:ascii="Times New Roman" w:hAnsi="Times New Roman"/>
        </w:rPr>
      </w:pPr>
      <w:r w:rsidRPr="007369D2">
        <w:rPr>
          <w:rFonts w:ascii="Times New Roman" w:hAnsi="Times New Roman"/>
        </w:rPr>
        <w:t xml:space="preserve">2. </w:t>
      </w:r>
      <w:r w:rsidR="0019337A" w:rsidRPr="007369D2">
        <w:rPr>
          <w:rFonts w:ascii="Times New Roman" w:hAnsi="Times New Roman"/>
        </w:rPr>
        <w:t xml:space="preserve">Наличие ведущих специалистов в штате </w:t>
      </w:r>
      <w:r w:rsidR="009E69D7" w:rsidRPr="007369D2">
        <w:rPr>
          <w:rFonts w:ascii="Times New Roman" w:hAnsi="Times New Roman"/>
        </w:rPr>
        <w:t xml:space="preserve">-_________ (количество специалистов, соответствующих </w:t>
      </w:r>
      <w:r w:rsidR="00250F21" w:rsidRPr="007369D2">
        <w:rPr>
          <w:rFonts w:ascii="Times New Roman" w:hAnsi="Times New Roman"/>
        </w:rPr>
        <w:t>требованиям,</w:t>
      </w:r>
      <w:r w:rsidR="009E69D7" w:rsidRPr="007369D2">
        <w:rPr>
          <w:rFonts w:ascii="Times New Roman" w:hAnsi="Times New Roman"/>
        </w:rPr>
        <w:t xml:space="preserve"> указывается Участником и подтверждается необходимыми документами);</w:t>
      </w:r>
    </w:p>
    <w:p w14:paraId="1D6491EC" w14:textId="77777777" w:rsidR="00A97A31" w:rsidRPr="007369D2" w:rsidRDefault="009E69D7" w:rsidP="00E93ACA">
      <w:pPr>
        <w:pStyle w:val="ab"/>
        <w:tabs>
          <w:tab w:val="left" w:pos="851"/>
          <w:tab w:val="left" w:pos="1276"/>
        </w:tabs>
        <w:spacing w:after="0"/>
        <w:ind w:firstLine="709"/>
        <w:jc w:val="both"/>
        <w:rPr>
          <w:rFonts w:ascii="Times New Roman" w:hAnsi="Times New Roman"/>
        </w:rPr>
      </w:pPr>
      <w:r w:rsidRPr="007369D2">
        <w:rPr>
          <w:rFonts w:ascii="Times New Roman" w:hAnsi="Times New Roman"/>
        </w:rPr>
        <w:t xml:space="preserve">3.  </w:t>
      </w:r>
      <w:r w:rsidR="00A97A31" w:rsidRPr="007369D2">
        <w:rPr>
          <w:rFonts w:ascii="Times New Roman" w:hAnsi="Times New Roman"/>
        </w:rPr>
        <w:t xml:space="preserve">Объем аналогичных работ за последние 3 года </w:t>
      </w:r>
      <w:r w:rsidRPr="007369D2">
        <w:rPr>
          <w:rFonts w:ascii="Times New Roman" w:hAnsi="Times New Roman"/>
        </w:rPr>
        <w:t>-_____ (объем аналогичных работ (в руб.) указывается Участником и подтверждается необходимыми документами</w:t>
      </w:r>
      <w:r w:rsidR="00A97A31" w:rsidRPr="007369D2">
        <w:rPr>
          <w:rFonts w:ascii="Times New Roman" w:hAnsi="Times New Roman"/>
        </w:rPr>
        <w:t xml:space="preserve">); </w:t>
      </w:r>
    </w:p>
    <w:p w14:paraId="363EDF67" w14:textId="3E424E04" w:rsidR="007F44B7" w:rsidRPr="009F747F" w:rsidRDefault="00A97A31" w:rsidP="00E93ACA">
      <w:pPr>
        <w:pStyle w:val="ab"/>
        <w:tabs>
          <w:tab w:val="left" w:pos="851"/>
          <w:tab w:val="left" w:pos="1276"/>
        </w:tabs>
        <w:spacing w:after="0"/>
        <w:ind w:firstLine="709"/>
        <w:jc w:val="both"/>
        <w:rPr>
          <w:rFonts w:ascii="Times New Roman" w:hAnsi="Times New Roman"/>
        </w:rPr>
      </w:pPr>
      <w:r w:rsidRPr="007369D2">
        <w:rPr>
          <w:rFonts w:ascii="Times New Roman" w:hAnsi="Times New Roman"/>
        </w:rPr>
        <w:t xml:space="preserve">4.   </w:t>
      </w:r>
      <w:r w:rsidRPr="009F747F">
        <w:rPr>
          <w:rFonts w:ascii="Times New Roman" w:hAnsi="Times New Roman"/>
        </w:rPr>
        <w:t>Наличие</w:t>
      </w:r>
      <w:r w:rsidR="009E69D7" w:rsidRPr="009F747F">
        <w:rPr>
          <w:rFonts w:ascii="Times New Roman" w:hAnsi="Times New Roman"/>
        </w:rPr>
        <w:t xml:space="preserve"> </w:t>
      </w:r>
      <w:r w:rsidRPr="009F747F">
        <w:rPr>
          <w:rFonts w:ascii="Times New Roman" w:hAnsi="Times New Roman"/>
        </w:rPr>
        <w:t xml:space="preserve">положительных отзывов от заказчиков о выполненных аналогичных работах. </w:t>
      </w:r>
      <w:r w:rsidR="0098314D" w:rsidRPr="009F747F">
        <w:rPr>
          <w:rFonts w:ascii="Times New Roman" w:hAnsi="Times New Roman"/>
        </w:rPr>
        <w:t xml:space="preserve"> </w:t>
      </w:r>
      <w:r w:rsidR="00E163E4" w:rsidRPr="009F747F">
        <w:rPr>
          <w:rFonts w:ascii="Times New Roman" w:hAnsi="Times New Roman"/>
        </w:rPr>
        <w:t xml:space="preserve">- ______ </w:t>
      </w:r>
      <w:r w:rsidR="009E69D7" w:rsidRPr="009F747F">
        <w:rPr>
          <w:rFonts w:ascii="Times New Roman" w:hAnsi="Times New Roman"/>
        </w:rPr>
        <w:t xml:space="preserve">(количество </w:t>
      </w:r>
      <w:r w:rsidR="00E163E4" w:rsidRPr="009F747F">
        <w:rPr>
          <w:rFonts w:ascii="Times New Roman" w:hAnsi="Times New Roman"/>
        </w:rPr>
        <w:t xml:space="preserve">отзывов </w:t>
      </w:r>
      <w:r w:rsidR="009E69D7" w:rsidRPr="009F747F">
        <w:rPr>
          <w:rFonts w:ascii="Times New Roman" w:hAnsi="Times New Roman"/>
        </w:rPr>
        <w:t>указывается Участником и подтверждается необходимыми документами);</w:t>
      </w:r>
    </w:p>
    <w:p w14:paraId="74F73C52" w14:textId="3904D688" w:rsidR="009F747F" w:rsidRPr="009F747F" w:rsidRDefault="009F747F" w:rsidP="009F747F">
      <w:pPr>
        <w:pStyle w:val="ab"/>
        <w:tabs>
          <w:tab w:val="left" w:pos="851"/>
          <w:tab w:val="left" w:pos="1276"/>
        </w:tabs>
        <w:spacing w:after="0"/>
        <w:ind w:firstLine="709"/>
        <w:jc w:val="both"/>
        <w:rPr>
          <w:rFonts w:ascii="Times New Roman" w:hAnsi="Times New Roman"/>
        </w:rPr>
      </w:pPr>
      <w:r w:rsidRPr="009F747F">
        <w:rPr>
          <w:rFonts w:ascii="Times New Roman" w:hAnsi="Times New Roman"/>
        </w:rPr>
        <w:t xml:space="preserve">5. </w:t>
      </w:r>
      <w:r w:rsidRPr="009F747F">
        <w:rPr>
          <w:rFonts w:ascii="Times New Roman" w:hAnsi="Times New Roman"/>
        </w:rPr>
        <w:t>Наличие организационной структуры служб контроля: качества, техники безопасности, других служб - _______ (да/нет)</w:t>
      </w:r>
    </w:p>
    <w:p w14:paraId="10B7C46D" w14:textId="77777777" w:rsidR="009F747F" w:rsidRPr="007369D2" w:rsidRDefault="009F747F" w:rsidP="00E93ACA">
      <w:pPr>
        <w:pStyle w:val="ab"/>
        <w:tabs>
          <w:tab w:val="left" w:pos="851"/>
          <w:tab w:val="left" w:pos="1276"/>
        </w:tabs>
        <w:spacing w:after="0"/>
        <w:ind w:firstLine="709"/>
        <w:jc w:val="both"/>
        <w:rPr>
          <w:rFonts w:ascii="Times New Roman" w:hAnsi="Times New Roman"/>
        </w:rPr>
      </w:pPr>
    </w:p>
    <w:p w14:paraId="250D5600" w14:textId="77777777" w:rsidR="007F44B7" w:rsidRPr="007369D2" w:rsidRDefault="007F44B7" w:rsidP="00606DC4">
      <w:pPr>
        <w:tabs>
          <w:tab w:val="left" w:pos="851"/>
        </w:tabs>
        <w:spacing w:after="0" w:line="240" w:lineRule="auto"/>
        <w:ind w:left="709"/>
        <w:jc w:val="both"/>
        <w:rPr>
          <w:rFonts w:ascii="Times New Roman" w:hAnsi="Times New Roman"/>
        </w:rPr>
      </w:pPr>
    </w:p>
    <w:p w14:paraId="0BA900D7" w14:textId="3E9196A0" w:rsidR="00B4534C" w:rsidRDefault="00B4534C" w:rsidP="00606DC4">
      <w:pPr>
        <w:tabs>
          <w:tab w:val="left" w:pos="851"/>
        </w:tabs>
        <w:spacing w:after="0" w:line="240" w:lineRule="auto"/>
        <w:ind w:left="709"/>
        <w:jc w:val="both"/>
        <w:rPr>
          <w:rFonts w:ascii="Times New Roman" w:hAnsi="Times New Roman"/>
        </w:rPr>
      </w:pPr>
      <w:r w:rsidRPr="007369D2">
        <w:rPr>
          <w:rFonts w:ascii="Times New Roman" w:hAnsi="Times New Roman"/>
        </w:rPr>
        <w:t>Если наши предложения, изложенные выше, будут приняты, мы берем на себя обязательство выполнить заказ в соответствии с требованиями документации и на условиях</w:t>
      </w:r>
      <w:r w:rsidR="001B0F65" w:rsidRPr="007369D2">
        <w:rPr>
          <w:rFonts w:ascii="Times New Roman" w:hAnsi="Times New Roman"/>
        </w:rPr>
        <w:t>,</w:t>
      </w:r>
      <w:r w:rsidRPr="007369D2">
        <w:rPr>
          <w:rFonts w:ascii="Times New Roman" w:hAnsi="Times New Roman"/>
        </w:rPr>
        <w:t xml:space="preserve"> которые изложены в части IV документации - </w:t>
      </w:r>
      <w:r w:rsidR="00DC6EED" w:rsidRPr="007369D2">
        <w:rPr>
          <w:rFonts w:ascii="Times New Roman" w:hAnsi="Times New Roman"/>
        </w:rPr>
        <w:t>Техническая часть документации</w:t>
      </w:r>
      <w:r w:rsidRPr="007369D2">
        <w:rPr>
          <w:rFonts w:ascii="Times New Roman" w:hAnsi="Times New Roman"/>
        </w:rPr>
        <w:t>.</w:t>
      </w:r>
    </w:p>
    <w:p w14:paraId="724C4BE4" w14:textId="77777777" w:rsidR="00E93ACA" w:rsidRPr="007369D2" w:rsidRDefault="00E93ACA" w:rsidP="00606DC4">
      <w:pPr>
        <w:tabs>
          <w:tab w:val="left" w:pos="851"/>
        </w:tabs>
        <w:spacing w:after="0" w:line="240" w:lineRule="auto"/>
        <w:ind w:left="709"/>
        <w:jc w:val="both"/>
        <w:rPr>
          <w:rFonts w:ascii="Times New Roman" w:hAnsi="Times New Roman"/>
        </w:rPr>
      </w:pPr>
    </w:p>
    <w:p w14:paraId="6D91EC7A" w14:textId="5D726260" w:rsidR="00B4534C" w:rsidRPr="007369D2" w:rsidRDefault="00B4534C" w:rsidP="000F3521">
      <w:pPr>
        <w:pStyle w:val="a8"/>
        <w:numPr>
          <w:ilvl w:val="0"/>
          <w:numId w:val="5"/>
        </w:numPr>
        <w:tabs>
          <w:tab w:val="left" w:pos="567"/>
        </w:tabs>
        <w:spacing w:after="0" w:line="240" w:lineRule="auto"/>
        <w:ind w:left="567" w:hanging="567"/>
        <w:jc w:val="both"/>
        <w:rPr>
          <w:rFonts w:ascii="Times New Roman" w:hAnsi="Times New Roman"/>
        </w:rPr>
      </w:pPr>
      <w:r w:rsidRPr="007369D2">
        <w:rPr>
          <w:rFonts w:ascii="Times New Roman" w:hAnsi="Times New Roman"/>
        </w:rPr>
        <w:lastRenderedPageBreak/>
        <w:t xml:space="preserve">Мы объявляем, что до подписания договора на выполнение заказа настоящее предложение и Ваше уведомление о нашей победе будут считаться как имеющие силу </w:t>
      </w:r>
      <w:r w:rsidR="00250F21" w:rsidRPr="007369D2">
        <w:rPr>
          <w:rFonts w:ascii="Times New Roman" w:hAnsi="Times New Roman"/>
        </w:rPr>
        <w:t>договора,</w:t>
      </w:r>
      <w:r w:rsidRPr="007369D2">
        <w:rPr>
          <w:rFonts w:ascii="Times New Roman" w:hAnsi="Times New Roman"/>
        </w:rPr>
        <w:t xml:space="preserve"> между нами.</w:t>
      </w:r>
    </w:p>
    <w:p w14:paraId="122A0341" w14:textId="77777777" w:rsidR="00567FC2" w:rsidRPr="007369D2" w:rsidRDefault="00567FC2" w:rsidP="00567FC2">
      <w:pPr>
        <w:pStyle w:val="a8"/>
        <w:tabs>
          <w:tab w:val="left" w:pos="567"/>
        </w:tabs>
        <w:spacing w:after="0" w:line="240" w:lineRule="auto"/>
        <w:ind w:left="567"/>
        <w:jc w:val="both"/>
        <w:rPr>
          <w:rFonts w:ascii="Times New Roman" w:hAnsi="Times New Roman"/>
        </w:rPr>
      </w:pPr>
    </w:p>
    <w:tbl>
      <w:tblPr>
        <w:tblW w:w="9051" w:type="dxa"/>
        <w:tblInd w:w="602" w:type="dxa"/>
        <w:tblLook w:val="04A0" w:firstRow="1" w:lastRow="0" w:firstColumn="1" w:lastColumn="0" w:noHBand="0" w:noVBand="1"/>
      </w:tblPr>
      <w:tblGrid>
        <w:gridCol w:w="3080"/>
        <w:gridCol w:w="2783"/>
        <w:gridCol w:w="833"/>
        <w:gridCol w:w="2355"/>
      </w:tblGrid>
      <w:tr w:rsidR="00B4534C" w:rsidRPr="007369D2" w14:paraId="3DAC9E2B" w14:textId="77777777" w:rsidTr="00E93ACA">
        <w:trPr>
          <w:trHeight w:val="369"/>
        </w:trPr>
        <w:tc>
          <w:tcPr>
            <w:tcW w:w="3080" w:type="dxa"/>
            <w:vAlign w:val="center"/>
          </w:tcPr>
          <w:p w14:paraId="70CB7CB3" w14:textId="77777777" w:rsidR="00B4534C" w:rsidRPr="007369D2" w:rsidRDefault="00B4534C" w:rsidP="002D3F4D">
            <w:pPr>
              <w:spacing w:after="0" w:line="240" w:lineRule="auto"/>
              <w:rPr>
                <w:rFonts w:ascii="Times New Roman" w:hAnsi="Times New Roman"/>
                <w:b/>
              </w:rPr>
            </w:pPr>
            <w:r w:rsidRPr="007369D2">
              <w:rPr>
                <w:rFonts w:ascii="Times New Roman" w:hAnsi="Times New Roman"/>
              </w:rPr>
              <w:t>Руководитель организации</w:t>
            </w:r>
          </w:p>
        </w:tc>
        <w:tc>
          <w:tcPr>
            <w:tcW w:w="2783" w:type="dxa"/>
            <w:tcBorders>
              <w:top w:val="nil"/>
              <w:left w:val="nil"/>
              <w:bottom w:val="single" w:sz="4" w:space="0" w:color="auto"/>
              <w:right w:val="nil"/>
            </w:tcBorders>
          </w:tcPr>
          <w:p w14:paraId="497BBFAF" w14:textId="77777777" w:rsidR="00B4534C" w:rsidRPr="007369D2" w:rsidRDefault="00B4534C" w:rsidP="002D3F4D">
            <w:pPr>
              <w:spacing w:after="0" w:line="240" w:lineRule="auto"/>
              <w:jc w:val="both"/>
              <w:rPr>
                <w:rFonts w:ascii="Times New Roman" w:hAnsi="Times New Roman"/>
                <w:b/>
              </w:rPr>
            </w:pPr>
          </w:p>
        </w:tc>
        <w:tc>
          <w:tcPr>
            <w:tcW w:w="833" w:type="dxa"/>
          </w:tcPr>
          <w:p w14:paraId="2B7582B4" w14:textId="77777777" w:rsidR="00B4534C" w:rsidRPr="007369D2" w:rsidRDefault="00B4534C" w:rsidP="002D3F4D">
            <w:pPr>
              <w:spacing w:after="0" w:line="240" w:lineRule="auto"/>
              <w:jc w:val="right"/>
              <w:rPr>
                <w:rFonts w:ascii="Times New Roman" w:hAnsi="Times New Roman"/>
                <w:b/>
              </w:rPr>
            </w:pPr>
          </w:p>
        </w:tc>
        <w:tc>
          <w:tcPr>
            <w:tcW w:w="2355" w:type="dxa"/>
            <w:tcBorders>
              <w:top w:val="nil"/>
              <w:left w:val="nil"/>
              <w:bottom w:val="single" w:sz="4" w:space="0" w:color="auto"/>
              <w:right w:val="nil"/>
            </w:tcBorders>
          </w:tcPr>
          <w:p w14:paraId="5623FCF8" w14:textId="77777777" w:rsidR="00B4534C" w:rsidRPr="007369D2" w:rsidRDefault="00B4534C" w:rsidP="002D3F4D">
            <w:pPr>
              <w:spacing w:after="0" w:line="240" w:lineRule="auto"/>
              <w:jc w:val="right"/>
              <w:rPr>
                <w:rFonts w:ascii="Times New Roman" w:hAnsi="Times New Roman"/>
                <w:b/>
              </w:rPr>
            </w:pPr>
          </w:p>
        </w:tc>
      </w:tr>
      <w:tr w:rsidR="00B4534C" w:rsidRPr="007369D2" w14:paraId="6F28617D" w14:textId="77777777" w:rsidTr="00E93ACA">
        <w:trPr>
          <w:trHeight w:val="404"/>
        </w:trPr>
        <w:tc>
          <w:tcPr>
            <w:tcW w:w="3080" w:type="dxa"/>
          </w:tcPr>
          <w:p w14:paraId="223CBCED" w14:textId="77777777" w:rsidR="00B4534C" w:rsidRPr="007369D2" w:rsidRDefault="00B4534C" w:rsidP="002D3F4D">
            <w:pPr>
              <w:spacing w:after="0" w:line="240" w:lineRule="auto"/>
              <w:jc w:val="both"/>
              <w:rPr>
                <w:rFonts w:ascii="Times New Roman" w:hAnsi="Times New Roman"/>
                <w:b/>
              </w:rPr>
            </w:pPr>
          </w:p>
        </w:tc>
        <w:tc>
          <w:tcPr>
            <w:tcW w:w="2783" w:type="dxa"/>
            <w:tcBorders>
              <w:top w:val="single" w:sz="4" w:space="0" w:color="auto"/>
              <w:left w:val="nil"/>
              <w:bottom w:val="nil"/>
              <w:right w:val="nil"/>
            </w:tcBorders>
            <w:hideMark/>
          </w:tcPr>
          <w:p w14:paraId="0F2899C1" w14:textId="77777777" w:rsidR="00B4534C" w:rsidRPr="007369D2" w:rsidRDefault="00B4534C" w:rsidP="002D3F4D">
            <w:pPr>
              <w:spacing w:after="0" w:line="240" w:lineRule="auto"/>
              <w:jc w:val="center"/>
              <w:rPr>
                <w:rFonts w:ascii="Times New Roman" w:hAnsi="Times New Roman"/>
                <w:b/>
              </w:rPr>
            </w:pPr>
            <w:r w:rsidRPr="007369D2">
              <w:rPr>
                <w:rFonts w:ascii="Times New Roman" w:hAnsi="Times New Roman"/>
                <w:i/>
                <w:vertAlign w:val="superscript"/>
              </w:rPr>
              <w:t>(подпись)</w:t>
            </w:r>
          </w:p>
        </w:tc>
        <w:tc>
          <w:tcPr>
            <w:tcW w:w="833" w:type="dxa"/>
          </w:tcPr>
          <w:p w14:paraId="239F49CC" w14:textId="77777777" w:rsidR="00B4534C" w:rsidRPr="007369D2" w:rsidRDefault="00B4534C" w:rsidP="002D3F4D">
            <w:pPr>
              <w:spacing w:after="0" w:line="240" w:lineRule="auto"/>
              <w:jc w:val="center"/>
              <w:rPr>
                <w:rFonts w:ascii="Times New Roman" w:hAnsi="Times New Roman"/>
                <w:i/>
                <w:vertAlign w:val="superscript"/>
              </w:rPr>
            </w:pPr>
          </w:p>
        </w:tc>
        <w:tc>
          <w:tcPr>
            <w:tcW w:w="2355" w:type="dxa"/>
            <w:tcBorders>
              <w:top w:val="single" w:sz="4" w:space="0" w:color="auto"/>
              <w:left w:val="nil"/>
              <w:bottom w:val="nil"/>
              <w:right w:val="nil"/>
            </w:tcBorders>
            <w:hideMark/>
          </w:tcPr>
          <w:p w14:paraId="30DED1EE" w14:textId="77777777" w:rsidR="00B4534C" w:rsidRPr="007369D2" w:rsidRDefault="00B4534C" w:rsidP="002D3F4D">
            <w:pPr>
              <w:spacing w:after="0" w:line="240" w:lineRule="auto"/>
              <w:jc w:val="center"/>
              <w:rPr>
                <w:rFonts w:ascii="Times New Roman" w:hAnsi="Times New Roman"/>
                <w:b/>
                <w:i/>
                <w:vertAlign w:val="superscript"/>
              </w:rPr>
            </w:pPr>
            <w:r w:rsidRPr="007369D2">
              <w:rPr>
                <w:rFonts w:ascii="Times New Roman" w:hAnsi="Times New Roman"/>
                <w:i/>
                <w:vertAlign w:val="superscript"/>
              </w:rPr>
              <w:t>(расшифровка подписи)</w:t>
            </w:r>
          </w:p>
        </w:tc>
      </w:tr>
      <w:tr w:rsidR="00B4534C" w:rsidRPr="007369D2" w14:paraId="4DA0FA20" w14:textId="77777777" w:rsidTr="00E93ACA">
        <w:trPr>
          <w:trHeight w:val="409"/>
        </w:trPr>
        <w:tc>
          <w:tcPr>
            <w:tcW w:w="3080" w:type="dxa"/>
          </w:tcPr>
          <w:p w14:paraId="7B30E3EE" w14:textId="77777777" w:rsidR="00B4534C" w:rsidRPr="007369D2" w:rsidRDefault="00B4534C" w:rsidP="002D3F4D">
            <w:pPr>
              <w:spacing w:after="0" w:line="240" w:lineRule="auto"/>
              <w:jc w:val="both"/>
              <w:rPr>
                <w:rFonts w:ascii="Times New Roman" w:hAnsi="Times New Roman"/>
                <w:b/>
              </w:rPr>
            </w:pPr>
          </w:p>
        </w:tc>
        <w:tc>
          <w:tcPr>
            <w:tcW w:w="2783" w:type="dxa"/>
            <w:vAlign w:val="center"/>
            <w:hideMark/>
          </w:tcPr>
          <w:p w14:paraId="1DA5147A" w14:textId="77777777" w:rsidR="00B4534C" w:rsidRPr="007369D2" w:rsidRDefault="00B4534C" w:rsidP="002D3F4D">
            <w:pPr>
              <w:spacing w:after="0" w:line="240" w:lineRule="auto"/>
              <w:jc w:val="center"/>
              <w:rPr>
                <w:rFonts w:ascii="Times New Roman" w:hAnsi="Times New Roman"/>
                <w:b/>
              </w:rPr>
            </w:pPr>
            <w:r w:rsidRPr="007369D2">
              <w:rPr>
                <w:rFonts w:ascii="Times New Roman" w:hAnsi="Times New Roman"/>
              </w:rPr>
              <w:t>М.П.</w:t>
            </w:r>
          </w:p>
        </w:tc>
        <w:tc>
          <w:tcPr>
            <w:tcW w:w="833" w:type="dxa"/>
          </w:tcPr>
          <w:p w14:paraId="610F5F44" w14:textId="77777777" w:rsidR="00B4534C" w:rsidRPr="007369D2" w:rsidRDefault="00B4534C" w:rsidP="002D3F4D">
            <w:pPr>
              <w:spacing w:after="0" w:line="240" w:lineRule="auto"/>
              <w:jc w:val="right"/>
              <w:rPr>
                <w:rFonts w:ascii="Times New Roman" w:hAnsi="Times New Roman"/>
                <w:b/>
              </w:rPr>
            </w:pPr>
          </w:p>
        </w:tc>
        <w:tc>
          <w:tcPr>
            <w:tcW w:w="2355" w:type="dxa"/>
          </w:tcPr>
          <w:p w14:paraId="25C69077" w14:textId="77777777" w:rsidR="00B4534C" w:rsidRPr="007369D2" w:rsidRDefault="00B4534C" w:rsidP="002D3F4D">
            <w:pPr>
              <w:spacing w:after="0" w:line="240" w:lineRule="auto"/>
              <w:jc w:val="right"/>
              <w:rPr>
                <w:rFonts w:ascii="Times New Roman" w:hAnsi="Times New Roman"/>
                <w:b/>
              </w:rPr>
            </w:pPr>
          </w:p>
        </w:tc>
      </w:tr>
    </w:tbl>
    <w:p w14:paraId="33A86FBF" w14:textId="77777777" w:rsidR="0001096E" w:rsidRPr="007369D2" w:rsidRDefault="0001096E" w:rsidP="00E163E4">
      <w:pPr>
        <w:spacing w:after="0" w:line="240" w:lineRule="auto"/>
        <w:ind w:firstLine="720"/>
        <w:jc w:val="center"/>
        <w:rPr>
          <w:rFonts w:ascii="Times New Roman" w:hAnsi="Times New Roman"/>
          <w:b/>
          <w:caps/>
        </w:rPr>
      </w:pPr>
    </w:p>
    <w:p w14:paraId="5FD3CF39" w14:textId="77777777" w:rsidR="0001096E" w:rsidRPr="007369D2" w:rsidRDefault="0001096E" w:rsidP="00E163E4">
      <w:pPr>
        <w:spacing w:after="0" w:line="240" w:lineRule="auto"/>
        <w:ind w:firstLine="720"/>
        <w:jc w:val="center"/>
        <w:rPr>
          <w:rFonts w:ascii="Times New Roman" w:hAnsi="Times New Roman"/>
          <w:b/>
          <w:caps/>
        </w:rPr>
      </w:pPr>
    </w:p>
    <w:p w14:paraId="2D2D440A" w14:textId="02A75F58" w:rsidR="006337ED" w:rsidRPr="007369D2" w:rsidRDefault="0001096E" w:rsidP="00E9576C">
      <w:pPr>
        <w:spacing w:after="0" w:line="240" w:lineRule="auto"/>
        <w:jc w:val="center"/>
        <w:rPr>
          <w:rFonts w:ascii="Times New Roman" w:hAnsi="Times New Roman"/>
          <w:b/>
          <w:caps/>
        </w:rPr>
      </w:pPr>
      <w:r w:rsidRPr="007369D2">
        <w:rPr>
          <w:rFonts w:ascii="Times New Roman" w:hAnsi="Times New Roman"/>
          <w:b/>
          <w:caps/>
        </w:rPr>
        <w:br w:type="page"/>
      </w:r>
      <w:r w:rsidR="00257631" w:rsidRPr="007369D2">
        <w:rPr>
          <w:rFonts w:ascii="Times New Roman" w:hAnsi="Times New Roman"/>
          <w:b/>
          <w:caps/>
        </w:rPr>
        <w:lastRenderedPageBreak/>
        <w:t xml:space="preserve">Часть </w:t>
      </w:r>
      <w:r w:rsidR="00257631" w:rsidRPr="007369D2">
        <w:rPr>
          <w:rFonts w:ascii="Times New Roman" w:hAnsi="Times New Roman"/>
          <w:b/>
          <w:caps/>
          <w:lang w:val="en-US"/>
        </w:rPr>
        <w:t>IV</w:t>
      </w:r>
      <w:r w:rsidR="00257631" w:rsidRPr="007369D2">
        <w:rPr>
          <w:rFonts w:ascii="Times New Roman" w:hAnsi="Times New Roman"/>
          <w:b/>
          <w:caps/>
        </w:rPr>
        <w:t>. Техническая часть документации</w:t>
      </w:r>
    </w:p>
    <w:p w14:paraId="3C9810D8" w14:textId="77777777" w:rsidR="00AD6F71" w:rsidRPr="007369D2" w:rsidRDefault="00AD6F71" w:rsidP="002F0112">
      <w:pPr>
        <w:tabs>
          <w:tab w:val="num" w:pos="0"/>
          <w:tab w:val="left" w:pos="426"/>
        </w:tabs>
        <w:spacing w:after="0" w:line="240" w:lineRule="auto"/>
        <w:jc w:val="center"/>
        <w:rPr>
          <w:rFonts w:ascii="Times New Roman" w:hAnsi="Times New Roman"/>
          <w:b/>
        </w:rPr>
      </w:pPr>
    </w:p>
    <w:p w14:paraId="30CB06CF" w14:textId="1C0E189E" w:rsidR="00633E0E" w:rsidRPr="007369D2" w:rsidRDefault="00633E0E" w:rsidP="00633E0E">
      <w:pPr>
        <w:pStyle w:val="aff5"/>
        <w:contextualSpacing/>
        <w:jc w:val="center"/>
        <w:rPr>
          <w:rFonts w:ascii="Times New Roman" w:hAnsi="Times New Roman"/>
          <w:b/>
          <w:bCs/>
          <w:lang w:eastAsia="zh-CN"/>
        </w:rPr>
      </w:pPr>
      <w:r w:rsidRPr="007369D2">
        <w:rPr>
          <w:rFonts w:ascii="Times New Roman" w:hAnsi="Times New Roman"/>
          <w:b/>
          <w:bCs/>
          <w:lang w:eastAsia="zh-CN"/>
        </w:rPr>
        <w:t xml:space="preserve">ТЕХНИЧЕСКОЕ ЗАДАНИЕ </w:t>
      </w:r>
    </w:p>
    <w:p w14:paraId="11037FDC" w14:textId="77777777" w:rsidR="002D5D37" w:rsidRPr="002D5D37" w:rsidRDefault="00966EA0" w:rsidP="002D5D37">
      <w:pPr>
        <w:spacing w:after="0" w:line="100" w:lineRule="atLeast"/>
        <w:ind w:firstLine="709"/>
        <w:jc w:val="center"/>
        <w:rPr>
          <w:rFonts w:ascii="Times New Roman" w:hAnsi="Times New Roman"/>
          <w:b/>
        </w:rPr>
      </w:pPr>
      <w:r w:rsidRPr="007369D2">
        <w:rPr>
          <w:rFonts w:ascii="Times New Roman" w:eastAsia="Calibri" w:hAnsi="Times New Roman"/>
          <w:b/>
          <w:color w:val="000000"/>
          <w:lang w:eastAsia="en-US"/>
        </w:rPr>
        <w:t xml:space="preserve">Перечень работ </w:t>
      </w:r>
      <w:r w:rsidR="00E93ACA">
        <w:rPr>
          <w:rFonts w:ascii="Times New Roman" w:eastAsia="Calibri" w:hAnsi="Times New Roman"/>
          <w:b/>
          <w:color w:val="000000"/>
          <w:lang w:eastAsia="en-US"/>
        </w:rPr>
        <w:t xml:space="preserve">на </w:t>
      </w:r>
      <w:r w:rsidR="00E93ACA" w:rsidRPr="00E93ACA">
        <w:rPr>
          <w:rFonts w:ascii="Times New Roman" w:eastAsia="Calibri" w:hAnsi="Times New Roman"/>
          <w:b/>
          <w:color w:val="000000"/>
          <w:lang w:eastAsia="en-US"/>
        </w:rPr>
        <w:t>в</w:t>
      </w:r>
      <w:r w:rsidR="00E93ACA" w:rsidRPr="00E93ACA">
        <w:rPr>
          <w:rFonts w:ascii="Times New Roman" w:hAnsi="Times New Roman"/>
          <w:b/>
        </w:rPr>
        <w:t>ыполнение работ по эксплуатации и техническому обслуживанию объектов теплоснабжения по адресу</w:t>
      </w:r>
      <w:r w:rsidR="00E93ACA" w:rsidRPr="002D5D37">
        <w:rPr>
          <w:rFonts w:ascii="Times New Roman" w:hAnsi="Times New Roman"/>
          <w:b/>
        </w:rPr>
        <w:t xml:space="preserve">: </w:t>
      </w:r>
      <w:r w:rsidR="002D5D37" w:rsidRPr="002D5D37">
        <w:rPr>
          <w:rFonts w:ascii="Times New Roman" w:hAnsi="Times New Roman"/>
          <w:b/>
        </w:rPr>
        <w:t xml:space="preserve">Ростовская область, г. Ростов-на-Дону, </w:t>
      </w:r>
      <w:r w:rsidR="002D5D37" w:rsidRPr="002D5D37">
        <w:rPr>
          <w:rFonts w:ascii="Times New Roman" w:hAnsi="Times New Roman"/>
          <w:b/>
          <w:color w:val="000000" w:themeColor="text1"/>
        </w:rPr>
        <w:t>пр-т Михаила Нагибина, 40/1</w:t>
      </w:r>
      <w:r w:rsidR="002D5D37" w:rsidRPr="002D5D37">
        <w:rPr>
          <w:rFonts w:ascii="Times New Roman" w:hAnsi="Times New Roman"/>
          <w:b/>
        </w:rPr>
        <w:t>; пр-т Театральный, 62/1; ул. Ткачева, 1/27, литер1, 2, 3; ул. Назарько, 3</w:t>
      </w:r>
    </w:p>
    <w:p w14:paraId="5D62BF39" w14:textId="4E4CE70C" w:rsidR="00E93ACA" w:rsidRPr="00E93ACA" w:rsidRDefault="00E93ACA" w:rsidP="00E93ACA">
      <w:pPr>
        <w:suppressAutoHyphens/>
        <w:spacing w:after="0" w:line="256" w:lineRule="auto"/>
        <w:jc w:val="center"/>
        <w:rPr>
          <w:rFonts w:ascii="Times New Roman" w:hAnsi="Times New Roman"/>
          <w:b/>
          <w:color w:val="000000" w:themeColor="text1"/>
        </w:rPr>
      </w:pPr>
    </w:p>
    <w:p w14:paraId="22AA56AC" w14:textId="304EE059" w:rsidR="00966EA0" w:rsidRPr="007369D2" w:rsidRDefault="00966EA0" w:rsidP="00E93ACA">
      <w:pPr>
        <w:suppressAutoHyphens/>
        <w:spacing w:after="0" w:line="256" w:lineRule="auto"/>
        <w:ind w:firstLine="567"/>
        <w:rPr>
          <w:rFonts w:ascii="Times New Roman" w:eastAsia="Calibri" w:hAnsi="Times New Roman"/>
          <w:color w:val="000000"/>
          <w:lang w:eastAsia="en-US"/>
        </w:rPr>
      </w:pPr>
      <w:r w:rsidRPr="007369D2">
        <w:rPr>
          <w:rFonts w:ascii="Times New Roman" w:eastAsia="Calibri" w:hAnsi="Times New Roman"/>
          <w:color w:val="000000"/>
          <w:lang w:eastAsia="en-US"/>
        </w:rPr>
        <w:t xml:space="preserve">1.1. Обеспечение надежности теплоснабжения: </w:t>
      </w:r>
    </w:p>
    <w:p w14:paraId="7BCBC332" w14:textId="77777777" w:rsidR="00966EA0" w:rsidRPr="007369D2" w:rsidRDefault="00966EA0" w:rsidP="00E93ACA">
      <w:pPr>
        <w:tabs>
          <w:tab w:val="left" w:pos="1560"/>
        </w:tabs>
        <w:spacing w:after="0" w:line="240" w:lineRule="auto"/>
        <w:ind w:firstLine="567"/>
        <w:jc w:val="both"/>
        <w:rPr>
          <w:rFonts w:ascii="Times New Roman" w:eastAsia="Calibri" w:hAnsi="Times New Roman"/>
          <w:color w:val="000000"/>
          <w:lang w:eastAsia="en-US"/>
        </w:rPr>
      </w:pPr>
      <w:r w:rsidRPr="007369D2">
        <w:rPr>
          <w:rFonts w:ascii="Times New Roman" w:eastAsia="Calibri" w:hAnsi="Times New Roman"/>
          <w:color w:val="000000"/>
          <w:lang w:eastAsia="en-US"/>
        </w:rPr>
        <w:t>1.1.1. контроль за соблюдением заданных режимов теплоснабжения и теплопотребления (температуры и давления) путем регулирования.</w:t>
      </w:r>
    </w:p>
    <w:p w14:paraId="530C56A4" w14:textId="77777777" w:rsidR="00966EA0" w:rsidRPr="007369D2" w:rsidRDefault="00966EA0" w:rsidP="00E93ACA">
      <w:pPr>
        <w:tabs>
          <w:tab w:val="left" w:pos="1560"/>
        </w:tabs>
        <w:spacing w:after="0" w:line="240" w:lineRule="auto"/>
        <w:ind w:firstLine="567"/>
        <w:rPr>
          <w:rFonts w:ascii="Times New Roman" w:eastAsia="Calibri" w:hAnsi="Times New Roman"/>
          <w:color w:val="000000"/>
          <w:lang w:eastAsia="en-US"/>
        </w:rPr>
      </w:pPr>
    </w:p>
    <w:p w14:paraId="1B64A6A0" w14:textId="77777777" w:rsidR="00966EA0" w:rsidRPr="007369D2" w:rsidRDefault="00966EA0" w:rsidP="00966EA0">
      <w:pPr>
        <w:tabs>
          <w:tab w:val="left" w:pos="1560"/>
        </w:tabs>
        <w:spacing w:after="0" w:line="240" w:lineRule="auto"/>
        <w:ind w:firstLine="454"/>
        <w:jc w:val="both"/>
        <w:rPr>
          <w:rFonts w:ascii="Times New Roman" w:eastAsia="Calibri" w:hAnsi="Times New Roman"/>
          <w:color w:val="000000"/>
          <w:lang w:eastAsia="en-US"/>
        </w:rPr>
      </w:pPr>
      <w:r w:rsidRPr="007369D2">
        <w:rPr>
          <w:rFonts w:ascii="Times New Roman" w:eastAsia="Calibri" w:hAnsi="Times New Roman"/>
          <w:color w:val="000000"/>
          <w:lang w:eastAsia="en-US"/>
        </w:rPr>
        <w:t>1.2. Техническое обслуживание тепловых сетей:</w:t>
      </w:r>
    </w:p>
    <w:p w14:paraId="7F5901D1" w14:textId="77777777" w:rsidR="00966EA0" w:rsidRPr="007369D2" w:rsidRDefault="00966EA0" w:rsidP="00966EA0">
      <w:pPr>
        <w:tabs>
          <w:tab w:val="left" w:pos="1560"/>
        </w:tabs>
        <w:spacing w:after="0" w:line="240" w:lineRule="auto"/>
        <w:ind w:firstLine="454"/>
        <w:jc w:val="both"/>
        <w:rPr>
          <w:rFonts w:ascii="Times New Roman" w:eastAsia="Calibri" w:hAnsi="Times New Roman"/>
          <w:color w:val="000000"/>
          <w:lang w:eastAsia="en-US"/>
        </w:rPr>
      </w:pPr>
      <w:r w:rsidRPr="007369D2">
        <w:rPr>
          <w:rFonts w:ascii="Times New Roman" w:eastAsia="Calibri" w:hAnsi="Times New Roman"/>
          <w:color w:val="000000"/>
          <w:lang w:eastAsia="en-US"/>
        </w:rPr>
        <w:t>1.2.1. Наружный осмотр трубопроводов для выявления неплотностей в сварных стыках и фланцевых соединениях.</w:t>
      </w:r>
    </w:p>
    <w:p w14:paraId="14A7A9E3" w14:textId="77777777" w:rsidR="00966EA0" w:rsidRPr="007369D2" w:rsidRDefault="00966EA0" w:rsidP="00966EA0">
      <w:pPr>
        <w:tabs>
          <w:tab w:val="left" w:pos="1560"/>
        </w:tabs>
        <w:spacing w:after="0" w:line="240" w:lineRule="auto"/>
        <w:ind w:firstLine="454"/>
        <w:jc w:val="both"/>
        <w:rPr>
          <w:rFonts w:ascii="Times New Roman" w:eastAsia="Calibri" w:hAnsi="Times New Roman"/>
          <w:color w:val="000000"/>
          <w:lang w:eastAsia="en-US"/>
        </w:rPr>
      </w:pPr>
      <w:r w:rsidRPr="007369D2">
        <w:rPr>
          <w:rFonts w:ascii="Times New Roman" w:eastAsia="Calibri" w:hAnsi="Times New Roman"/>
          <w:color w:val="000000"/>
          <w:lang w:eastAsia="en-US"/>
        </w:rPr>
        <w:t>1.2.2. Осмотр состояния тепловой изоляции и антикоррозийного покрытия.</w:t>
      </w:r>
    </w:p>
    <w:p w14:paraId="7F2D1FC9" w14:textId="77777777" w:rsidR="00966EA0" w:rsidRPr="007369D2" w:rsidRDefault="00966EA0" w:rsidP="00966EA0">
      <w:pPr>
        <w:tabs>
          <w:tab w:val="left" w:pos="1560"/>
        </w:tabs>
        <w:spacing w:after="0" w:line="240" w:lineRule="auto"/>
        <w:ind w:firstLine="454"/>
        <w:jc w:val="both"/>
        <w:rPr>
          <w:rFonts w:ascii="Times New Roman" w:eastAsia="Calibri" w:hAnsi="Times New Roman"/>
          <w:color w:val="000000"/>
          <w:lang w:eastAsia="en-US"/>
        </w:rPr>
      </w:pPr>
      <w:r w:rsidRPr="007369D2">
        <w:rPr>
          <w:rFonts w:ascii="Times New Roman" w:eastAsia="Calibri" w:hAnsi="Times New Roman"/>
          <w:color w:val="000000"/>
          <w:lang w:eastAsia="en-US"/>
        </w:rPr>
        <w:t>1.2.3. Осмотр и мелкий ремонт трубопроводной арматуры при рабочем положении, смена маховичков, перенабивка сальников.</w:t>
      </w:r>
    </w:p>
    <w:p w14:paraId="01295650" w14:textId="77777777" w:rsidR="00966EA0" w:rsidRPr="007369D2" w:rsidRDefault="00966EA0" w:rsidP="00966EA0">
      <w:pPr>
        <w:tabs>
          <w:tab w:val="left" w:pos="1560"/>
        </w:tabs>
        <w:spacing w:after="0" w:line="240" w:lineRule="auto"/>
        <w:ind w:firstLine="454"/>
        <w:jc w:val="both"/>
        <w:rPr>
          <w:rFonts w:ascii="Times New Roman" w:eastAsia="Calibri" w:hAnsi="Times New Roman"/>
          <w:color w:val="000000"/>
          <w:lang w:eastAsia="en-US"/>
        </w:rPr>
      </w:pPr>
      <w:r w:rsidRPr="007369D2">
        <w:rPr>
          <w:rFonts w:ascii="Times New Roman" w:eastAsia="Calibri" w:hAnsi="Times New Roman"/>
          <w:color w:val="000000"/>
          <w:lang w:eastAsia="en-US"/>
        </w:rPr>
        <w:t>1.2.4. Проверка состояния тепловых камер.</w:t>
      </w:r>
    </w:p>
    <w:p w14:paraId="29E0EAF1" w14:textId="77777777" w:rsidR="00966EA0" w:rsidRPr="007369D2" w:rsidRDefault="00966EA0" w:rsidP="00966EA0">
      <w:pPr>
        <w:tabs>
          <w:tab w:val="left" w:pos="1560"/>
        </w:tabs>
        <w:spacing w:after="0" w:line="240" w:lineRule="auto"/>
        <w:ind w:firstLine="454"/>
        <w:jc w:val="both"/>
        <w:rPr>
          <w:rFonts w:ascii="Times New Roman" w:eastAsia="Calibri" w:hAnsi="Times New Roman"/>
          <w:color w:val="000000"/>
          <w:lang w:eastAsia="en-US"/>
        </w:rPr>
      </w:pPr>
      <w:r w:rsidRPr="007369D2">
        <w:rPr>
          <w:rFonts w:ascii="Times New Roman" w:eastAsia="Calibri" w:hAnsi="Times New Roman"/>
          <w:color w:val="000000"/>
          <w:lang w:eastAsia="en-US"/>
        </w:rPr>
        <w:t>1.2.5. Осмотр подвижных и неподвижных опор трубопроводов.</w:t>
      </w:r>
    </w:p>
    <w:p w14:paraId="34A1FC04" w14:textId="77777777" w:rsidR="00966EA0" w:rsidRPr="007369D2" w:rsidRDefault="00966EA0" w:rsidP="00966EA0">
      <w:pPr>
        <w:tabs>
          <w:tab w:val="left" w:pos="1560"/>
        </w:tabs>
        <w:spacing w:after="0" w:line="240" w:lineRule="auto"/>
        <w:ind w:firstLine="454"/>
        <w:jc w:val="both"/>
        <w:rPr>
          <w:rFonts w:ascii="Times New Roman" w:eastAsia="Calibri" w:hAnsi="Times New Roman"/>
          <w:color w:val="000000"/>
          <w:lang w:eastAsia="en-US"/>
        </w:rPr>
      </w:pPr>
    </w:p>
    <w:p w14:paraId="454DE9FA" w14:textId="77777777" w:rsidR="00966EA0" w:rsidRPr="007369D2" w:rsidRDefault="00966EA0" w:rsidP="00966EA0">
      <w:pPr>
        <w:spacing w:after="0" w:line="240" w:lineRule="auto"/>
        <w:ind w:firstLine="510"/>
        <w:rPr>
          <w:rFonts w:ascii="Times New Roman" w:eastAsia="Calibri" w:hAnsi="Times New Roman"/>
          <w:color w:val="000000"/>
          <w:lang w:eastAsia="en-US"/>
        </w:rPr>
      </w:pPr>
      <w:r w:rsidRPr="007369D2">
        <w:rPr>
          <w:rFonts w:ascii="Times New Roman" w:eastAsia="Calibri" w:hAnsi="Times New Roman"/>
          <w:color w:val="000000"/>
          <w:lang w:eastAsia="en-US"/>
        </w:rPr>
        <w:t>1.3. Текущий ремонт тепловых сетей:</w:t>
      </w:r>
    </w:p>
    <w:p w14:paraId="5915E6B6" w14:textId="77777777" w:rsidR="00966EA0" w:rsidRPr="007369D2" w:rsidRDefault="00966EA0" w:rsidP="00966EA0">
      <w:pPr>
        <w:spacing w:after="0" w:line="240" w:lineRule="auto"/>
        <w:ind w:firstLine="510"/>
        <w:rPr>
          <w:rFonts w:ascii="Times New Roman" w:eastAsia="Calibri" w:hAnsi="Times New Roman"/>
          <w:color w:val="000000"/>
          <w:lang w:eastAsia="en-US"/>
        </w:rPr>
      </w:pPr>
      <w:r w:rsidRPr="007369D2">
        <w:rPr>
          <w:rFonts w:ascii="Times New Roman" w:eastAsia="Calibri" w:hAnsi="Times New Roman"/>
          <w:color w:val="000000"/>
          <w:lang w:eastAsia="en-US"/>
        </w:rPr>
        <w:t>1.3.1. В объём работ по текущему ремонту входят все операции технического обслуживания</w:t>
      </w:r>
    </w:p>
    <w:p w14:paraId="3840AFD5" w14:textId="77777777" w:rsidR="00966EA0" w:rsidRPr="007369D2" w:rsidRDefault="00966EA0" w:rsidP="00966EA0">
      <w:pPr>
        <w:spacing w:after="0" w:line="240" w:lineRule="auto"/>
        <w:ind w:firstLine="510"/>
        <w:rPr>
          <w:rFonts w:ascii="Times New Roman" w:eastAsia="Calibri" w:hAnsi="Times New Roman"/>
          <w:color w:val="000000"/>
          <w:lang w:eastAsia="en-US"/>
        </w:rPr>
      </w:pPr>
      <w:r w:rsidRPr="007369D2">
        <w:rPr>
          <w:rFonts w:ascii="Times New Roman" w:eastAsia="Calibri" w:hAnsi="Times New Roman"/>
          <w:color w:val="000000"/>
          <w:lang w:eastAsia="en-US"/>
        </w:rPr>
        <w:t>1.3.2. Устранение выявленных при техническом обслуживании дефектов.</w:t>
      </w:r>
    </w:p>
    <w:p w14:paraId="24A63E72" w14:textId="77777777" w:rsidR="00966EA0" w:rsidRPr="007369D2" w:rsidRDefault="00966EA0" w:rsidP="00966EA0">
      <w:pPr>
        <w:spacing w:after="0" w:line="240" w:lineRule="auto"/>
        <w:ind w:firstLine="510"/>
        <w:rPr>
          <w:rFonts w:ascii="Times New Roman" w:eastAsia="Calibri" w:hAnsi="Times New Roman"/>
          <w:color w:val="000000"/>
          <w:lang w:eastAsia="en-US"/>
        </w:rPr>
      </w:pPr>
      <w:r w:rsidRPr="007369D2">
        <w:rPr>
          <w:rFonts w:ascii="Times New Roman" w:eastAsia="Calibri" w:hAnsi="Times New Roman"/>
          <w:color w:val="000000"/>
          <w:lang w:eastAsia="en-US"/>
        </w:rPr>
        <w:t>1.3.3. Замена отдельных участков трубопроводов (не более 20 % его протяженности с восстановлением нарушенного благоустройства).</w:t>
      </w:r>
    </w:p>
    <w:p w14:paraId="18B65A82" w14:textId="77777777" w:rsidR="00966EA0" w:rsidRPr="007369D2" w:rsidRDefault="00966EA0" w:rsidP="00966EA0">
      <w:pPr>
        <w:spacing w:after="0" w:line="240" w:lineRule="auto"/>
        <w:ind w:firstLine="510"/>
        <w:rPr>
          <w:rFonts w:ascii="Times New Roman" w:eastAsia="Calibri" w:hAnsi="Times New Roman"/>
          <w:color w:val="FF0000"/>
          <w:lang w:eastAsia="en-US"/>
        </w:rPr>
      </w:pPr>
      <w:r w:rsidRPr="007369D2">
        <w:rPr>
          <w:rFonts w:ascii="Times New Roman" w:eastAsia="Calibri" w:hAnsi="Times New Roman"/>
          <w:color w:val="000000"/>
          <w:lang w:eastAsia="en-US"/>
        </w:rPr>
        <w:t>1.3.4. Замена фланцев</w:t>
      </w:r>
    </w:p>
    <w:p w14:paraId="26BADE75" w14:textId="77777777" w:rsidR="00966EA0" w:rsidRPr="007369D2" w:rsidRDefault="00966EA0" w:rsidP="00966EA0">
      <w:pPr>
        <w:spacing w:after="0" w:line="240" w:lineRule="auto"/>
        <w:ind w:firstLine="510"/>
        <w:rPr>
          <w:rFonts w:ascii="Times New Roman" w:eastAsia="Calibri" w:hAnsi="Times New Roman"/>
          <w:color w:val="000000"/>
          <w:lang w:eastAsia="en-US"/>
        </w:rPr>
      </w:pPr>
      <w:r w:rsidRPr="007369D2">
        <w:rPr>
          <w:rFonts w:ascii="Times New Roman" w:eastAsia="Calibri" w:hAnsi="Times New Roman"/>
          <w:color w:val="000000"/>
          <w:lang w:eastAsia="en-US"/>
        </w:rPr>
        <w:t>1.3.5. Замена прокладок.</w:t>
      </w:r>
    </w:p>
    <w:p w14:paraId="69F4EEF1" w14:textId="77777777" w:rsidR="00966EA0" w:rsidRPr="007369D2" w:rsidRDefault="00966EA0" w:rsidP="00966EA0">
      <w:pPr>
        <w:spacing w:after="0" w:line="240" w:lineRule="auto"/>
        <w:ind w:firstLine="510"/>
        <w:rPr>
          <w:rFonts w:ascii="Times New Roman" w:eastAsia="Calibri" w:hAnsi="Times New Roman"/>
          <w:color w:val="FF0000"/>
          <w:lang w:eastAsia="en-US"/>
        </w:rPr>
      </w:pPr>
      <w:r w:rsidRPr="007369D2">
        <w:rPr>
          <w:rFonts w:ascii="Times New Roman" w:eastAsia="Calibri" w:hAnsi="Times New Roman"/>
          <w:color w:val="000000"/>
          <w:lang w:eastAsia="en-US"/>
        </w:rPr>
        <w:t>1.3.6. Замена вышедшей из строя арматуры.</w:t>
      </w:r>
    </w:p>
    <w:p w14:paraId="747F757B" w14:textId="77777777" w:rsidR="00966EA0" w:rsidRPr="007369D2" w:rsidRDefault="00966EA0" w:rsidP="00966EA0">
      <w:pPr>
        <w:spacing w:after="0" w:line="240" w:lineRule="auto"/>
        <w:ind w:firstLine="510"/>
        <w:rPr>
          <w:rFonts w:ascii="Times New Roman" w:eastAsia="Calibri" w:hAnsi="Times New Roman"/>
          <w:color w:val="000000"/>
          <w:lang w:eastAsia="en-US"/>
        </w:rPr>
      </w:pPr>
      <w:r w:rsidRPr="007369D2">
        <w:rPr>
          <w:rFonts w:ascii="Times New Roman" w:eastAsia="Calibri" w:hAnsi="Times New Roman"/>
          <w:color w:val="000000"/>
          <w:lang w:eastAsia="en-US"/>
        </w:rPr>
        <w:t>1.3.7. Смена сальниковой набивки в арматуре.</w:t>
      </w:r>
    </w:p>
    <w:p w14:paraId="58CAD908" w14:textId="77777777" w:rsidR="00966EA0" w:rsidRPr="007369D2" w:rsidRDefault="00966EA0" w:rsidP="00966EA0">
      <w:pPr>
        <w:spacing w:after="0" w:line="240" w:lineRule="auto"/>
        <w:ind w:firstLine="510"/>
        <w:rPr>
          <w:rFonts w:ascii="Times New Roman" w:eastAsia="Calibri" w:hAnsi="Times New Roman"/>
          <w:color w:val="000000"/>
          <w:lang w:eastAsia="en-US"/>
        </w:rPr>
      </w:pPr>
      <w:r w:rsidRPr="007369D2">
        <w:rPr>
          <w:rFonts w:ascii="Times New Roman" w:eastAsia="Calibri" w:hAnsi="Times New Roman"/>
          <w:color w:val="000000"/>
          <w:lang w:eastAsia="en-US"/>
        </w:rPr>
        <w:t>1.3.8. Разборка арматуры, очистка и промывка всех деталей, притирка клапанов, перебивка сальников, проверка работы приводной головки и её ремонт.</w:t>
      </w:r>
    </w:p>
    <w:p w14:paraId="78F4F0BA" w14:textId="77777777" w:rsidR="00966EA0" w:rsidRPr="007369D2" w:rsidRDefault="00966EA0" w:rsidP="00966EA0">
      <w:pPr>
        <w:spacing w:after="0" w:line="240" w:lineRule="auto"/>
        <w:ind w:firstLine="510"/>
        <w:rPr>
          <w:rFonts w:ascii="Times New Roman" w:eastAsia="Calibri" w:hAnsi="Times New Roman"/>
          <w:color w:val="000000"/>
          <w:lang w:eastAsia="en-US"/>
        </w:rPr>
      </w:pPr>
      <w:r w:rsidRPr="007369D2">
        <w:rPr>
          <w:rFonts w:ascii="Times New Roman" w:eastAsia="Calibri" w:hAnsi="Times New Roman"/>
          <w:color w:val="000000"/>
          <w:lang w:eastAsia="en-US"/>
        </w:rPr>
        <w:t>1.3.9. Ремонт подвижных и неподвижных опор трубопроводов.</w:t>
      </w:r>
    </w:p>
    <w:p w14:paraId="67C41431" w14:textId="77777777" w:rsidR="00966EA0" w:rsidRPr="007369D2" w:rsidRDefault="00966EA0" w:rsidP="00966EA0">
      <w:pPr>
        <w:spacing w:after="0" w:line="240" w:lineRule="auto"/>
        <w:ind w:firstLine="510"/>
        <w:rPr>
          <w:rFonts w:ascii="Times New Roman" w:eastAsia="Calibri" w:hAnsi="Times New Roman"/>
          <w:color w:val="FF0000"/>
          <w:lang w:eastAsia="en-US"/>
        </w:rPr>
      </w:pPr>
      <w:r w:rsidRPr="007369D2">
        <w:rPr>
          <w:rFonts w:ascii="Times New Roman" w:eastAsia="Calibri" w:hAnsi="Times New Roman"/>
          <w:color w:val="000000"/>
          <w:lang w:eastAsia="en-US"/>
        </w:rPr>
        <w:t>1.3.10. Ремонт тепловой изоляции.</w:t>
      </w:r>
    </w:p>
    <w:p w14:paraId="6847891E" w14:textId="77777777" w:rsidR="00966EA0" w:rsidRPr="007369D2" w:rsidRDefault="00966EA0" w:rsidP="00966EA0">
      <w:pPr>
        <w:spacing w:after="0" w:line="240" w:lineRule="auto"/>
        <w:ind w:firstLine="510"/>
        <w:rPr>
          <w:rFonts w:ascii="Times New Roman" w:eastAsia="Calibri" w:hAnsi="Times New Roman"/>
          <w:color w:val="000000"/>
          <w:lang w:eastAsia="en-US"/>
        </w:rPr>
      </w:pPr>
      <w:r w:rsidRPr="007369D2">
        <w:rPr>
          <w:rFonts w:ascii="Times New Roman" w:eastAsia="Calibri" w:hAnsi="Times New Roman"/>
          <w:color w:val="000000"/>
          <w:lang w:eastAsia="en-US"/>
        </w:rPr>
        <w:t>1.3.11. Восстановление антикоррозийного покрытия</w:t>
      </w:r>
    </w:p>
    <w:p w14:paraId="1B6444A1" w14:textId="77777777" w:rsidR="00966EA0" w:rsidRPr="007369D2" w:rsidRDefault="00966EA0" w:rsidP="00966EA0">
      <w:pPr>
        <w:spacing w:after="0" w:line="240" w:lineRule="auto"/>
        <w:ind w:firstLine="510"/>
        <w:rPr>
          <w:rFonts w:ascii="Times New Roman" w:eastAsia="Calibri" w:hAnsi="Times New Roman"/>
          <w:color w:val="000000"/>
          <w:lang w:eastAsia="en-US"/>
        </w:rPr>
      </w:pPr>
      <w:r w:rsidRPr="007369D2">
        <w:rPr>
          <w:rFonts w:ascii="Times New Roman" w:eastAsia="Calibri" w:hAnsi="Times New Roman"/>
          <w:color w:val="000000"/>
          <w:lang w:eastAsia="en-US"/>
        </w:rPr>
        <w:t>1.3.12. Ремонт тепловых камер.</w:t>
      </w:r>
    </w:p>
    <w:p w14:paraId="70A98A36" w14:textId="77777777" w:rsidR="00966EA0" w:rsidRPr="007369D2" w:rsidRDefault="00966EA0" w:rsidP="00966EA0">
      <w:pPr>
        <w:spacing w:after="0" w:line="240" w:lineRule="auto"/>
        <w:ind w:firstLine="510"/>
        <w:rPr>
          <w:rFonts w:ascii="Times New Roman" w:eastAsia="Calibri" w:hAnsi="Times New Roman"/>
          <w:color w:val="FF0000"/>
          <w:lang w:eastAsia="en-US"/>
        </w:rPr>
      </w:pPr>
      <w:r w:rsidRPr="007369D2">
        <w:rPr>
          <w:rFonts w:ascii="Times New Roman" w:eastAsia="Calibri" w:hAnsi="Times New Roman"/>
          <w:color w:val="000000"/>
          <w:lang w:eastAsia="en-US"/>
        </w:rPr>
        <w:t>1.3.13. Замена крепёжных деталей</w:t>
      </w:r>
    </w:p>
    <w:p w14:paraId="33281C86" w14:textId="77777777" w:rsidR="00966EA0" w:rsidRPr="007369D2" w:rsidRDefault="00966EA0" w:rsidP="00966EA0">
      <w:pPr>
        <w:spacing w:after="0" w:line="240" w:lineRule="auto"/>
        <w:ind w:firstLine="510"/>
        <w:rPr>
          <w:rFonts w:ascii="Times New Roman" w:eastAsia="Calibri" w:hAnsi="Times New Roman"/>
          <w:color w:val="000000"/>
          <w:lang w:eastAsia="en-US"/>
        </w:rPr>
      </w:pPr>
      <w:r w:rsidRPr="007369D2">
        <w:rPr>
          <w:rFonts w:ascii="Times New Roman" w:eastAsia="Calibri" w:hAnsi="Times New Roman"/>
          <w:color w:val="000000"/>
          <w:lang w:eastAsia="en-US"/>
        </w:rPr>
        <w:t>1.3.14. Проведение плановых гидравлических испытаний на тепловых сетях.</w:t>
      </w:r>
    </w:p>
    <w:p w14:paraId="24DB1188" w14:textId="77777777" w:rsidR="00966EA0" w:rsidRPr="007369D2" w:rsidRDefault="00966EA0" w:rsidP="00966EA0">
      <w:pPr>
        <w:spacing w:after="0" w:line="240" w:lineRule="auto"/>
        <w:ind w:firstLine="510"/>
        <w:rPr>
          <w:rFonts w:ascii="Times New Roman" w:eastAsia="Calibri" w:hAnsi="Times New Roman"/>
          <w:color w:val="000000"/>
          <w:lang w:eastAsia="en-US"/>
        </w:rPr>
      </w:pPr>
      <w:r w:rsidRPr="007369D2">
        <w:rPr>
          <w:rFonts w:ascii="Times New Roman" w:eastAsia="Calibri" w:hAnsi="Times New Roman"/>
          <w:color w:val="000000"/>
          <w:lang w:eastAsia="en-US"/>
        </w:rPr>
        <w:t>1.3.15. Составление дефектных ведомостей.</w:t>
      </w:r>
    </w:p>
    <w:p w14:paraId="033C4183" w14:textId="77777777" w:rsidR="00966EA0" w:rsidRPr="007369D2" w:rsidRDefault="00966EA0" w:rsidP="00966EA0">
      <w:pPr>
        <w:spacing w:after="0" w:line="240" w:lineRule="auto"/>
        <w:ind w:firstLine="510"/>
        <w:rPr>
          <w:rFonts w:ascii="Times New Roman" w:eastAsia="Calibri" w:hAnsi="Times New Roman"/>
          <w:color w:val="000000"/>
          <w:lang w:eastAsia="en-US"/>
        </w:rPr>
      </w:pPr>
    </w:p>
    <w:p w14:paraId="39A9ED6C" w14:textId="77777777" w:rsidR="00966EA0" w:rsidRPr="007369D2" w:rsidRDefault="00966EA0" w:rsidP="00966EA0">
      <w:pPr>
        <w:spacing w:after="0" w:line="240" w:lineRule="auto"/>
        <w:ind w:firstLine="510"/>
        <w:rPr>
          <w:rFonts w:ascii="Times New Roman" w:eastAsia="Calibri" w:hAnsi="Times New Roman"/>
          <w:color w:val="000000"/>
          <w:lang w:eastAsia="en-US"/>
        </w:rPr>
      </w:pPr>
      <w:r w:rsidRPr="007369D2">
        <w:rPr>
          <w:rFonts w:ascii="Times New Roman" w:eastAsia="Calibri" w:hAnsi="Times New Roman"/>
          <w:color w:val="000000"/>
          <w:lang w:eastAsia="en-US"/>
        </w:rPr>
        <w:t>1.4. При каждой остановке- пуске участка теплосети:</w:t>
      </w:r>
    </w:p>
    <w:p w14:paraId="47060FDE" w14:textId="77777777" w:rsidR="00966EA0" w:rsidRPr="007369D2" w:rsidRDefault="00966EA0" w:rsidP="00966EA0">
      <w:pPr>
        <w:spacing w:after="0" w:line="240" w:lineRule="auto"/>
        <w:ind w:firstLine="510"/>
        <w:rPr>
          <w:rFonts w:ascii="Times New Roman" w:eastAsia="Calibri" w:hAnsi="Times New Roman"/>
          <w:color w:val="000000"/>
          <w:lang w:eastAsia="en-US"/>
        </w:rPr>
      </w:pPr>
      <w:r w:rsidRPr="007369D2">
        <w:rPr>
          <w:rFonts w:ascii="Times New Roman" w:eastAsia="Calibri" w:hAnsi="Times New Roman"/>
          <w:color w:val="000000"/>
          <w:lang w:eastAsia="en-US"/>
        </w:rPr>
        <w:t>1.4.1. сброс и заполнение теплоносителя;</w:t>
      </w:r>
    </w:p>
    <w:p w14:paraId="4E9B9B01" w14:textId="77777777" w:rsidR="00966EA0" w:rsidRPr="007369D2" w:rsidRDefault="00966EA0" w:rsidP="00966EA0">
      <w:pPr>
        <w:spacing w:after="0" w:line="240" w:lineRule="auto"/>
        <w:ind w:firstLine="510"/>
        <w:rPr>
          <w:rFonts w:ascii="Times New Roman" w:eastAsia="Calibri" w:hAnsi="Times New Roman"/>
          <w:color w:val="000000"/>
          <w:lang w:eastAsia="en-US"/>
        </w:rPr>
      </w:pPr>
      <w:r w:rsidRPr="007369D2">
        <w:rPr>
          <w:rFonts w:ascii="Times New Roman" w:eastAsia="Calibri" w:hAnsi="Times New Roman"/>
          <w:color w:val="000000"/>
          <w:lang w:eastAsia="en-US"/>
        </w:rPr>
        <w:t>1.4.2. установление циркуляции;</w:t>
      </w:r>
    </w:p>
    <w:p w14:paraId="429649A8" w14:textId="77777777" w:rsidR="00966EA0" w:rsidRPr="007369D2" w:rsidRDefault="00966EA0" w:rsidP="00966EA0">
      <w:pPr>
        <w:spacing w:after="0" w:line="240" w:lineRule="auto"/>
        <w:ind w:firstLine="510"/>
        <w:rPr>
          <w:rFonts w:ascii="Times New Roman" w:eastAsia="Calibri" w:hAnsi="Times New Roman"/>
          <w:color w:val="000000"/>
          <w:lang w:eastAsia="en-US"/>
        </w:rPr>
      </w:pPr>
      <w:r w:rsidRPr="007369D2">
        <w:rPr>
          <w:rFonts w:ascii="Times New Roman" w:eastAsia="Calibri" w:hAnsi="Times New Roman"/>
          <w:color w:val="000000"/>
          <w:lang w:eastAsia="en-US"/>
        </w:rPr>
        <w:t>1.4.3. отключение- включение потребителей;</w:t>
      </w:r>
    </w:p>
    <w:p w14:paraId="1A949923" w14:textId="77777777" w:rsidR="00966EA0" w:rsidRPr="007369D2" w:rsidRDefault="00966EA0" w:rsidP="00966EA0">
      <w:pPr>
        <w:spacing w:after="0" w:line="240" w:lineRule="auto"/>
        <w:ind w:firstLine="510"/>
        <w:rPr>
          <w:rFonts w:ascii="Times New Roman" w:eastAsia="Calibri" w:hAnsi="Times New Roman"/>
          <w:color w:val="000000"/>
          <w:lang w:eastAsia="en-US"/>
        </w:rPr>
      </w:pPr>
      <w:r w:rsidRPr="007369D2">
        <w:rPr>
          <w:rFonts w:ascii="Times New Roman" w:eastAsia="Calibri" w:hAnsi="Times New Roman"/>
          <w:color w:val="000000"/>
          <w:lang w:eastAsia="en-US"/>
        </w:rPr>
        <w:t>1.4.4. подключение новых потребителей.</w:t>
      </w:r>
    </w:p>
    <w:p w14:paraId="51C384CB" w14:textId="77777777" w:rsidR="00966EA0" w:rsidRPr="002D5D37" w:rsidRDefault="00966EA0" w:rsidP="00966EA0">
      <w:pPr>
        <w:spacing w:after="0" w:line="240" w:lineRule="auto"/>
        <w:ind w:firstLine="510"/>
        <w:rPr>
          <w:rFonts w:ascii="Times New Roman" w:eastAsia="Calibri" w:hAnsi="Times New Roman"/>
          <w:color w:val="FF0000"/>
          <w:lang w:eastAsia="en-US"/>
        </w:rPr>
      </w:pPr>
    </w:p>
    <w:p w14:paraId="54CA389C" w14:textId="2AC3A57C" w:rsidR="00966EA0" w:rsidRPr="00146C54" w:rsidRDefault="00966EA0" w:rsidP="00966EA0">
      <w:pPr>
        <w:spacing w:after="0" w:line="240" w:lineRule="auto"/>
        <w:ind w:firstLine="510"/>
        <w:jc w:val="both"/>
        <w:rPr>
          <w:rFonts w:ascii="Times New Roman" w:eastAsia="Calibri" w:hAnsi="Times New Roman"/>
          <w:color w:val="000000" w:themeColor="text1"/>
          <w:lang w:eastAsia="en-US"/>
        </w:rPr>
      </w:pPr>
      <w:r w:rsidRPr="00146C54">
        <w:rPr>
          <w:rFonts w:ascii="Times New Roman" w:eastAsia="Calibri" w:hAnsi="Times New Roman"/>
          <w:color w:val="000000" w:themeColor="text1"/>
          <w:lang w:eastAsia="en-US"/>
        </w:rPr>
        <w:t xml:space="preserve">1.5. При выявлении подпитки тепловой сети от </w:t>
      </w:r>
      <w:r w:rsidRPr="00146C54">
        <w:rPr>
          <w:rFonts w:ascii="Times New Roman" w:hAnsi="Times New Roman"/>
          <w:color w:val="000000" w:themeColor="text1"/>
        </w:rPr>
        <w:t>блочно-модульн</w:t>
      </w:r>
      <w:r w:rsidR="008B2668" w:rsidRPr="00146C54">
        <w:rPr>
          <w:rFonts w:ascii="Times New Roman" w:hAnsi="Times New Roman"/>
          <w:color w:val="000000" w:themeColor="text1"/>
        </w:rPr>
        <w:t>ых</w:t>
      </w:r>
      <w:r w:rsidRPr="00146C54">
        <w:rPr>
          <w:rFonts w:ascii="Times New Roman" w:hAnsi="Times New Roman"/>
          <w:color w:val="000000" w:themeColor="text1"/>
        </w:rPr>
        <w:t xml:space="preserve"> котельн</w:t>
      </w:r>
      <w:r w:rsidR="008B2668" w:rsidRPr="00146C54">
        <w:rPr>
          <w:rFonts w:ascii="Times New Roman" w:hAnsi="Times New Roman"/>
          <w:color w:val="000000" w:themeColor="text1"/>
        </w:rPr>
        <w:t>ых</w:t>
      </w:r>
      <w:r w:rsidRPr="00146C54">
        <w:rPr>
          <w:rFonts w:ascii="Times New Roman" w:hAnsi="Times New Roman"/>
          <w:color w:val="000000" w:themeColor="text1"/>
        </w:rPr>
        <w:t xml:space="preserve"> Ростовская область, </w:t>
      </w:r>
      <w:r w:rsidR="008B2668" w:rsidRPr="00146C54">
        <w:rPr>
          <w:rFonts w:ascii="Times New Roman" w:hAnsi="Times New Roman"/>
          <w:color w:val="000000" w:themeColor="text1"/>
        </w:rPr>
        <w:t xml:space="preserve">г. Ростов-на-Дону, </w:t>
      </w:r>
      <w:r w:rsidR="00146C54" w:rsidRPr="00146C54">
        <w:rPr>
          <w:rFonts w:ascii="Times New Roman" w:hAnsi="Times New Roman"/>
          <w:color w:val="000000" w:themeColor="text1"/>
        </w:rPr>
        <w:t>пр-т Михаила Нагибина, 40/1</w:t>
      </w:r>
      <w:r w:rsidRPr="00146C54">
        <w:rPr>
          <w:rFonts w:ascii="Times New Roman" w:eastAsia="Calibri" w:hAnsi="Times New Roman"/>
          <w:color w:val="000000" w:themeColor="text1"/>
          <w:lang w:eastAsia="en-US"/>
        </w:rPr>
        <w:t xml:space="preserve"> свыше </w:t>
      </w:r>
      <w:r w:rsidR="008B2668" w:rsidRPr="00146C54">
        <w:rPr>
          <w:rFonts w:ascii="Times New Roman" w:eastAsia="Calibri" w:hAnsi="Times New Roman"/>
          <w:color w:val="000000" w:themeColor="text1"/>
          <w:lang w:eastAsia="en-US"/>
        </w:rPr>
        <w:t>3</w:t>
      </w:r>
      <w:r w:rsidRPr="00146C54">
        <w:rPr>
          <w:rFonts w:ascii="Times New Roman" w:eastAsia="Calibri" w:hAnsi="Times New Roman"/>
          <w:color w:val="000000" w:themeColor="text1"/>
          <w:lang w:eastAsia="en-US"/>
        </w:rPr>
        <w:t xml:space="preserve"> м</w:t>
      </w:r>
      <w:r w:rsidRPr="00146C54">
        <w:rPr>
          <w:rFonts w:ascii="Times New Roman" w:eastAsia="Calibri" w:hAnsi="Times New Roman"/>
          <w:color w:val="000000" w:themeColor="text1"/>
          <w:vertAlign w:val="superscript"/>
          <w:lang w:eastAsia="en-US"/>
        </w:rPr>
        <w:t>3</w:t>
      </w:r>
      <w:r w:rsidRPr="00146C54">
        <w:rPr>
          <w:rFonts w:ascii="Times New Roman" w:eastAsia="Calibri" w:hAnsi="Times New Roman"/>
          <w:color w:val="000000" w:themeColor="text1"/>
          <w:lang w:eastAsia="en-US"/>
        </w:rPr>
        <w:t>/ч</w:t>
      </w:r>
      <w:r w:rsidR="00146C54" w:rsidRPr="00146C54">
        <w:rPr>
          <w:rFonts w:ascii="Times New Roman" w:eastAsia="Calibri" w:hAnsi="Times New Roman"/>
          <w:color w:val="000000" w:themeColor="text1"/>
          <w:lang w:eastAsia="en-US"/>
        </w:rPr>
        <w:t xml:space="preserve">, </w:t>
      </w:r>
      <w:r w:rsidR="008B2668" w:rsidRPr="00146C54">
        <w:rPr>
          <w:rFonts w:ascii="Times New Roman" w:eastAsia="Calibri" w:hAnsi="Times New Roman"/>
          <w:color w:val="000000" w:themeColor="text1"/>
          <w:lang w:eastAsia="en-US"/>
        </w:rPr>
        <w:t xml:space="preserve">котельной </w:t>
      </w:r>
      <w:r w:rsidR="008B2668" w:rsidRPr="00146C54">
        <w:rPr>
          <w:rFonts w:ascii="Times New Roman" w:hAnsi="Times New Roman"/>
          <w:color w:val="000000" w:themeColor="text1"/>
        </w:rPr>
        <w:t xml:space="preserve">Ростовская область, г. Ростов-на-Дону, </w:t>
      </w:r>
      <w:r w:rsidR="00146C54" w:rsidRPr="00146C54">
        <w:rPr>
          <w:rFonts w:ascii="Times New Roman" w:hAnsi="Times New Roman"/>
          <w:color w:val="000000" w:themeColor="text1"/>
        </w:rPr>
        <w:t>пр-т Театральный, 62/1</w:t>
      </w:r>
      <w:r w:rsidR="008B2668" w:rsidRPr="00146C54">
        <w:rPr>
          <w:rFonts w:ascii="Times New Roman" w:hAnsi="Times New Roman"/>
          <w:color w:val="000000" w:themeColor="text1"/>
        </w:rPr>
        <w:t xml:space="preserve"> свыше </w:t>
      </w:r>
      <w:r w:rsidR="00146C54" w:rsidRPr="00146C54">
        <w:rPr>
          <w:rFonts w:ascii="Times New Roman" w:hAnsi="Times New Roman"/>
          <w:color w:val="000000" w:themeColor="text1"/>
        </w:rPr>
        <w:t>1</w:t>
      </w:r>
      <w:r w:rsidR="008B2668" w:rsidRPr="00146C54">
        <w:rPr>
          <w:rFonts w:ascii="Times New Roman" w:hAnsi="Times New Roman"/>
          <w:color w:val="000000" w:themeColor="text1"/>
        </w:rPr>
        <w:t xml:space="preserve"> </w:t>
      </w:r>
      <w:r w:rsidR="008B2668" w:rsidRPr="00146C54">
        <w:rPr>
          <w:rFonts w:ascii="Times New Roman" w:eastAsia="Calibri" w:hAnsi="Times New Roman"/>
          <w:color w:val="000000" w:themeColor="text1"/>
          <w:lang w:eastAsia="en-US"/>
        </w:rPr>
        <w:t>м</w:t>
      </w:r>
      <w:r w:rsidR="008B2668" w:rsidRPr="00146C54">
        <w:rPr>
          <w:rFonts w:ascii="Times New Roman" w:eastAsia="Calibri" w:hAnsi="Times New Roman"/>
          <w:color w:val="000000" w:themeColor="text1"/>
          <w:vertAlign w:val="superscript"/>
          <w:lang w:eastAsia="en-US"/>
        </w:rPr>
        <w:t>3</w:t>
      </w:r>
      <w:r w:rsidR="008B2668" w:rsidRPr="00146C54">
        <w:rPr>
          <w:rFonts w:ascii="Times New Roman" w:eastAsia="Calibri" w:hAnsi="Times New Roman"/>
          <w:color w:val="000000" w:themeColor="text1"/>
          <w:lang w:eastAsia="en-US"/>
        </w:rPr>
        <w:t xml:space="preserve">/ч </w:t>
      </w:r>
      <w:r w:rsidRPr="00146C54">
        <w:rPr>
          <w:rFonts w:ascii="Times New Roman" w:eastAsia="Calibri" w:hAnsi="Times New Roman"/>
          <w:color w:val="000000" w:themeColor="text1"/>
          <w:lang w:eastAsia="en-US"/>
        </w:rPr>
        <w:t>от нормативного объема</w:t>
      </w:r>
      <w:r w:rsidR="00146C54" w:rsidRPr="00146C54">
        <w:rPr>
          <w:rFonts w:ascii="Times New Roman" w:eastAsia="Calibri" w:hAnsi="Times New Roman"/>
          <w:color w:val="000000" w:themeColor="text1"/>
          <w:lang w:eastAsia="en-US"/>
        </w:rPr>
        <w:t>,</w:t>
      </w:r>
      <w:r w:rsidRPr="00146C54">
        <w:rPr>
          <w:rFonts w:ascii="Times New Roman" w:eastAsia="Calibri" w:hAnsi="Times New Roman"/>
          <w:color w:val="000000" w:themeColor="text1"/>
          <w:lang w:eastAsia="en-US"/>
        </w:rPr>
        <w:t xml:space="preserve"> </w:t>
      </w:r>
      <w:r w:rsidR="00146C54" w:rsidRPr="00146C54">
        <w:rPr>
          <w:rFonts w:ascii="Times New Roman" w:eastAsia="Calibri" w:hAnsi="Times New Roman"/>
          <w:color w:val="000000" w:themeColor="text1"/>
          <w:lang w:eastAsia="en-US"/>
        </w:rPr>
        <w:t xml:space="preserve">котельной </w:t>
      </w:r>
      <w:r w:rsidR="00146C54" w:rsidRPr="00146C54">
        <w:rPr>
          <w:rFonts w:ascii="Times New Roman" w:hAnsi="Times New Roman"/>
          <w:color w:val="000000" w:themeColor="text1"/>
        </w:rPr>
        <w:t>Ростовская область, г. Ростов-на-Дону, ул. Ткачева, 1/27, литер1, 2, 3</w:t>
      </w:r>
      <w:r w:rsidR="00146C54" w:rsidRPr="00146C54">
        <w:rPr>
          <w:rFonts w:ascii="Times New Roman" w:hAnsi="Times New Roman"/>
          <w:color w:val="000000" w:themeColor="text1"/>
        </w:rPr>
        <w:t xml:space="preserve"> </w:t>
      </w:r>
      <w:r w:rsidR="00146C54" w:rsidRPr="00146C54">
        <w:rPr>
          <w:rFonts w:ascii="Times New Roman" w:hAnsi="Times New Roman"/>
          <w:color w:val="000000" w:themeColor="text1"/>
        </w:rPr>
        <w:t xml:space="preserve">свыше </w:t>
      </w:r>
      <w:r w:rsidR="00146C54" w:rsidRPr="00146C54">
        <w:rPr>
          <w:rFonts w:ascii="Times New Roman" w:hAnsi="Times New Roman"/>
          <w:color w:val="000000" w:themeColor="text1"/>
        </w:rPr>
        <w:t>0,8</w:t>
      </w:r>
      <w:r w:rsidR="00146C54" w:rsidRPr="00146C54">
        <w:rPr>
          <w:rFonts w:ascii="Times New Roman" w:hAnsi="Times New Roman"/>
          <w:color w:val="000000" w:themeColor="text1"/>
        </w:rPr>
        <w:t xml:space="preserve"> </w:t>
      </w:r>
      <w:r w:rsidR="00146C54" w:rsidRPr="00146C54">
        <w:rPr>
          <w:rFonts w:ascii="Times New Roman" w:eastAsia="Calibri" w:hAnsi="Times New Roman"/>
          <w:color w:val="000000" w:themeColor="text1"/>
          <w:lang w:eastAsia="en-US"/>
        </w:rPr>
        <w:t>м</w:t>
      </w:r>
      <w:r w:rsidR="00146C54" w:rsidRPr="00146C54">
        <w:rPr>
          <w:rFonts w:ascii="Times New Roman" w:eastAsia="Calibri" w:hAnsi="Times New Roman"/>
          <w:color w:val="000000" w:themeColor="text1"/>
          <w:vertAlign w:val="superscript"/>
          <w:lang w:eastAsia="en-US"/>
        </w:rPr>
        <w:t>3</w:t>
      </w:r>
      <w:r w:rsidR="00146C54" w:rsidRPr="00146C54">
        <w:rPr>
          <w:rFonts w:ascii="Times New Roman" w:eastAsia="Calibri" w:hAnsi="Times New Roman"/>
          <w:color w:val="000000" w:themeColor="text1"/>
          <w:lang w:eastAsia="en-US"/>
        </w:rPr>
        <w:t>/ч от нормативного объема</w:t>
      </w:r>
      <w:r w:rsidR="00146C54" w:rsidRPr="00146C54">
        <w:rPr>
          <w:rFonts w:ascii="Times New Roman" w:eastAsia="Calibri" w:hAnsi="Times New Roman"/>
          <w:color w:val="000000" w:themeColor="text1"/>
          <w:lang w:eastAsia="en-US"/>
        </w:rPr>
        <w:t xml:space="preserve"> </w:t>
      </w:r>
      <w:r w:rsidR="00146C54" w:rsidRPr="00146C54">
        <w:rPr>
          <w:rFonts w:ascii="Times New Roman" w:eastAsia="Calibri" w:hAnsi="Times New Roman"/>
          <w:color w:val="000000" w:themeColor="text1"/>
          <w:lang w:eastAsia="en-US"/>
        </w:rPr>
        <w:t xml:space="preserve">котельной </w:t>
      </w:r>
      <w:r w:rsidR="00146C54" w:rsidRPr="00146C54">
        <w:rPr>
          <w:rFonts w:ascii="Times New Roman" w:hAnsi="Times New Roman"/>
          <w:color w:val="000000" w:themeColor="text1"/>
        </w:rPr>
        <w:t xml:space="preserve">Ростовская область, г. Ростов-на-Дону, ул. Назарько, 3 свыше </w:t>
      </w:r>
      <w:r w:rsidR="00146C54" w:rsidRPr="00146C54">
        <w:rPr>
          <w:rFonts w:ascii="Times New Roman" w:hAnsi="Times New Roman"/>
          <w:color w:val="000000" w:themeColor="text1"/>
        </w:rPr>
        <w:t>2</w:t>
      </w:r>
      <w:r w:rsidR="00146C54" w:rsidRPr="00146C54">
        <w:rPr>
          <w:rFonts w:ascii="Times New Roman" w:hAnsi="Times New Roman"/>
          <w:color w:val="000000" w:themeColor="text1"/>
        </w:rPr>
        <w:t xml:space="preserve"> </w:t>
      </w:r>
      <w:r w:rsidR="00146C54" w:rsidRPr="00146C54">
        <w:rPr>
          <w:rFonts w:ascii="Times New Roman" w:eastAsia="Calibri" w:hAnsi="Times New Roman"/>
          <w:color w:val="000000" w:themeColor="text1"/>
          <w:lang w:eastAsia="en-US"/>
        </w:rPr>
        <w:t>м</w:t>
      </w:r>
      <w:r w:rsidR="00146C54" w:rsidRPr="00146C54">
        <w:rPr>
          <w:rFonts w:ascii="Times New Roman" w:eastAsia="Calibri" w:hAnsi="Times New Roman"/>
          <w:color w:val="000000" w:themeColor="text1"/>
          <w:vertAlign w:val="superscript"/>
          <w:lang w:eastAsia="en-US"/>
        </w:rPr>
        <w:t>3</w:t>
      </w:r>
      <w:r w:rsidR="00146C54" w:rsidRPr="00146C54">
        <w:rPr>
          <w:rFonts w:ascii="Times New Roman" w:eastAsia="Calibri" w:hAnsi="Times New Roman"/>
          <w:color w:val="000000" w:themeColor="text1"/>
          <w:lang w:eastAsia="en-US"/>
        </w:rPr>
        <w:t>/ч от нормативного объема</w:t>
      </w:r>
      <w:r w:rsidR="00146C54" w:rsidRPr="00146C54">
        <w:rPr>
          <w:rFonts w:ascii="Times New Roman" w:eastAsia="Calibri" w:hAnsi="Times New Roman"/>
          <w:color w:val="000000" w:themeColor="text1"/>
          <w:lang w:eastAsia="en-US"/>
        </w:rPr>
        <w:t xml:space="preserve"> </w:t>
      </w:r>
      <w:r w:rsidRPr="00146C54">
        <w:rPr>
          <w:rFonts w:ascii="Times New Roman" w:eastAsia="Calibri" w:hAnsi="Times New Roman"/>
          <w:color w:val="000000" w:themeColor="text1"/>
          <w:lang w:eastAsia="en-US"/>
        </w:rPr>
        <w:t>в течение 60 минут (в рабочие, выходные и праздничные дни) Исполнитель выполняет:</w:t>
      </w:r>
    </w:p>
    <w:p w14:paraId="6CEAA2D8" w14:textId="77777777" w:rsidR="00966EA0" w:rsidRPr="007369D2" w:rsidRDefault="00966EA0" w:rsidP="00966EA0">
      <w:pPr>
        <w:spacing w:after="0" w:line="240" w:lineRule="auto"/>
        <w:ind w:firstLine="510"/>
        <w:jc w:val="both"/>
        <w:rPr>
          <w:rFonts w:ascii="Times New Roman" w:eastAsia="Calibri" w:hAnsi="Times New Roman"/>
          <w:color w:val="000000"/>
          <w:lang w:eastAsia="en-US"/>
        </w:rPr>
      </w:pPr>
      <w:r w:rsidRPr="007369D2">
        <w:rPr>
          <w:rFonts w:ascii="Times New Roman" w:eastAsia="Calibri" w:hAnsi="Times New Roman"/>
          <w:color w:val="000000"/>
          <w:lang w:eastAsia="en-US"/>
        </w:rPr>
        <w:t>1.5.1. обход и осмотр тепловой сети, тепловых камер, запорной арматуры;</w:t>
      </w:r>
    </w:p>
    <w:p w14:paraId="00762113" w14:textId="77777777" w:rsidR="00966EA0" w:rsidRPr="007369D2" w:rsidRDefault="00966EA0" w:rsidP="00966EA0">
      <w:pPr>
        <w:spacing w:after="0" w:line="240" w:lineRule="auto"/>
        <w:ind w:firstLine="510"/>
        <w:jc w:val="both"/>
        <w:rPr>
          <w:rFonts w:ascii="Times New Roman" w:eastAsia="Calibri" w:hAnsi="Times New Roman"/>
          <w:color w:val="000000"/>
          <w:lang w:eastAsia="en-US"/>
        </w:rPr>
      </w:pPr>
      <w:r w:rsidRPr="007369D2">
        <w:rPr>
          <w:rFonts w:ascii="Times New Roman" w:eastAsia="Calibri" w:hAnsi="Times New Roman"/>
          <w:color w:val="000000"/>
          <w:lang w:eastAsia="en-US"/>
        </w:rPr>
        <w:t>1.5.2. секционирование участков тепловой сети путем закрытия запорной арматуры;</w:t>
      </w:r>
    </w:p>
    <w:p w14:paraId="4EDF78E5" w14:textId="77777777" w:rsidR="00966EA0" w:rsidRPr="007369D2" w:rsidRDefault="00966EA0" w:rsidP="00966EA0">
      <w:pPr>
        <w:spacing w:after="0" w:line="240" w:lineRule="auto"/>
        <w:ind w:firstLine="510"/>
        <w:jc w:val="both"/>
        <w:rPr>
          <w:rFonts w:ascii="Times New Roman" w:eastAsia="Calibri" w:hAnsi="Times New Roman"/>
          <w:color w:val="000000"/>
          <w:lang w:eastAsia="en-US"/>
        </w:rPr>
      </w:pPr>
      <w:r w:rsidRPr="007369D2">
        <w:rPr>
          <w:rFonts w:ascii="Times New Roman" w:eastAsia="Calibri" w:hAnsi="Times New Roman"/>
          <w:color w:val="000000"/>
          <w:lang w:eastAsia="en-US"/>
        </w:rPr>
        <w:t>1.5.3. устранение неисправности тепловой сети;</w:t>
      </w:r>
    </w:p>
    <w:p w14:paraId="6E2DBC5C" w14:textId="77777777" w:rsidR="00966EA0" w:rsidRPr="007369D2" w:rsidRDefault="00966EA0" w:rsidP="00966EA0">
      <w:pPr>
        <w:tabs>
          <w:tab w:val="left" w:pos="993"/>
          <w:tab w:val="left" w:pos="1276"/>
        </w:tabs>
        <w:spacing w:after="0" w:line="240" w:lineRule="auto"/>
        <w:ind w:firstLine="510"/>
        <w:jc w:val="both"/>
        <w:rPr>
          <w:rFonts w:ascii="Times New Roman" w:eastAsia="Calibri" w:hAnsi="Times New Roman"/>
          <w:color w:val="000000"/>
          <w:lang w:eastAsia="en-US"/>
        </w:rPr>
      </w:pPr>
      <w:r w:rsidRPr="007369D2">
        <w:rPr>
          <w:rFonts w:ascii="Times New Roman" w:eastAsia="Calibri" w:hAnsi="Times New Roman"/>
          <w:color w:val="000000"/>
          <w:lang w:eastAsia="en-US"/>
        </w:rPr>
        <w:t>1.5.4. сброс и заполнение теплоносителя;</w:t>
      </w:r>
    </w:p>
    <w:p w14:paraId="6BA0128D" w14:textId="77777777" w:rsidR="00966EA0" w:rsidRPr="007369D2" w:rsidRDefault="00966EA0" w:rsidP="00966EA0">
      <w:pPr>
        <w:spacing w:after="0" w:line="240" w:lineRule="auto"/>
        <w:ind w:firstLine="510"/>
        <w:jc w:val="both"/>
        <w:rPr>
          <w:rFonts w:ascii="Times New Roman" w:eastAsia="Calibri" w:hAnsi="Times New Roman"/>
          <w:color w:val="000000"/>
          <w:lang w:eastAsia="en-US"/>
        </w:rPr>
      </w:pPr>
      <w:r w:rsidRPr="007369D2">
        <w:rPr>
          <w:rFonts w:ascii="Times New Roman" w:eastAsia="Calibri" w:hAnsi="Times New Roman"/>
          <w:color w:val="000000"/>
          <w:lang w:eastAsia="en-US"/>
        </w:rPr>
        <w:t>1.5.5. установление циркуляции;</w:t>
      </w:r>
    </w:p>
    <w:p w14:paraId="76F4923F" w14:textId="77777777" w:rsidR="00966EA0" w:rsidRPr="007369D2" w:rsidRDefault="00966EA0" w:rsidP="00966EA0">
      <w:pPr>
        <w:spacing w:after="0" w:line="240" w:lineRule="auto"/>
        <w:ind w:firstLine="510"/>
        <w:jc w:val="both"/>
        <w:rPr>
          <w:rFonts w:ascii="Times New Roman" w:eastAsia="Calibri" w:hAnsi="Times New Roman"/>
          <w:color w:val="000000"/>
          <w:lang w:eastAsia="en-US"/>
        </w:rPr>
      </w:pPr>
      <w:r w:rsidRPr="007369D2">
        <w:rPr>
          <w:rFonts w:ascii="Times New Roman" w:eastAsia="Calibri" w:hAnsi="Times New Roman"/>
          <w:color w:val="000000"/>
          <w:lang w:eastAsia="en-US"/>
        </w:rPr>
        <w:t>1.5.6. отключение- включение потребителей;</w:t>
      </w:r>
    </w:p>
    <w:p w14:paraId="1F9B71CD" w14:textId="77777777" w:rsidR="00966EA0" w:rsidRPr="007369D2" w:rsidRDefault="00966EA0" w:rsidP="00966EA0">
      <w:pPr>
        <w:spacing w:after="0" w:line="240" w:lineRule="auto"/>
        <w:ind w:firstLine="510"/>
        <w:jc w:val="both"/>
        <w:rPr>
          <w:rFonts w:ascii="Times New Roman" w:eastAsia="Calibri" w:hAnsi="Times New Roman"/>
          <w:color w:val="000000"/>
          <w:lang w:eastAsia="en-US"/>
        </w:rPr>
      </w:pPr>
    </w:p>
    <w:p w14:paraId="29698324" w14:textId="77777777" w:rsidR="00966EA0" w:rsidRPr="007369D2" w:rsidRDefault="00966EA0" w:rsidP="00966EA0">
      <w:pPr>
        <w:spacing w:after="0" w:line="240" w:lineRule="auto"/>
        <w:ind w:firstLine="510"/>
        <w:jc w:val="both"/>
        <w:rPr>
          <w:rFonts w:ascii="Times New Roman" w:eastAsia="Calibri" w:hAnsi="Times New Roman"/>
          <w:color w:val="000000"/>
          <w:lang w:eastAsia="en-US"/>
        </w:rPr>
      </w:pPr>
      <w:r w:rsidRPr="007369D2">
        <w:rPr>
          <w:rFonts w:ascii="Times New Roman" w:eastAsia="Calibri" w:hAnsi="Times New Roman"/>
          <w:color w:val="000000"/>
          <w:lang w:eastAsia="en-US"/>
        </w:rPr>
        <w:t>1.6. Поддержание в исправное состояние всего оборудования теплосети (плановый осмотр строительных и других конструкций):</w:t>
      </w:r>
    </w:p>
    <w:p w14:paraId="4FD8C25C" w14:textId="77777777" w:rsidR="00966EA0" w:rsidRPr="007369D2" w:rsidRDefault="00966EA0" w:rsidP="00966EA0">
      <w:pPr>
        <w:spacing w:after="0" w:line="240" w:lineRule="auto"/>
        <w:ind w:firstLine="510"/>
        <w:jc w:val="both"/>
        <w:rPr>
          <w:rFonts w:ascii="Times New Roman" w:eastAsia="Calibri" w:hAnsi="Times New Roman"/>
          <w:color w:val="000000"/>
          <w:lang w:eastAsia="en-US"/>
        </w:rPr>
      </w:pPr>
      <w:r w:rsidRPr="007369D2">
        <w:rPr>
          <w:rFonts w:ascii="Times New Roman" w:eastAsia="Calibri" w:hAnsi="Times New Roman"/>
          <w:color w:val="000000"/>
          <w:lang w:eastAsia="en-US"/>
        </w:rPr>
        <w:t>1.6.1. камер и колодцев;</w:t>
      </w:r>
    </w:p>
    <w:p w14:paraId="49A52BCC" w14:textId="77777777" w:rsidR="00966EA0" w:rsidRPr="007369D2" w:rsidRDefault="00966EA0" w:rsidP="00966EA0">
      <w:pPr>
        <w:spacing w:after="0" w:line="240" w:lineRule="auto"/>
        <w:ind w:firstLine="510"/>
        <w:jc w:val="both"/>
        <w:rPr>
          <w:rFonts w:ascii="Times New Roman" w:eastAsia="Calibri" w:hAnsi="Times New Roman"/>
          <w:color w:val="000000"/>
          <w:lang w:eastAsia="en-US"/>
        </w:rPr>
      </w:pPr>
      <w:r w:rsidRPr="007369D2">
        <w:rPr>
          <w:rFonts w:ascii="Times New Roman" w:eastAsia="Calibri" w:hAnsi="Times New Roman"/>
          <w:color w:val="000000"/>
          <w:lang w:eastAsia="en-US"/>
        </w:rPr>
        <w:lastRenderedPageBreak/>
        <w:t>1.6.2. запорной арматуры;</w:t>
      </w:r>
    </w:p>
    <w:p w14:paraId="608E0BEC" w14:textId="77777777" w:rsidR="00966EA0" w:rsidRPr="007369D2" w:rsidRDefault="00966EA0" w:rsidP="00966EA0">
      <w:pPr>
        <w:spacing w:after="0" w:line="240" w:lineRule="auto"/>
        <w:ind w:firstLine="510"/>
        <w:jc w:val="both"/>
        <w:rPr>
          <w:rFonts w:ascii="Times New Roman" w:eastAsia="Calibri" w:hAnsi="Times New Roman"/>
          <w:color w:val="000000"/>
          <w:lang w:eastAsia="en-US"/>
        </w:rPr>
      </w:pPr>
      <w:r w:rsidRPr="007369D2">
        <w:rPr>
          <w:rFonts w:ascii="Times New Roman" w:eastAsia="Calibri" w:hAnsi="Times New Roman"/>
          <w:color w:val="000000"/>
          <w:lang w:eastAsia="en-US"/>
        </w:rPr>
        <w:t>1.6.3. резьбовых, фланцевых соединений и сварочных стыков;</w:t>
      </w:r>
    </w:p>
    <w:p w14:paraId="446C3C45" w14:textId="77777777" w:rsidR="00966EA0" w:rsidRPr="007369D2" w:rsidRDefault="00966EA0" w:rsidP="00966EA0">
      <w:pPr>
        <w:spacing w:after="0" w:line="240" w:lineRule="auto"/>
        <w:ind w:firstLine="510"/>
        <w:jc w:val="both"/>
        <w:rPr>
          <w:rFonts w:ascii="Times New Roman" w:eastAsia="Calibri" w:hAnsi="Times New Roman"/>
          <w:color w:val="000000"/>
          <w:lang w:eastAsia="en-US"/>
        </w:rPr>
      </w:pPr>
      <w:r w:rsidRPr="007369D2">
        <w:rPr>
          <w:rFonts w:ascii="Times New Roman" w:eastAsia="Calibri" w:hAnsi="Times New Roman"/>
          <w:color w:val="000000"/>
          <w:lang w:eastAsia="en-US"/>
        </w:rPr>
        <w:t>1.6.4. дренажей и воздушников;</w:t>
      </w:r>
    </w:p>
    <w:p w14:paraId="0750ED40" w14:textId="77777777" w:rsidR="00966EA0" w:rsidRPr="007369D2" w:rsidRDefault="00966EA0" w:rsidP="00966EA0">
      <w:pPr>
        <w:spacing w:after="0" w:line="240" w:lineRule="auto"/>
        <w:ind w:firstLine="510"/>
        <w:jc w:val="both"/>
        <w:rPr>
          <w:rFonts w:ascii="Times New Roman" w:eastAsia="Calibri" w:hAnsi="Times New Roman"/>
          <w:color w:val="000000"/>
          <w:lang w:eastAsia="en-US"/>
        </w:rPr>
      </w:pPr>
      <w:r w:rsidRPr="007369D2">
        <w:rPr>
          <w:rFonts w:ascii="Times New Roman" w:eastAsia="Calibri" w:hAnsi="Times New Roman"/>
          <w:color w:val="000000"/>
          <w:lang w:eastAsia="en-US"/>
        </w:rPr>
        <w:t>1.6.5. составляющих частей трубопроводов,</w:t>
      </w:r>
    </w:p>
    <w:p w14:paraId="46AA5CFB" w14:textId="77777777" w:rsidR="00966EA0" w:rsidRPr="007369D2" w:rsidRDefault="00966EA0" w:rsidP="00966EA0">
      <w:pPr>
        <w:spacing w:after="0" w:line="240" w:lineRule="auto"/>
        <w:ind w:firstLine="510"/>
        <w:jc w:val="both"/>
        <w:rPr>
          <w:rFonts w:ascii="Times New Roman" w:eastAsia="Calibri" w:hAnsi="Times New Roman"/>
          <w:color w:val="000000"/>
          <w:lang w:eastAsia="en-US"/>
        </w:rPr>
      </w:pPr>
      <w:r w:rsidRPr="007369D2">
        <w:rPr>
          <w:rFonts w:ascii="Times New Roman" w:eastAsia="Calibri" w:hAnsi="Times New Roman"/>
          <w:color w:val="000000"/>
          <w:lang w:eastAsia="en-US"/>
        </w:rPr>
        <w:t>1.6.6. восстановление теплоизоляции и антикоррозийного покрытия</w:t>
      </w:r>
    </w:p>
    <w:p w14:paraId="10BDF3E2" w14:textId="77777777" w:rsidR="00966EA0" w:rsidRPr="007369D2" w:rsidRDefault="00966EA0" w:rsidP="00966EA0">
      <w:pPr>
        <w:spacing w:after="0" w:line="240" w:lineRule="auto"/>
        <w:ind w:firstLine="510"/>
        <w:jc w:val="both"/>
        <w:rPr>
          <w:rFonts w:ascii="Times New Roman" w:eastAsia="Calibri" w:hAnsi="Times New Roman"/>
          <w:color w:val="000000"/>
          <w:lang w:eastAsia="en-US"/>
        </w:rPr>
      </w:pPr>
    </w:p>
    <w:p w14:paraId="6241F1C0" w14:textId="77777777" w:rsidR="00966EA0" w:rsidRPr="007369D2" w:rsidRDefault="00966EA0" w:rsidP="00966EA0">
      <w:pPr>
        <w:spacing w:after="0" w:line="240" w:lineRule="auto"/>
        <w:ind w:firstLine="510"/>
        <w:jc w:val="both"/>
        <w:rPr>
          <w:rFonts w:ascii="Times New Roman" w:eastAsia="Calibri" w:hAnsi="Times New Roman"/>
          <w:color w:val="000000"/>
          <w:lang w:eastAsia="en-US"/>
        </w:rPr>
      </w:pPr>
      <w:r w:rsidRPr="007369D2">
        <w:rPr>
          <w:rFonts w:ascii="Times New Roman" w:eastAsia="Calibri" w:hAnsi="Times New Roman"/>
          <w:color w:val="000000"/>
          <w:lang w:eastAsia="en-US"/>
        </w:rPr>
        <w:t>1.7. Содержание объектов теплосети в надлежащем виде:</w:t>
      </w:r>
    </w:p>
    <w:p w14:paraId="16E44BFD" w14:textId="77777777" w:rsidR="00966EA0" w:rsidRPr="007369D2" w:rsidRDefault="00966EA0" w:rsidP="00966EA0">
      <w:pPr>
        <w:spacing w:after="0" w:line="240" w:lineRule="auto"/>
        <w:ind w:firstLine="510"/>
        <w:jc w:val="both"/>
        <w:rPr>
          <w:rFonts w:ascii="Times New Roman" w:eastAsia="Calibri" w:hAnsi="Times New Roman"/>
          <w:color w:val="000000"/>
          <w:lang w:eastAsia="en-US"/>
        </w:rPr>
      </w:pPr>
      <w:r w:rsidRPr="007369D2">
        <w:rPr>
          <w:rFonts w:ascii="Times New Roman" w:eastAsia="Calibri" w:hAnsi="Times New Roman"/>
          <w:color w:val="000000"/>
          <w:lang w:eastAsia="en-US"/>
        </w:rPr>
        <w:t>1.7.1. очистка от мусора, откачка при затоплении;</w:t>
      </w:r>
    </w:p>
    <w:p w14:paraId="4F43D857" w14:textId="77777777" w:rsidR="00966EA0" w:rsidRPr="007369D2" w:rsidRDefault="00966EA0" w:rsidP="00966EA0">
      <w:pPr>
        <w:spacing w:after="0" w:line="240" w:lineRule="auto"/>
        <w:ind w:firstLine="510"/>
        <w:jc w:val="both"/>
        <w:rPr>
          <w:rFonts w:ascii="Times New Roman" w:eastAsia="Calibri" w:hAnsi="Times New Roman"/>
          <w:color w:val="000000"/>
          <w:lang w:eastAsia="en-US"/>
        </w:rPr>
      </w:pPr>
      <w:r w:rsidRPr="007369D2">
        <w:rPr>
          <w:rFonts w:ascii="Times New Roman" w:eastAsia="Calibri" w:hAnsi="Times New Roman"/>
          <w:color w:val="000000"/>
          <w:lang w:eastAsia="en-US"/>
        </w:rPr>
        <w:t>1.7.2. проведение очистки и промывки трубопроводов;</w:t>
      </w:r>
    </w:p>
    <w:p w14:paraId="78CF5A9E" w14:textId="77777777" w:rsidR="00966EA0" w:rsidRPr="007369D2" w:rsidRDefault="00966EA0" w:rsidP="00966EA0">
      <w:pPr>
        <w:spacing w:after="0" w:line="240" w:lineRule="auto"/>
        <w:ind w:firstLine="510"/>
        <w:jc w:val="both"/>
        <w:rPr>
          <w:rFonts w:ascii="Times New Roman" w:eastAsia="Calibri" w:hAnsi="Times New Roman"/>
          <w:color w:val="000000"/>
          <w:lang w:eastAsia="en-US"/>
        </w:rPr>
      </w:pPr>
      <w:r w:rsidRPr="007369D2">
        <w:rPr>
          <w:rFonts w:ascii="Times New Roman" w:eastAsia="Calibri" w:hAnsi="Times New Roman"/>
          <w:color w:val="000000"/>
          <w:lang w:eastAsia="en-US"/>
        </w:rPr>
        <w:t>1.7.3. закрытие беспрепятственного доступа к узлам и органам управления трубопроводов тепловой сети.</w:t>
      </w:r>
    </w:p>
    <w:p w14:paraId="45D45782" w14:textId="77777777" w:rsidR="00966EA0" w:rsidRPr="007369D2" w:rsidRDefault="00966EA0" w:rsidP="00966EA0">
      <w:pPr>
        <w:widowControl w:val="0"/>
        <w:suppressAutoHyphens/>
        <w:spacing w:after="0" w:line="240" w:lineRule="auto"/>
        <w:ind w:right="-8" w:firstLine="709"/>
        <w:jc w:val="right"/>
        <w:rPr>
          <w:rFonts w:ascii="Times New Roman" w:hAnsi="Times New Roman"/>
          <w:color w:val="000000"/>
          <w:lang w:eastAsia="zh-CN"/>
        </w:rPr>
      </w:pPr>
    </w:p>
    <w:p w14:paraId="7E2DF6A8" w14:textId="77777777" w:rsidR="00966EA0" w:rsidRPr="007369D2" w:rsidRDefault="00966EA0" w:rsidP="00966EA0">
      <w:pPr>
        <w:tabs>
          <w:tab w:val="left" w:pos="851"/>
        </w:tabs>
        <w:suppressAutoHyphens/>
        <w:spacing w:after="0" w:line="240" w:lineRule="auto"/>
        <w:ind w:left="567"/>
        <w:rPr>
          <w:rFonts w:ascii="Times New Roman" w:eastAsia="Calibri" w:hAnsi="Times New Roman"/>
          <w:color w:val="000000"/>
          <w:lang w:eastAsia="en-US"/>
        </w:rPr>
      </w:pPr>
      <w:r w:rsidRPr="007369D2">
        <w:rPr>
          <w:rFonts w:ascii="Times New Roman" w:hAnsi="Times New Roman"/>
          <w:lang w:eastAsia="zh-CN"/>
        </w:rPr>
        <w:t xml:space="preserve">1.8. </w:t>
      </w:r>
      <w:r w:rsidRPr="007369D2">
        <w:rPr>
          <w:rFonts w:ascii="Times New Roman" w:eastAsia="Calibri" w:hAnsi="Times New Roman"/>
          <w:color w:val="000000"/>
          <w:lang w:eastAsia="en-US"/>
        </w:rPr>
        <w:t>Работы по техническому обслуживанию и ремонту котлов:</w:t>
      </w:r>
    </w:p>
    <w:p w14:paraId="445C8278" w14:textId="77777777" w:rsidR="00966EA0" w:rsidRPr="007369D2" w:rsidRDefault="00966EA0" w:rsidP="00966EA0">
      <w:pPr>
        <w:numPr>
          <w:ilvl w:val="2"/>
          <w:numId w:val="12"/>
        </w:numPr>
        <w:tabs>
          <w:tab w:val="left" w:pos="851"/>
          <w:tab w:val="left" w:pos="1134"/>
        </w:tabs>
        <w:suppressAutoHyphens/>
        <w:spacing w:after="0"/>
        <w:rPr>
          <w:rFonts w:ascii="Times New Roman" w:eastAsia="Calibri" w:hAnsi="Times New Roman"/>
          <w:lang w:eastAsia="zh-CN"/>
        </w:rPr>
      </w:pPr>
      <w:r w:rsidRPr="007369D2">
        <w:rPr>
          <w:rFonts w:ascii="Times New Roman" w:eastAsia="Calibri" w:hAnsi="Times New Roman"/>
          <w:lang w:eastAsia="zh-CN"/>
        </w:rPr>
        <w:t>Запуск в работу оборудования котлов; остановка оборудования;</w:t>
      </w:r>
    </w:p>
    <w:p w14:paraId="2C05FDC0" w14:textId="77777777" w:rsidR="00966EA0" w:rsidRPr="007369D2" w:rsidRDefault="00966EA0" w:rsidP="00966EA0">
      <w:pPr>
        <w:numPr>
          <w:ilvl w:val="2"/>
          <w:numId w:val="12"/>
        </w:numPr>
        <w:tabs>
          <w:tab w:val="left" w:pos="851"/>
          <w:tab w:val="left" w:pos="993"/>
          <w:tab w:val="left" w:pos="1134"/>
        </w:tabs>
        <w:suppressAutoHyphens/>
        <w:spacing w:after="0"/>
        <w:ind w:left="567" w:firstLine="0"/>
        <w:rPr>
          <w:rFonts w:ascii="Times New Roman" w:eastAsia="Calibri" w:hAnsi="Times New Roman"/>
          <w:lang w:eastAsia="zh-CN"/>
        </w:rPr>
      </w:pPr>
      <w:r w:rsidRPr="007369D2">
        <w:rPr>
          <w:rFonts w:ascii="Times New Roman" w:eastAsia="Calibri" w:hAnsi="Times New Roman"/>
          <w:lang w:eastAsia="zh-CN"/>
        </w:rPr>
        <w:t>Постоянный контроль за работой котлов, выдерживать установленные параметры:</w:t>
      </w:r>
    </w:p>
    <w:p w14:paraId="7CE48583" w14:textId="77777777" w:rsidR="00966EA0" w:rsidRPr="007369D2" w:rsidRDefault="00966EA0" w:rsidP="00966EA0">
      <w:pPr>
        <w:tabs>
          <w:tab w:val="left" w:pos="851"/>
        </w:tabs>
        <w:suppressAutoHyphens/>
        <w:spacing w:after="0"/>
        <w:ind w:left="567"/>
        <w:rPr>
          <w:rFonts w:ascii="Times New Roman" w:eastAsia="Calibri" w:hAnsi="Times New Roman"/>
          <w:lang w:eastAsia="zh-CN"/>
        </w:rPr>
      </w:pPr>
      <w:r w:rsidRPr="007369D2">
        <w:rPr>
          <w:rFonts w:ascii="Times New Roman" w:eastAsia="Calibri" w:hAnsi="Times New Roman"/>
          <w:lang w:eastAsia="zh-CN"/>
        </w:rPr>
        <w:t>- за расходом воды в котле;</w:t>
      </w:r>
    </w:p>
    <w:p w14:paraId="65E2FFD4" w14:textId="77777777" w:rsidR="00966EA0" w:rsidRPr="007369D2" w:rsidRDefault="00966EA0" w:rsidP="00966EA0">
      <w:pPr>
        <w:tabs>
          <w:tab w:val="left" w:pos="851"/>
        </w:tabs>
        <w:suppressAutoHyphens/>
        <w:spacing w:after="0"/>
        <w:ind w:left="567"/>
        <w:rPr>
          <w:rFonts w:ascii="Times New Roman" w:eastAsia="Calibri" w:hAnsi="Times New Roman"/>
          <w:lang w:eastAsia="zh-CN"/>
        </w:rPr>
      </w:pPr>
      <w:r w:rsidRPr="007369D2">
        <w:rPr>
          <w:rFonts w:ascii="Times New Roman" w:eastAsia="Calibri" w:hAnsi="Times New Roman"/>
          <w:lang w:eastAsia="zh-CN"/>
        </w:rPr>
        <w:t>- температурой воды на входе и выходе;</w:t>
      </w:r>
    </w:p>
    <w:p w14:paraId="507D50FD" w14:textId="77777777" w:rsidR="00966EA0" w:rsidRPr="007369D2" w:rsidRDefault="00966EA0" w:rsidP="00966EA0">
      <w:pPr>
        <w:tabs>
          <w:tab w:val="left" w:pos="851"/>
        </w:tabs>
        <w:suppressAutoHyphens/>
        <w:spacing w:after="0"/>
        <w:ind w:left="567"/>
        <w:rPr>
          <w:rFonts w:ascii="Times New Roman" w:eastAsia="Calibri" w:hAnsi="Times New Roman"/>
          <w:lang w:eastAsia="zh-CN"/>
        </w:rPr>
      </w:pPr>
      <w:r w:rsidRPr="007369D2">
        <w:rPr>
          <w:rFonts w:ascii="Times New Roman" w:eastAsia="Calibri" w:hAnsi="Times New Roman"/>
          <w:lang w:eastAsia="zh-CN"/>
        </w:rPr>
        <w:t>- давлением на входе и выходе;</w:t>
      </w:r>
    </w:p>
    <w:p w14:paraId="7298E61B" w14:textId="77777777" w:rsidR="00966EA0" w:rsidRPr="007369D2" w:rsidRDefault="00966EA0" w:rsidP="00966EA0">
      <w:pPr>
        <w:tabs>
          <w:tab w:val="left" w:pos="851"/>
        </w:tabs>
        <w:suppressAutoHyphens/>
        <w:spacing w:after="0"/>
        <w:ind w:left="567"/>
        <w:rPr>
          <w:rFonts w:ascii="Times New Roman" w:eastAsia="Calibri" w:hAnsi="Times New Roman"/>
          <w:lang w:eastAsia="zh-CN"/>
        </w:rPr>
      </w:pPr>
      <w:r w:rsidRPr="007369D2">
        <w:rPr>
          <w:rFonts w:ascii="Times New Roman" w:eastAsia="Calibri" w:hAnsi="Times New Roman"/>
          <w:lang w:eastAsia="zh-CN"/>
        </w:rPr>
        <w:t>- давление воздуха после вентилятора.</w:t>
      </w:r>
    </w:p>
    <w:p w14:paraId="6EC07EBC" w14:textId="77777777" w:rsidR="00966EA0" w:rsidRPr="007369D2" w:rsidRDefault="00966EA0" w:rsidP="00966EA0">
      <w:pPr>
        <w:tabs>
          <w:tab w:val="left" w:pos="851"/>
        </w:tabs>
        <w:suppressAutoHyphens/>
        <w:spacing w:after="0"/>
        <w:ind w:left="567"/>
        <w:rPr>
          <w:rFonts w:ascii="Times New Roman" w:eastAsia="Calibri" w:hAnsi="Times New Roman"/>
          <w:lang w:eastAsia="zh-CN"/>
        </w:rPr>
      </w:pPr>
    </w:p>
    <w:p w14:paraId="69CAE5E9" w14:textId="77777777" w:rsidR="00966EA0" w:rsidRPr="007369D2" w:rsidRDefault="00966EA0" w:rsidP="00966EA0">
      <w:pPr>
        <w:suppressAutoHyphens/>
        <w:spacing w:after="0"/>
        <w:ind w:firstLine="567"/>
        <w:rPr>
          <w:rFonts w:ascii="Times New Roman" w:eastAsia="Calibri" w:hAnsi="Times New Roman"/>
          <w:lang w:eastAsia="zh-CN"/>
        </w:rPr>
      </w:pPr>
      <w:r w:rsidRPr="007369D2">
        <w:rPr>
          <w:rFonts w:ascii="Times New Roman" w:eastAsia="Calibri" w:hAnsi="Times New Roman"/>
          <w:lang w:eastAsia="zh-CN"/>
        </w:rPr>
        <w:t>1.9.  Работы по контролю за автоматикой:</w:t>
      </w:r>
    </w:p>
    <w:p w14:paraId="27E2FFFA" w14:textId="77777777" w:rsidR="00966EA0" w:rsidRPr="007369D2" w:rsidRDefault="00966EA0" w:rsidP="00966EA0">
      <w:pPr>
        <w:suppressAutoHyphens/>
        <w:spacing w:after="0"/>
        <w:ind w:firstLine="709"/>
        <w:rPr>
          <w:rFonts w:ascii="Times New Roman" w:eastAsia="Calibri" w:hAnsi="Times New Roman"/>
          <w:lang w:eastAsia="zh-CN"/>
        </w:rPr>
      </w:pPr>
      <w:r w:rsidRPr="007369D2">
        <w:rPr>
          <w:rFonts w:ascii="Times New Roman" w:eastAsia="Calibri" w:hAnsi="Times New Roman"/>
          <w:lang w:eastAsia="zh-CN"/>
        </w:rPr>
        <w:t xml:space="preserve">-  защиты котла; </w:t>
      </w:r>
    </w:p>
    <w:p w14:paraId="4A82D59D" w14:textId="77777777" w:rsidR="00966EA0" w:rsidRPr="007369D2" w:rsidRDefault="00966EA0" w:rsidP="00966EA0">
      <w:pPr>
        <w:suppressAutoHyphens/>
        <w:spacing w:after="0"/>
        <w:ind w:firstLine="709"/>
        <w:rPr>
          <w:rFonts w:ascii="Times New Roman" w:eastAsia="Calibri" w:hAnsi="Times New Roman"/>
          <w:lang w:eastAsia="zh-CN"/>
        </w:rPr>
      </w:pPr>
      <w:r w:rsidRPr="007369D2">
        <w:rPr>
          <w:rFonts w:ascii="Times New Roman" w:eastAsia="Calibri" w:hAnsi="Times New Roman"/>
          <w:lang w:eastAsia="zh-CN"/>
        </w:rPr>
        <w:t xml:space="preserve">- пуска и останова котла; </w:t>
      </w:r>
    </w:p>
    <w:p w14:paraId="1849BFEE" w14:textId="77777777" w:rsidR="00966EA0" w:rsidRPr="007369D2" w:rsidRDefault="00966EA0" w:rsidP="00966EA0">
      <w:pPr>
        <w:suppressAutoHyphens/>
        <w:spacing w:after="0"/>
        <w:ind w:firstLine="709"/>
        <w:rPr>
          <w:rFonts w:ascii="Times New Roman" w:eastAsia="Calibri" w:hAnsi="Times New Roman"/>
          <w:lang w:eastAsia="zh-CN"/>
        </w:rPr>
      </w:pPr>
      <w:r w:rsidRPr="007369D2">
        <w:rPr>
          <w:rFonts w:ascii="Times New Roman" w:eastAsia="Calibri" w:hAnsi="Times New Roman"/>
          <w:lang w:eastAsia="zh-CN"/>
        </w:rPr>
        <w:t xml:space="preserve">- регулирование соотношения топливо/воздух; </w:t>
      </w:r>
    </w:p>
    <w:p w14:paraId="6054C368" w14:textId="77777777" w:rsidR="00966EA0" w:rsidRPr="007369D2" w:rsidRDefault="00966EA0" w:rsidP="00966EA0">
      <w:pPr>
        <w:suppressAutoHyphens/>
        <w:spacing w:after="0"/>
        <w:ind w:firstLine="709"/>
        <w:rPr>
          <w:rFonts w:ascii="Times New Roman" w:eastAsia="Calibri" w:hAnsi="Times New Roman"/>
          <w:lang w:eastAsia="zh-CN"/>
        </w:rPr>
      </w:pPr>
      <w:r w:rsidRPr="007369D2">
        <w:rPr>
          <w:rFonts w:ascii="Times New Roman" w:eastAsia="Calibri" w:hAnsi="Times New Roman"/>
          <w:lang w:eastAsia="zh-CN"/>
        </w:rPr>
        <w:t xml:space="preserve">- аварийную световую и звуковую сигнализацию; </w:t>
      </w:r>
    </w:p>
    <w:p w14:paraId="2ED96498" w14:textId="77777777" w:rsidR="00966EA0" w:rsidRPr="007369D2" w:rsidRDefault="00966EA0" w:rsidP="00966EA0">
      <w:pPr>
        <w:suppressAutoHyphens/>
        <w:spacing w:after="0"/>
        <w:ind w:firstLine="709"/>
        <w:rPr>
          <w:rFonts w:ascii="Times New Roman" w:eastAsia="Calibri" w:hAnsi="Times New Roman"/>
          <w:lang w:eastAsia="zh-CN"/>
        </w:rPr>
      </w:pPr>
      <w:r w:rsidRPr="007369D2">
        <w:rPr>
          <w:rFonts w:ascii="Times New Roman" w:eastAsia="Calibri" w:hAnsi="Times New Roman"/>
          <w:lang w:eastAsia="zh-CN"/>
        </w:rPr>
        <w:t xml:space="preserve">- визуальной информации о состоянии технологических параметров; </w:t>
      </w:r>
    </w:p>
    <w:p w14:paraId="64F4DFB4" w14:textId="77777777" w:rsidR="00966EA0" w:rsidRPr="007369D2" w:rsidRDefault="00966EA0" w:rsidP="00966EA0">
      <w:pPr>
        <w:suppressAutoHyphens/>
        <w:spacing w:after="0"/>
        <w:ind w:firstLine="709"/>
        <w:rPr>
          <w:rFonts w:ascii="Times New Roman" w:eastAsia="Calibri" w:hAnsi="Times New Roman"/>
          <w:lang w:eastAsia="zh-CN"/>
        </w:rPr>
      </w:pPr>
    </w:p>
    <w:p w14:paraId="2136D6FB" w14:textId="77777777" w:rsidR="00966EA0" w:rsidRPr="007369D2" w:rsidRDefault="00966EA0" w:rsidP="00966EA0">
      <w:pPr>
        <w:suppressAutoHyphens/>
        <w:spacing w:after="0"/>
        <w:ind w:firstLine="567"/>
        <w:rPr>
          <w:rFonts w:ascii="Times New Roman" w:eastAsia="Calibri" w:hAnsi="Times New Roman"/>
          <w:lang w:eastAsia="zh-CN"/>
        </w:rPr>
      </w:pPr>
      <w:r w:rsidRPr="007369D2">
        <w:rPr>
          <w:rFonts w:ascii="Times New Roman" w:eastAsia="Calibri" w:hAnsi="Times New Roman"/>
          <w:lang w:eastAsia="zh-CN"/>
        </w:rPr>
        <w:t>1.10. Работы по контролю за постоянной подачей электроэнергии в котельную.  Контроль за механическими приборами параметров:</w:t>
      </w:r>
    </w:p>
    <w:p w14:paraId="4FE225D0" w14:textId="77777777" w:rsidR="00966EA0" w:rsidRPr="007369D2" w:rsidRDefault="00966EA0" w:rsidP="00966EA0">
      <w:pPr>
        <w:suppressAutoHyphens/>
        <w:spacing w:after="0"/>
        <w:ind w:firstLine="709"/>
        <w:rPr>
          <w:rFonts w:ascii="Times New Roman" w:eastAsia="Calibri" w:hAnsi="Times New Roman"/>
          <w:lang w:eastAsia="zh-CN"/>
        </w:rPr>
      </w:pPr>
      <w:r w:rsidRPr="007369D2">
        <w:rPr>
          <w:rFonts w:ascii="Times New Roman" w:eastAsia="Calibri" w:hAnsi="Times New Roman"/>
          <w:lang w:eastAsia="zh-CN"/>
        </w:rPr>
        <w:t>- манометрами;</w:t>
      </w:r>
    </w:p>
    <w:p w14:paraId="31D1731B" w14:textId="77777777" w:rsidR="00966EA0" w:rsidRPr="007369D2" w:rsidRDefault="00966EA0" w:rsidP="00966EA0">
      <w:pPr>
        <w:suppressAutoHyphens/>
        <w:spacing w:after="0"/>
        <w:ind w:firstLine="709"/>
        <w:rPr>
          <w:rFonts w:ascii="Times New Roman" w:eastAsia="Calibri" w:hAnsi="Times New Roman"/>
          <w:lang w:eastAsia="zh-CN"/>
        </w:rPr>
      </w:pPr>
      <w:r w:rsidRPr="007369D2">
        <w:rPr>
          <w:rFonts w:ascii="Times New Roman" w:eastAsia="Calibri" w:hAnsi="Times New Roman"/>
          <w:lang w:eastAsia="zh-CN"/>
        </w:rPr>
        <w:t>- термометрами;</w:t>
      </w:r>
    </w:p>
    <w:p w14:paraId="4B39A4C8" w14:textId="77777777" w:rsidR="00966EA0" w:rsidRPr="007369D2" w:rsidRDefault="00966EA0" w:rsidP="00966EA0">
      <w:pPr>
        <w:suppressAutoHyphens/>
        <w:spacing w:after="0"/>
        <w:ind w:firstLine="709"/>
        <w:rPr>
          <w:rFonts w:ascii="Times New Roman" w:eastAsia="Calibri" w:hAnsi="Times New Roman"/>
          <w:lang w:eastAsia="zh-CN"/>
        </w:rPr>
      </w:pPr>
      <w:r w:rsidRPr="007369D2">
        <w:rPr>
          <w:rFonts w:ascii="Times New Roman" w:eastAsia="Calibri" w:hAnsi="Times New Roman"/>
          <w:lang w:eastAsia="zh-CN"/>
        </w:rPr>
        <w:t>- датчиками.</w:t>
      </w:r>
    </w:p>
    <w:p w14:paraId="7D735B8D" w14:textId="77777777" w:rsidR="00966EA0" w:rsidRPr="007369D2" w:rsidRDefault="00966EA0" w:rsidP="00966EA0">
      <w:pPr>
        <w:suppressAutoHyphens/>
        <w:spacing w:after="0"/>
        <w:ind w:firstLine="709"/>
        <w:rPr>
          <w:rFonts w:ascii="Times New Roman" w:eastAsia="Calibri" w:hAnsi="Times New Roman"/>
          <w:lang w:eastAsia="zh-CN"/>
        </w:rPr>
      </w:pPr>
    </w:p>
    <w:p w14:paraId="4D8C3AB1" w14:textId="77777777" w:rsidR="00966EA0" w:rsidRPr="007369D2" w:rsidRDefault="00966EA0" w:rsidP="00966EA0">
      <w:pPr>
        <w:suppressAutoHyphens/>
        <w:spacing w:after="0"/>
        <w:ind w:firstLine="567"/>
        <w:rPr>
          <w:rFonts w:ascii="Times New Roman" w:eastAsia="Calibri" w:hAnsi="Times New Roman"/>
          <w:lang w:eastAsia="zh-CN"/>
        </w:rPr>
      </w:pPr>
      <w:r w:rsidRPr="007369D2">
        <w:rPr>
          <w:rFonts w:ascii="Times New Roman" w:eastAsia="Calibri" w:hAnsi="Times New Roman"/>
          <w:lang w:eastAsia="zh-CN"/>
        </w:rPr>
        <w:t>1.11. Работы по контролю за комплектующими к приборам контроля:</w:t>
      </w:r>
    </w:p>
    <w:p w14:paraId="17B4658E" w14:textId="77777777" w:rsidR="00966EA0" w:rsidRPr="007369D2" w:rsidRDefault="00966EA0" w:rsidP="00966EA0">
      <w:pPr>
        <w:suppressAutoHyphens/>
        <w:spacing w:after="0"/>
        <w:ind w:firstLine="709"/>
        <w:rPr>
          <w:rFonts w:ascii="Times New Roman" w:eastAsia="Calibri" w:hAnsi="Times New Roman"/>
          <w:lang w:eastAsia="zh-CN"/>
        </w:rPr>
      </w:pPr>
      <w:r w:rsidRPr="007369D2">
        <w:rPr>
          <w:rFonts w:ascii="Times New Roman" w:eastAsia="Calibri" w:hAnsi="Times New Roman"/>
          <w:lang w:eastAsia="zh-CN"/>
        </w:rPr>
        <w:t>- трех ходовыми кранами</w:t>
      </w:r>
    </w:p>
    <w:p w14:paraId="7EA8B679" w14:textId="77777777" w:rsidR="00966EA0" w:rsidRPr="007369D2" w:rsidRDefault="00966EA0" w:rsidP="00966EA0">
      <w:pPr>
        <w:suppressAutoHyphens/>
        <w:spacing w:after="0"/>
        <w:ind w:firstLine="709"/>
        <w:rPr>
          <w:rFonts w:ascii="Times New Roman" w:eastAsia="Calibri" w:hAnsi="Times New Roman"/>
          <w:lang w:eastAsia="zh-CN"/>
        </w:rPr>
      </w:pPr>
      <w:r w:rsidRPr="007369D2">
        <w:rPr>
          <w:rFonts w:ascii="Times New Roman" w:eastAsia="Calibri" w:hAnsi="Times New Roman"/>
          <w:lang w:eastAsia="zh-CN"/>
        </w:rPr>
        <w:t>- гильзами</w:t>
      </w:r>
    </w:p>
    <w:p w14:paraId="296D4182" w14:textId="77777777" w:rsidR="00966EA0" w:rsidRPr="007369D2" w:rsidRDefault="00966EA0" w:rsidP="00966EA0">
      <w:pPr>
        <w:suppressAutoHyphens/>
        <w:spacing w:after="0"/>
        <w:ind w:firstLine="709"/>
        <w:rPr>
          <w:rFonts w:ascii="Times New Roman" w:eastAsia="Calibri" w:hAnsi="Times New Roman"/>
          <w:lang w:eastAsia="zh-CN"/>
        </w:rPr>
      </w:pPr>
    </w:p>
    <w:p w14:paraId="5F76F450" w14:textId="77777777" w:rsidR="00966EA0" w:rsidRPr="007369D2" w:rsidRDefault="00966EA0" w:rsidP="00966EA0">
      <w:pPr>
        <w:tabs>
          <w:tab w:val="left" w:pos="1560"/>
        </w:tabs>
        <w:spacing w:after="0" w:line="240" w:lineRule="auto"/>
        <w:ind w:firstLine="567"/>
        <w:rPr>
          <w:rFonts w:ascii="Times New Roman" w:eastAsia="Calibri" w:hAnsi="Times New Roman"/>
          <w:lang w:eastAsia="zh-CN"/>
        </w:rPr>
      </w:pPr>
      <w:r w:rsidRPr="007369D2">
        <w:rPr>
          <w:rFonts w:ascii="Times New Roman" w:eastAsia="Calibri" w:hAnsi="Times New Roman"/>
          <w:lang w:eastAsia="zh-CN"/>
        </w:rPr>
        <w:t>1.12. Влажная уборка котельных раз в неделю.</w:t>
      </w:r>
    </w:p>
    <w:p w14:paraId="718783F7" w14:textId="77777777" w:rsidR="00966EA0" w:rsidRPr="007369D2" w:rsidRDefault="00966EA0" w:rsidP="00966EA0">
      <w:pPr>
        <w:tabs>
          <w:tab w:val="left" w:pos="1560"/>
        </w:tabs>
        <w:spacing w:after="0" w:line="240" w:lineRule="auto"/>
        <w:ind w:firstLine="709"/>
        <w:rPr>
          <w:rFonts w:ascii="Times New Roman" w:eastAsia="Calibri" w:hAnsi="Times New Roman"/>
          <w:lang w:eastAsia="zh-CN"/>
        </w:rPr>
      </w:pPr>
    </w:p>
    <w:p w14:paraId="76DE91F0" w14:textId="77777777" w:rsidR="00966EA0" w:rsidRPr="007369D2" w:rsidRDefault="00966EA0" w:rsidP="00966EA0">
      <w:pPr>
        <w:numPr>
          <w:ilvl w:val="1"/>
          <w:numId w:val="13"/>
        </w:numPr>
        <w:tabs>
          <w:tab w:val="left" w:pos="1276"/>
        </w:tabs>
        <w:suppressAutoHyphens/>
        <w:spacing w:after="0" w:line="240" w:lineRule="auto"/>
        <w:ind w:left="0" w:firstLine="567"/>
        <w:rPr>
          <w:rFonts w:ascii="Times New Roman" w:eastAsia="Calibri" w:hAnsi="Times New Roman"/>
          <w:color w:val="000000"/>
          <w:lang w:eastAsia="en-US"/>
        </w:rPr>
      </w:pPr>
      <w:r w:rsidRPr="007369D2">
        <w:rPr>
          <w:rFonts w:ascii="Times New Roman" w:eastAsia="Calibri" w:hAnsi="Times New Roman"/>
          <w:color w:val="000000"/>
          <w:lang w:eastAsia="en-US"/>
        </w:rPr>
        <w:t>Работы по обслуживанию горелки и вентилятора к горелке.</w:t>
      </w:r>
      <w:r w:rsidRPr="007369D2">
        <w:rPr>
          <w:rFonts w:ascii="Times New Roman" w:eastAsia="Calibri" w:hAnsi="Times New Roman"/>
          <w:lang w:eastAsia="zh-CN"/>
        </w:rPr>
        <w:t xml:space="preserve">  Постоянный контроль за равномерным поступлением газа к горелкам:</w:t>
      </w:r>
    </w:p>
    <w:p w14:paraId="5391A417" w14:textId="77777777" w:rsidR="00966EA0" w:rsidRPr="007369D2" w:rsidRDefault="00966EA0" w:rsidP="00966EA0">
      <w:pPr>
        <w:suppressAutoHyphens/>
        <w:spacing w:after="0"/>
        <w:ind w:firstLine="709"/>
        <w:rPr>
          <w:rFonts w:ascii="Times New Roman" w:eastAsia="Calibri" w:hAnsi="Times New Roman"/>
          <w:lang w:eastAsia="zh-CN"/>
        </w:rPr>
      </w:pPr>
      <w:r w:rsidRPr="007369D2">
        <w:rPr>
          <w:rFonts w:ascii="Times New Roman" w:eastAsia="Calibri" w:hAnsi="Times New Roman"/>
          <w:lang w:eastAsia="zh-CN"/>
        </w:rPr>
        <w:t>- давление газа перед регулятором топлива котла;</w:t>
      </w:r>
    </w:p>
    <w:p w14:paraId="1550E298" w14:textId="77777777" w:rsidR="00966EA0" w:rsidRPr="007369D2" w:rsidRDefault="00966EA0" w:rsidP="00966EA0">
      <w:pPr>
        <w:suppressAutoHyphens/>
        <w:spacing w:after="0"/>
        <w:ind w:firstLine="709"/>
        <w:rPr>
          <w:rFonts w:ascii="Times New Roman" w:eastAsia="Calibri" w:hAnsi="Times New Roman"/>
          <w:lang w:eastAsia="zh-CN"/>
        </w:rPr>
      </w:pPr>
      <w:r w:rsidRPr="007369D2">
        <w:rPr>
          <w:rFonts w:ascii="Times New Roman" w:eastAsia="Calibri" w:hAnsi="Times New Roman"/>
          <w:lang w:eastAsia="zh-CN"/>
        </w:rPr>
        <w:t>- давление воздуха на горелку;</w:t>
      </w:r>
    </w:p>
    <w:p w14:paraId="5B11ABB2" w14:textId="77777777" w:rsidR="00966EA0" w:rsidRPr="007369D2" w:rsidRDefault="00966EA0" w:rsidP="00966EA0">
      <w:pPr>
        <w:suppressAutoHyphens/>
        <w:spacing w:after="0"/>
        <w:ind w:firstLine="709"/>
        <w:rPr>
          <w:rFonts w:ascii="Times New Roman" w:eastAsia="Calibri" w:hAnsi="Times New Roman"/>
          <w:lang w:eastAsia="zh-CN"/>
        </w:rPr>
      </w:pPr>
      <w:r w:rsidRPr="007369D2">
        <w:rPr>
          <w:rFonts w:ascii="Times New Roman" w:eastAsia="Calibri" w:hAnsi="Times New Roman"/>
          <w:lang w:eastAsia="zh-CN"/>
        </w:rPr>
        <w:t>- регулирование пламени горелки;</w:t>
      </w:r>
    </w:p>
    <w:p w14:paraId="4FF4BAA2" w14:textId="77777777" w:rsidR="00966EA0" w:rsidRPr="007369D2" w:rsidRDefault="00966EA0" w:rsidP="00966EA0">
      <w:pPr>
        <w:suppressAutoHyphens/>
        <w:spacing w:after="0"/>
        <w:ind w:firstLine="709"/>
        <w:rPr>
          <w:rFonts w:ascii="Times New Roman" w:eastAsia="Calibri" w:hAnsi="Times New Roman"/>
          <w:lang w:eastAsia="zh-CN"/>
        </w:rPr>
      </w:pPr>
      <w:r w:rsidRPr="007369D2">
        <w:rPr>
          <w:rFonts w:ascii="Times New Roman" w:eastAsia="Calibri" w:hAnsi="Times New Roman"/>
          <w:lang w:eastAsia="zh-CN"/>
        </w:rPr>
        <w:t>- ревизия двигателя вентилятора один раз в год и по мере необходимости;</w:t>
      </w:r>
    </w:p>
    <w:p w14:paraId="7AA8B310" w14:textId="77777777" w:rsidR="00966EA0" w:rsidRPr="007369D2" w:rsidRDefault="00966EA0" w:rsidP="00966EA0">
      <w:pPr>
        <w:tabs>
          <w:tab w:val="left" w:pos="1560"/>
        </w:tabs>
        <w:spacing w:after="0" w:line="240" w:lineRule="auto"/>
        <w:ind w:firstLine="709"/>
        <w:rPr>
          <w:rFonts w:ascii="Times New Roman" w:eastAsia="Calibri" w:hAnsi="Times New Roman"/>
          <w:lang w:eastAsia="zh-CN"/>
        </w:rPr>
      </w:pPr>
      <w:r w:rsidRPr="007369D2">
        <w:rPr>
          <w:rFonts w:ascii="Times New Roman" w:eastAsia="Calibri" w:hAnsi="Times New Roman"/>
          <w:lang w:eastAsia="zh-CN"/>
        </w:rPr>
        <w:t>- ревизия горелок.</w:t>
      </w:r>
    </w:p>
    <w:p w14:paraId="34EA6154" w14:textId="77777777" w:rsidR="00966EA0" w:rsidRPr="007369D2" w:rsidRDefault="00966EA0" w:rsidP="00966EA0">
      <w:pPr>
        <w:tabs>
          <w:tab w:val="left" w:pos="1560"/>
        </w:tabs>
        <w:spacing w:after="0" w:line="240" w:lineRule="auto"/>
        <w:ind w:firstLine="567"/>
        <w:rPr>
          <w:rFonts w:ascii="Times New Roman" w:eastAsia="Calibri" w:hAnsi="Times New Roman"/>
          <w:lang w:eastAsia="zh-CN"/>
        </w:rPr>
      </w:pPr>
    </w:p>
    <w:p w14:paraId="1EA49861" w14:textId="77777777" w:rsidR="00966EA0" w:rsidRPr="007369D2" w:rsidRDefault="00966EA0" w:rsidP="00966EA0">
      <w:pPr>
        <w:tabs>
          <w:tab w:val="left" w:pos="1560"/>
        </w:tabs>
        <w:spacing w:after="0" w:line="240" w:lineRule="auto"/>
        <w:ind w:firstLine="567"/>
        <w:rPr>
          <w:rFonts w:ascii="Times New Roman" w:eastAsia="Calibri" w:hAnsi="Times New Roman"/>
          <w:lang w:eastAsia="zh-CN"/>
        </w:rPr>
      </w:pPr>
      <w:r w:rsidRPr="007369D2">
        <w:rPr>
          <w:rFonts w:ascii="Times New Roman" w:eastAsia="Calibri" w:hAnsi="Times New Roman"/>
          <w:lang w:eastAsia="zh-CN"/>
        </w:rPr>
        <w:t>1.14. Обслуживание газоходов:</w:t>
      </w:r>
    </w:p>
    <w:p w14:paraId="2B7671F1" w14:textId="77777777" w:rsidR="00966EA0" w:rsidRPr="007369D2" w:rsidRDefault="00966EA0" w:rsidP="00966EA0">
      <w:pPr>
        <w:suppressAutoHyphens/>
        <w:spacing w:after="0"/>
        <w:ind w:firstLine="709"/>
        <w:rPr>
          <w:rFonts w:ascii="Times New Roman" w:eastAsia="Calibri" w:hAnsi="Times New Roman"/>
          <w:lang w:eastAsia="zh-CN"/>
        </w:rPr>
      </w:pPr>
      <w:r w:rsidRPr="007369D2">
        <w:rPr>
          <w:rFonts w:ascii="Times New Roman" w:eastAsia="Calibri" w:hAnsi="Times New Roman"/>
          <w:lang w:eastAsia="zh-CN"/>
        </w:rPr>
        <w:t>- ежесменно контролировать состояние шиберов, на открытие и закрытие;</w:t>
      </w:r>
    </w:p>
    <w:p w14:paraId="79FE06EF" w14:textId="77777777" w:rsidR="00966EA0" w:rsidRPr="007369D2" w:rsidRDefault="00966EA0" w:rsidP="00966EA0">
      <w:pPr>
        <w:suppressAutoHyphens/>
        <w:spacing w:after="0"/>
        <w:ind w:firstLine="709"/>
        <w:rPr>
          <w:rFonts w:ascii="Times New Roman" w:eastAsia="Calibri" w:hAnsi="Times New Roman"/>
          <w:lang w:eastAsia="zh-CN"/>
        </w:rPr>
      </w:pPr>
      <w:r w:rsidRPr="007369D2">
        <w:rPr>
          <w:rFonts w:ascii="Times New Roman" w:eastAsia="Calibri" w:hAnsi="Times New Roman"/>
          <w:lang w:eastAsia="zh-CN"/>
        </w:rPr>
        <w:t>- контролировать температуру уходящих газов;</w:t>
      </w:r>
    </w:p>
    <w:p w14:paraId="215CFD9B" w14:textId="77777777" w:rsidR="00966EA0" w:rsidRPr="007369D2" w:rsidRDefault="00966EA0" w:rsidP="00966EA0">
      <w:pPr>
        <w:suppressAutoHyphens/>
        <w:spacing w:after="0"/>
        <w:ind w:firstLine="709"/>
        <w:rPr>
          <w:rFonts w:ascii="Times New Roman" w:eastAsia="Calibri" w:hAnsi="Times New Roman"/>
          <w:lang w:eastAsia="zh-CN"/>
        </w:rPr>
      </w:pPr>
      <w:r w:rsidRPr="007369D2">
        <w:rPr>
          <w:rFonts w:ascii="Times New Roman" w:eastAsia="Calibri" w:hAnsi="Times New Roman"/>
          <w:lang w:eastAsia="zh-CN"/>
        </w:rPr>
        <w:t>- контролировать состояние предохранительных взрывных клапанов;</w:t>
      </w:r>
    </w:p>
    <w:p w14:paraId="0779E3AD" w14:textId="77777777" w:rsidR="00966EA0" w:rsidRPr="007369D2" w:rsidRDefault="00966EA0" w:rsidP="00966EA0">
      <w:pPr>
        <w:suppressAutoHyphens/>
        <w:spacing w:after="0"/>
        <w:ind w:firstLine="709"/>
        <w:rPr>
          <w:rFonts w:ascii="Times New Roman" w:eastAsia="Calibri" w:hAnsi="Times New Roman"/>
          <w:lang w:eastAsia="zh-CN"/>
        </w:rPr>
      </w:pPr>
      <w:r w:rsidRPr="007369D2">
        <w:rPr>
          <w:rFonts w:ascii="Times New Roman" w:eastAsia="Calibri" w:hAnsi="Times New Roman"/>
          <w:lang w:eastAsia="zh-CN"/>
        </w:rPr>
        <w:t>- проверять газоходы на отсутствие повреждений, плотность закрытия люков;</w:t>
      </w:r>
    </w:p>
    <w:p w14:paraId="6A201872" w14:textId="77777777" w:rsidR="00966EA0" w:rsidRPr="007369D2" w:rsidRDefault="00966EA0" w:rsidP="00966EA0">
      <w:pPr>
        <w:suppressAutoHyphens/>
        <w:spacing w:after="0"/>
        <w:ind w:firstLine="709"/>
        <w:rPr>
          <w:rFonts w:ascii="Times New Roman" w:eastAsia="Calibri" w:hAnsi="Times New Roman"/>
          <w:lang w:eastAsia="zh-CN"/>
        </w:rPr>
      </w:pPr>
      <w:r w:rsidRPr="007369D2">
        <w:rPr>
          <w:rFonts w:ascii="Times New Roman" w:eastAsia="Calibri" w:hAnsi="Times New Roman"/>
          <w:lang w:eastAsia="zh-CN"/>
        </w:rPr>
        <w:t>- влажная уборка газоходов раз в месяц.</w:t>
      </w:r>
    </w:p>
    <w:p w14:paraId="6C56BAE2" w14:textId="77777777" w:rsidR="00966EA0" w:rsidRPr="007369D2" w:rsidRDefault="00966EA0" w:rsidP="00966EA0">
      <w:pPr>
        <w:suppressAutoHyphens/>
        <w:spacing w:after="0"/>
        <w:ind w:firstLine="709"/>
        <w:rPr>
          <w:rFonts w:ascii="Times New Roman" w:eastAsia="Calibri" w:hAnsi="Times New Roman"/>
          <w:lang w:eastAsia="zh-CN"/>
        </w:rPr>
      </w:pPr>
    </w:p>
    <w:p w14:paraId="564C5867" w14:textId="77777777" w:rsidR="00966EA0" w:rsidRPr="007369D2" w:rsidRDefault="00966EA0" w:rsidP="00966EA0">
      <w:pPr>
        <w:suppressAutoHyphens/>
        <w:spacing w:after="0"/>
        <w:ind w:firstLine="567"/>
        <w:rPr>
          <w:rFonts w:ascii="Times New Roman" w:eastAsia="Calibri" w:hAnsi="Times New Roman"/>
          <w:lang w:eastAsia="zh-CN"/>
        </w:rPr>
      </w:pPr>
      <w:r w:rsidRPr="007369D2">
        <w:rPr>
          <w:rFonts w:ascii="Times New Roman" w:eastAsia="Calibri" w:hAnsi="Times New Roman"/>
          <w:lang w:eastAsia="zh-CN"/>
        </w:rPr>
        <w:t>1.15. Постоянный контроль за газопроводом котельной и ГРУ в форме наблюдения:</w:t>
      </w:r>
    </w:p>
    <w:p w14:paraId="49E83B43" w14:textId="77777777" w:rsidR="00966EA0" w:rsidRPr="007369D2" w:rsidRDefault="00966EA0" w:rsidP="00966EA0">
      <w:pPr>
        <w:suppressAutoHyphens/>
        <w:spacing w:after="0"/>
        <w:ind w:firstLine="709"/>
        <w:rPr>
          <w:rFonts w:ascii="Times New Roman" w:eastAsia="Calibri" w:hAnsi="Times New Roman"/>
          <w:lang w:eastAsia="zh-CN"/>
        </w:rPr>
      </w:pPr>
      <w:r w:rsidRPr="007369D2">
        <w:rPr>
          <w:rFonts w:ascii="Times New Roman" w:eastAsia="Calibri" w:hAnsi="Times New Roman"/>
          <w:lang w:eastAsia="zh-CN"/>
        </w:rPr>
        <w:t xml:space="preserve">- за герметичностью фланцевых, резьбовых соединений; </w:t>
      </w:r>
    </w:p>
    <w:p w14:paraId="6D365CFE" w14:textId="77777777" w:rsidR="00966EA0" w:rsidRPr="007369D2" w:rsidRDefault="00966EA0" w:rsidP="00966EA0">
      <w:pPr>
        <w:suppressAutoHyphens/>
        <w:spacing w:after="0"/>
        <w:ind w:firstLine="709"/>
        <w:rPr>
          <w:rFonts w:ascii="Times New Roman" w:eastAsia="Calibri" w:hAnsi="Times New Roman"/>
          <w:lang w:eastAsia="zh-CN"/>
        </w:rPr>
      </w:pPr>
      <w:r w:rsidRPr="007369D2">
        <w:rPr>
          <w:rFonts w:ascii="Times New Roman" w:eastAsia="Calibri" w:hAnsi="Times New Roman"/>
          <w:lang w:eastAsia="zh-CN"/>
        </w:rPr>
        <w:lastRenderedPageBreak/>
        <w:t>- открытия и закрытия арматуры;</w:t>
      </w:r>
    </w:p>
    <w:p w14:paraId="599A6C71" w14:textId="77777777" w:rsidR="00966EA0" w:rsidRPr="007369D2" w:rsidRDefault="00966EA0" w:rsidP="00966EA0">
      <w:pPr>
        <w:suppressAutoHyphens/>
        <w:spacing w:after="0"/>
        <w:ind w:firstLine="709"/>
        <w:rPr>
          <w:rFonts w:ascii="Times New Roman" w:eastAsia="Calibri" w:hAnsi="Times New Roman"/>
          <w:lang w:eastAsia="zh-CN"/>
        </w:rPr>
      </w:pPr>
      <w:r w:rsidRPr="007369D2">
        <w:rPr>
          <w:rFonts w:ascii="Times New Roman" w:eastAsia="Calibri" w:hAnsi="Times New Roman"/>
          <w:lang w:eastAsia="zh-CN"/>
        </w:rPr>
        <w:t>- работоспособность контрольно-измерительных приборов;</w:t>
      </w:r>
    </w:p>
    <w:p w14:paraId="143F01BF" w14:textId="77777777" w:rsidR="00966EA0" w:rsidRPr="007369D2" w:rsidRDefault="00966EA0" w:rsidP="00966EA0">
      <w:pPr>
        <w:suppressAutoHyphens/>
        <w:spacing w:after="0"/>
        <w:ind w:firstLine="709"/>
        <w:rPr>
          <w:rFonts w:ascii="Times New Roman" w:eastAsia="Calibri" w:hAnsi="Times New Roman"/>
          <w:lang w:eastAsia="zh-CN"/>
        </w:rPr>
      </w:pPr>
      <w:r w:rsidRPr="007369D2">
        <w:rPr>
          <w:rFonts w:ascii="Times New Roman" w:eastAsia="Calibri" w:hAnsi="Times New Roman"/>
          <w:lang w:eastAsia="zh-CN"/>
        </w:rPr>
        <w:t>- регулировка давления газа подачи к котлам;</w:t>
      </w:r>
    </w:p>
    <w:p w14:paraId="5032B5EE" w14:textId="77777777" w:rsidR="00966EA0" w:rsidRPr="007369D2" w:rsidRDefault="00966EA0" w:rsidP="00966EA0">
      <w:pPr>
        <w:suppressAutoHyphens/>
        <w:spacing w:after="0"/>
        <w:ind w:firstLine="709"/>
        <w:rPr>
          <w:rFonts w:ascii="Times New Roman" w:eastAsia="Calibri" w:hAnsi="Times New Roman"/>
          <w:lang w:eastAsia="zh-CN"/>
        </w:rPr>
      </w:pPr>
      <w:r w:rsidRPr="007369D2">
        <w:rPr>
          <w:rFonts w:ascii="Times New Roman" w:eastAsia="Calibri" w:hAnsi="Times New Roman"/>
          <w:lang w:eastAsia="zh-CN"/>
        </w:rPr>
        <w:t xml:space="preserve">- влажная уборка газопровода раз в неделю. </w:t>
      </w:r>
    </w:p>
    <w:p w14:paraId="447A587B" w14:textId="77777777" w:rsidR="00966EA0" w:rsidRPr="007369D2" w:rsidRDefault="00966EA0" w:rsidP="00966EA0">
      <w:pPr>
        <w:suppressAutoHyphens/>
        <w:spacing w:after="0"/>
        <w:ind w:firstLine="709"/>
        <w:rPr>
          <w:rFonts w:ascii="Times New Roman" w:eastAsia="Calibri" w:hAnsi="Times New Roman"/>
          <w:lang w:eastAsia="zh-CN"/>
        </w:rPr>
      </w:pPr>
    </w:p>
    <w:p w14:paraId="24A14B8A" w14:textId="77777777" w:rsidR="00966EA0" w:rsidRPr="007369D2" w:rsidRDefault="00966EA0" w:rsidP="00966EA0">
      <w:pPr>
        <w:suppressAutoHyphens/>
        <w:spacing w:after="0"/>
        <w:ind w:firstLine="567"/>
        <w:rPr>
          <w:rFonts w:ascii="Times New Roman" w:eastAsia="Calibri" w:hAnsi="Times New Roman"/>
          <w:lang w:eastAsia="zh-CN"/>
        </w:rPr>
      </w:pPr>
      <w:r w:rsidRPr="007369D2">
        <w:rPr>
          <w:rFonts w:ascii="Times New Roman" w:eastAsia="Calibri" w:hAnsi="Times New Roman"/>
          <w:lang w:eastAsia="zh-CN"/>
        </w:rPr>
        <w:t>1.16. Обслуживание дымовой трубы:</w:t>
      </w:r>
    </w:p>
    <w:p w14:paraId="5ADBB357" w14:textId="77777777" w:rsidR="00966EA0" w:rsidRPr="007369D2" w:rsidRDefault="00966EA0" w:rsidP="00966EA0">
      <w:pPr>
        <w:suppressAutoHyphens/>
        <w:spacing w:after="0"/>
        <w:ind w:firstLine="567"/>
        <w:rPr>
          <w:rFonts w:ascii="Times New Roman" w:eastAsia="Calibri" w:hAnsi="Times New Roman"/>
          <w:lang w:eastAsia="zh-CN"/>
        </w:rPr>
      </w:pPr>
      <w:r w:rsidRPr="007369D2">
        <w:rPr>
          <w:rFonts w:ascii="Times New Roman" w:eastAsia="Calibri" w:hAnsi="Times New Roman"/>
          <w:lang w:eastAsia="zh-CN"/>
        </w:rPr>
        <w:t>1.16.1. Ежедневно контроль:</w:t>
      </w:r>
    </w:p>
    <w:p w14:paraId="397BF203" w14:textId="77777777" w:rsidR="00966EA0" w:rsidRPr="007369D2" w:rsidRDefault="00966EA0" w:rsidP="00966EA0">
      <w:pPr>
        <w:suppressAutoHyphens/>
        <w:spacing w:after="0"/>
        <w:ind w:firstLine="567"/>
        <w:rPr>
          <w:rFonts w:ascii="Times New Roman" w:eastAsia="Calibri" w:hAnsi="Times New Roman"/>
          <w:lang w:eastAsia="zh-CN"/>
        </w:rPr>
      </w:pPr>
      <w:r w:rsidRPr="007369D2">
        <w:rPr>
          <w:rFonts w:ascii="Times New Roman" w:eastAsia="Calibri" w:hAnsi="Times New Roman"/>
          <w:lang w:eastAsia="zh-CN"/>
        </w:rPr>
        <w:t>- за состоянием ствола и отсутствия повреждений мест примыкания газоходов к трубе;</w:t>
      </w:r>
    </w:p>
    <w:p w14:paraId="63003C06" w14:textId="77777777" w:rsidR="00966EA0" w:rsidRPr="007369D2" w:rsidRDefault="00966EA0" w:rsidP="00966EA0">
      <w:pPr>
        <w:suppressAutoHyphens/>
        <w:spacing w:after="0"/>
        <w:ind w:firstLine="567"/>
        <w:rPr>
          <w:rFonts w:ascii="Times New Roman" w:eastAsia="Calibri" w:hAnsi="Times New Roman"/>
          <w:lang w:eastAsia="zh-CN"/>
        </w:rPr>
      </w:pPr>
      <w:r w:rsidRPr="007369D2">
        <w:rPr>
          <w:rFonts w:ascii="Times New Roman" w:eastAsia="Calibri" w:hAnsi="Times New Roman"/>
          <w:lang w:eastAsia="zh-CN"/>
        </w:rPr>
        <w:t>- фундамента на отсутствие разрушений, трещин;</w:t>
      </w:r>
    </w:p>
    <w:p w14:paraId="1B0B9157" w14:textId="77777777" w:rsidR="00966EA0" w:rsidRPr="007369D2" w:rsidRDefault="00966EA0" w:rsidP="00966EA0">
      <w:pPr>
        <w:suppressAutoHyphens/>
        <w:spacing w:after="0"/>
        <w:ind w:firstLine="567"/>
        <w:rPr>
          <w:rFonts w:ascii="Times New Roman" w:eastAsia="Calibri" w:hAnsi="Times New Roman"/>
          <w:lang w:eastAsia="zh-CN"/>
        </w:rPr>
      </w:pPr>
      <w:r w:rsidRPr="007369D2">
        <w:rPr>
          <w:rFonts w:ascii="Times New Roman" w:eastAsia="Calibri" w:hAnsi="Times New Roman"/>
          <w:lang w:eastAsia="zh-CN"/>
        </w:rPr>
        <w:t>- оголённой арматуры;</w:t>
      </w:r>
    </w:p>
    <w:p w14:paraId="25D3844F" w14:textId="77777777" w:rsidR="00966EA0" w:rsidRPr="007369D2" w:rsidRDefault="00966EA0" w:rsidP="00966EA0">
      <w:pPr>
        <w:suppressAutoHyphens/>
        <w:spacing w:after="0"/>
        <w:ind w:firstLine="567"/>
        <w:rPr>
          <w:rFonts w:ascii="Times New Roman" w:eastAsia="Calibri" w:hAnsi="Times New Roman"/>
          <w:lang w:eastAsia="zh-CN"/>
        </w:rPr>
      </w:pPr>
      <w:r w:rsidRPr="007369D2">
        <w:rPr>
          <w:rFonts w:ascii="Times New Roman" w:eastAsia="Calibri" w:hAnsi="Times New Roman"/>
          <w:lang w:eastAsia="zh-CN"/>
        </w:rPr>
        <w:t>- заградительных огней на их работоспособность;</w:t>
      </w:r>
    </w:p>
    <w:p w14:paraId="3E878C09" w14:textId="77777777" w:rsidR="00966EA0" w:rsidRPr="007369D2" w:rsidRDefault="00966EA0" w:rsidP="00966EA0">
      <w:pPr>
        <w:suppressAutoHyphens/>
        <w:spacing w:after="0"/>
        <w:ind w:firstLine="567"/>
        <w:rPr>
          <w:rFonts w:ascii="Times New Roman" w:eastAsia="Calibri" w:hAnsi="Times New Roman"/>
          <w:lang w:eastAsia="zh-CN"/>
        </w:rPr>
      </w:pPr>
      <w:r w:rsidRPr="007369D2">
        <w:rPr>
          <w:rFonts w:ascii="Times New Roman" w:eastAsia="Calibri" w:hAnsi="Times New Roman"/>
          <w:lang w:eastAsia="zh-CN"/>
        </w:rPr>
        <w:t>- целостность токоотводов молниезащиты.</w:t>
      </w:r>
    </w:p>
    <w:p w14:paraId="71141E17" w14:textId="77777777" w:rsidR="00966EA0" w:rsidRPr="007369D2" w:rsidRDefault="00966EA0" w:rsidP="00966EA0">
      <w:pPr>
        <w:suppressAutoHyphens/>
        <w:spacing w:after="0"/>
        <w:ind w:firstLine="567"/>
        <w:rPr>
          <w:rFonts w:ascii="Times New Roman" w:eastAsia="Calibri" w:hAnsi="Times New Roman"/>
          <w:lang w:eastAsia="zh-CN"/>
        </w:rPr>
      </w:pPr>
      <w:r w:rsidRPr="007369D2">
        <w:rPr>
          <w:rFonts w:ascii="Times New Roman" w:eastAsia="Calibri" w:hAnsi="Times New Roman"/>
          <w:lang w:eastAsia="zh-CN"/>
        </w:rPr>
        <w:t>1.16.2. Комиссией Заказчика и Исполнителя наружный осмотр каждые полгода;</w:t>
      </w:r>
    </w:p>
    <w:p w14:paraId="2BD35CFB" w14:textId="77777777" w:rsidR="00966EA0" w:rsidRPr="007369D2" w:rsidRDefault="00966EA0" w:rsidP="00966EA0">
      <w:pPr>
        <w:suppressAutoHyphens/>
        <w:spacing w:after="0"/>
        <w:ind w:firstLine="567"/>
        <w:rPr>
          <w:rFonts w:ascii="Times New Roman" w:eastAsia="Calibri" w:hAnsi="Times New Roman"/>
          <w:lang w:eastAsia="zh-CN"/>
        </w:rPr>
      </w:pPr>
      <w:r w:rsidRPr="007369D2">
        <w:rPr>
          <w:rFonts w:ascii="Times New Roman" w:eastAsia="Calibri" w:hAnsi="Times New Roman"/>
          <w:lang w:eastAsia="zh-CN"/>
        </w:rPr>
        <w:t>1.16.3.3. Инструментальная проверка заземляющего контура трубы и здания котельной один раз в год.</w:t>
      </w:r>
    </w:p>
    <w:p w14:paraId="66A2D023" w14:textId="77777777" w:rsidR="00966EA0" w:rsidRPr="007369D2" w:rsidRDefault="00966EA0" w:rsidP="00966EA0">
      <w:pPr>
        <w:suppressAutoHyphens/>
        <w:spacing w:after="0"/>
        <w:ind w:firstLine="567"/>
        <w:rPr>
          <w:rFonts w:ascii="Times New Roman" w:eastAsia="Calibri" w:hAnsi="Times New Roman"/>
          <w:lang w:eastAsia="zh-CN"/>
        </w:rPr>
      </w:pPr>
    </w:p>
    <w:p w14:paraId="0F17CF72" w14:textId="77777777" w:rsidR="00966EA0" w:rsidRPr="007369D2" w:rsidRDefault="00966EA0" w:rsidP="00966EA0">
      <w:pPr>
        <w:suppressAutoHyphens/>
        <w:spacing w:after="0"/>
        <w:ind w:firstLine="567"/>
        <w:rPr>
          <w:rFonts w:ascii="Times New Roman" w:eastAsia="Calibri" w:hAnsi="Times New Roman"/>
          <w:lang w:eastAsia="zh-CN"/>
        </w:rPr>
      </w:pPr>
      <w:r w:rsidRPr="007369D2">
        <w:rPr>
          <w:rFonts w:ascii="Times New Roman" w:eastAsia="Calibri" w:hAnsi="Times New Roman"/>
          <w:lang w:eastAsia="zh-CN"/>
        </w:rPr>
        <w:t>1.17. Обслуживание теплообменников:</w:t>
      </w:r>
    </w:p>
    <w:p w14:paraId="1F7DFE24" w14:textId="77777777" w:rsidR="00966EA0" w:rsidRPr="007369D2" w:rsidRDefault="00966EA0" w:rsidP="00966EA0">
      <w:pPr>
        <w:suppressAutoHyphens/>
        <w:spacing w:after="0"/>
        <w:ind w:firstLine="567"/>
        <w:rPr>
          <w:rFonts w:ascii="Times New Roman" w:eastAsia="Calibri" w:hAnsi="Times New Roman"/>
          <w:lang w:eastAsia="zh-CN"/>
        </w:rPr>
      </w:pPr>
      <w:r w:rsidRPr="007369D2">
        <w:rPr>
          <w:rFonts w:ascii="Times New Roman" w:eastAsia="Calibri" w:hAnsi="Times New Roman"/>
          <w:lang w:eastAsia="zh-CN"/>
        </w:rPr>
        <w:t>- постоянный визуальный осмотр на выявление течей пластин теплообменника;</w:t>
      </w:r>
    </w:p>
    <w:p w14:paraId="3F8B679F" w14:textId="77777777" w:rsidR="00966EA0" w:rsidRPr="007369D2" w:rsidRDefault="00966EA0" w:rsidP="00966EA0">
      <w:pPr>
        <w:suppressAutoHyphens/>
        <w:spacing w:after="0"/>
        <w:ind w:firstLine="567"/>
        <w:rPr>
          <w:rFonts w:ascii="Times New Roman" w:eastAsia="Calibri" w:hAnsi="Times New Roman"/>
          <w:lang w:eastAsia="zh-CN"/>
        </w:rPr>
      </w:pPr>
      <w:r w:rsidRPr="007369D2">
        <w:rPr>
          <w:rFonts w:ascii="Times New Roman" w:eastAsia="Calibri" w:hAnsi="Times New Roman"/>
          <w:lang w:eastAsia="zh-CN"/>
        </w:rPr>
        <w:t>- постоянный контроль за температурой теплоносителя на входе и выходе внутреннего наружного контура;</w:t>
      </w:r>
    </w:p>
    <w:p w14:paraId="62130F9C" w14:textId="77777777" w:rsidR="00966EA0" w:rsidRPr="007369D2" w:rsidRDefault="00966EA0" w:rsidP="00966EA0">
      <w:pPr>
        <w:suppressAutoHyphens/>
        <w:spacing w:after="0"/>
        <w:ind w:firstLine="567"/>
        <w:rPr>
          <w:rFonts w:ascii="Times New Roman" w:eastAsia="Calibri" w:hAnsi="Times New Roman"/>
          <w:lang w:eastAsia="zh-CN"/>
        </w:rPr>
      </w:pPr>
      <w:r w:rsidRPr="007369D2">
        <w:rPr>
          <w:rFonts w:ascii="Times New Roman" w:eastAsia="Calibri" w:hAnsi="Times New Roman"/>
          <w:lang w:eastAsia="zh-CN"/>
        </w:rPr>
        <w:t>- постоянный контроль за давлением на входе и выходе внутреннего наружного контура;</w:t>
      </w:r>
    </w:p>
    <w:p w14:paraId="104AAD24" w14:textId="77777777" w:rsidR="00966EA0" w:rsidRPr="007369D2" w:rsidRDefault="00966EA0" w:rsidP="00966EA0">
      <w:pPr>
        <w:suppressAutoHyphens/>
        <w:spacing w:after="0"/>
        <w:ind w:firstLine="567"/>
        <w:rPr>
          <w:rFonts w:ascii="Times New Roman" w:eastAsia="Calibri" w:hAnsi="Times New Roman"/>
          <w:lang w:eastAsia="zh-CN"/>
        </w:rPr>
      </w:pPr>
      <w:r w:rsidRPr="007369D2">
        <w:rPr>
          <w:rFonts w:ascii="Times New Roman" w:eastAsia="Calibri" w:hAnsi="Times New Roman"/>
          <w:lang w:eastAsia="zh-CN"/>
        </w:rPr>
        <w:t>- постоянный контроль за расходом теплоносителя через теплообменник (накопление отложений в пластинах теплообменника);</w:t>
      </w:r>
    </w:p>
    <w:p w14:paraId="1BE0ECE9" w14:textId="77777777" w:rsidR="00966EA0" w:rsidRPr="007369D2" w:rsidRDefault="00966EA0" w:rsidP="00966EA0">
      <w:pPr>
        <w:suppressAutoHyphens/>
        <w:spacing w:after="0"/>
        <w:ind w:firstLine="567"/>
        <w:rPr>
          <w:rFonts w:ascii="Times New Roman" w:eastAsia="Calibri" w:hAnsi="Times New Roman"/>
          <w:lang w:eastAsia="zh-CN"/>
        </w:rPr>
      </w:pPr>
      <w:r w:rsidRPr="007369D2">
        <w:rPr>
          <w:rFonts w:ascii="Times New Roman" w:eastAsia="Calibri" w:hAnsi="Times New Roman"/>
          <w:lang w:eastAsia="zh-CN"/>
        </w:rPr>
        <w:t>- чистка теплообменника один раз в год и по мере необходимости;</w:t>
      </w:r>
    </w:p>
    <w:p w14:paraId="1EED6E47" w14:textId="77777777" w:rsidR="00966EA0" w:rsidRPr="007369D2" w:rsidRDefault="00966EA0" w:rsidP="00966EA0">
      <w:pPr>
        <w:suppressAutoHyphens/>
        <w:spacing w:after="0"/>
        <w:ind w:firstLine="567"/>
        <w:rPr>
          <w:rFonts w:ascii="Times New Roman" w:eastAsia="Calibri" w:hAnsi="Times New Roman"/>
          <w:lang w:eastAsia="zh-CN"/>
        </w:rPr>
      </w:pPr>
      <w:r w:rsidRPr="007369D2">
        <w:rPr>
          <w:rFonts w:ascii="Times New Roman" w:eastAsia="Calibri" w:hAnsi="Times New Roman"/>
          <w:lang w:eastAsia="zh-CN"/>
        </w:rPr>
        <w:t xml:space="preserve">- влажная уборка раз в неделю. </w:t>
      </w:r>
    </w:p>
    <w:p w14:paraId="15AC6626" w14:textId="77777777" w:rsidR="00966EA0" w:rsidRPr="007369D2" w:rsidRDefault="00966EA0" w:rsidP="00966EA0">
      <w:pPr>
        <w:suppressAutoHyphens/>
        <w:spacing w:after="0"/>
        <w:ind w:firstLine="567"/>
        <w:rPr>
          <w:rFonts w:ascii="Times New Roman" w:eastAsia="Calibri" w:hAnsi="Times New Roman"/>
          <w:lang w:eastAsia="zh-CN"/>
        </w:rPr>
      </w:pPr>
    </w:p>
    <w:p w14:paraId="11D776CE" w14:textId="77777777" w:rsidR="00966EA0" w:rsidRPr="007369D2" w:rsidRDefault="00966EA0" w:rsidP="00966EA0">
      <w:pPr>
        <w:suppressAutoHyphens/>
        <w:spacing w:after="0"/>
        <w:ind w:firstLine="567"/>
        <w:rPr>
          <w:rFonts w:ascii="Times New Roman" w:eastAsia="Calibri" w:hAnsi="Times New Roman"/>
          <w:lang w:eastAsia="zh-CN"/>
        </w:rPr>
      </w:pPr>
      <w:r w:rsidRPr="007369D2">
        <w:rPr>
          <w:rFonts w:ascii="Times New Roman" w:eastAsia="Calibri" w:hAnsi="Times New Roman"/>
          <w:lang w:eastAsia="zh-CN"/>
        </w:rPr>
        <w:t>1.18. Обслуживание насосных групп, сетевых насосов, подпиточных насосов, котловых насосов, насосов ХВО, циркуляционных насосов ГВС, электродвигателей к насосам:</w:t>
      </w:r>
    </w:p>
    <w:p w14:paraId="11F57CC1" w14:textId="77777777" w:rsidR="00966EA0" w:rsidRPr="007369D2" w:rsidRDefault="00966EA0" w:rsidP="00966EA0">
      <w:pPr>
        <w:suppressAutoHyphens/>
        <w:spacing w:after="0"/>
        <w:ind w:firstLine="567"/>
        <w:rPr>
          <w:rFonts w:ascii="Times New Roman" w:eastAsia="Calibri" w:hAnsi="Times New Roman"/>
          <w:lang w:eastAsia="zh-CN"/>
        </w:rPr>
      </w:pPr>
      <w:r w:rsidRPr="007369D2">
        <w:rPr>
          <w:rFonts w:ascii="Times New Roman" w:eastAsia="Calibri" w:hAnsi="Times New Roman"/>
          <w:lang w:eastAsia="zh-CN"/>
        </w:rPr>
        <w:t>- постоянный осмотр на течи сальниковой набивки;</w:t>
      </w:r>
    </w:p>
    <w:p w14:paraId="11BFA945" w14:textId="77777777" w:rsidR="00966EA0" w:rsidRPr="007369D2" w:rsidRDefault="00966EA0" w:rsidP="00966EA0">
      <w:pPr>
        <w:suppressAutoHyphens/>
        <w:spacing w:after="0"/>
        <w:ind w:firstLine="567"/>
        <w:rPr>
          <w:rFonts w:ascii="Times New Roman" w:eastAsia="Calibri" w:hAnsi="Times New Roman"/>
          <w:lang w:eastAsia="zh-CN"/>
        </w:rPr>
      </w:pPr>
      <w:r w:rsidRPr="007369D2">
        <w:rPr>
          <w:rFonts w:ascii="Times New Roman" w:eastAsia="Calibri" w:hAnsi="Times New Roman"/>
          <w:lang w:eastAsia="zh-CN"/>
        </w:rPr>
        <w:t>- контроль вибрации и температуры электродвигателей;</w:t>
      </w:r>
    </w:p>
    <w:p w14:paraId="00CD758A" w14:textId="77777777" w:rsidR="00966EA0" w:rsidRPr="007369D2" w:rsidRDefault="00966EA0" w:rsidP="00966EA0">
      <w:pPr>
        <w:suppressAutoHyphens/>
        <w:spacing w:after="0"/>
        <w:ind w:firstLine="567"/>
        <w:rPr>
          <w:rFonts w:ascii="Times New Roman" w:eastAsia="Calibri" w:hAnsi="Times New Roman"/>
          <w:lang w:eastAsia="zh-CN"/>
        </w:rPr>
      </w:pPr>
      <w:r w:rsidRPr="007369D2">
        <w:rPr>
          <w:rFonts w:ascii="Times New Roman" w:eastAsia="Calibri" w:hAnsi="Times New Roman"/>
          <w:lang w:eastAsia="zh-CN"/>
        </w:rPr>
        <w:t>- постоянный осмотр на выявление посторонних шумов.</w:t>
      </w:r>
    </w:p>
    <w:p w14:paraId="6522EED2" w14:textId="77777777" w:rsidR="00966EA0" w:rsidRPr="007369D2" w:rsidRDefault="00966EA0" w:rsidP="00966EA0">
      <w:pPr>
        <w:suppressAutoHyphens/>
        <w:spacing w:after="0"/>
        <w:ind w:firstLine="567"/>
        <w:rPr>
          <w:rFonts w:ascii="Times New Roman" w:eastAsia="Calibri" w:hAnsi="Times New Roman"/>
          <w:lang w:eastAsia="zh-CN"/>
        </w:rPr>
      </w:pPr>
      <w:r w:rsidRPr="007369D2">
        <w:rPr>
          <w:rFonts w:ascii="Times New Roman" w:eastAsia="Calibri" w:hAnsi="Times New Roman"/>
          <w:lang w:eastAsia="zh-CN"/>
        </w:rPr>
        <w:t>- периодическая протяжка фланцевых и резьбовых соединений и устранение течей;</w:t>
      </w:r>
    </w:p>
    <w:p w14:paraId="0830D745" w14:textId="77777777" w:rsidR="00966EA0" w:rsidRPr="007369D2" w:rsidRDefault="00966EA0" w:rsidP="00966EA0">
      <w:pPr>
        <w:suppressAutoHyphens/>
        <w:spacing w:after="0"/>
        <w:ind w:firstLine="567"/>
        <w:rPr>
          <w:rFonts w:ascii="Times New Roman" w:eastAsia="Calibri" w:hAnsi="Times New Roman"/>
          <w:lang w:eastAsia="zh-CN"/>
        </w:rPr>
      </w:pPr>
      <w:r w:rsidRPr="007369D2">
        <w:rPr>
          <w:rFonts w:ascii="Times New Roman" w:eastAsia="Calibri" w:hAnsi="Times New Roman"/>
          <w:lang w:eastAsia="zh-CN"/>
        </w:rPr>
        <w:t>- периодическая смазка подшипников;</w:t>
      </w:r>
    </w:p>
    <w:p w14:paraId="54BF1D00" w14:textId="77777777" w:rsidR="00966EA0" w:rsidRPr="007369D2" w:rsidRDefault="00966EA0" w:rsidP="00966EA0">
      <w:pPr>
        <w:suppressAutoHyphens/>
        <w:spacing w:after="0"/>
        <w:ind w:firstLine="567"/>
        <w:rPr>
          <w:rFonts w:ascii="Times New Roman" w:eastAsia="Calibri" w:hAnsi="Times New Roman"/>
          <w:lang w:eastAsia="zh-CN"/>
        </w:rPr>
      </w:pPr>
      <w:r w:rsidRPr="007369D2">
        <w:rPr>
          <w:rFonts w:ascii="Times New Roman" w:eastAsia="Calibri" w:hAnsi="Times New Roman"/>
          <w:lang w:eastAsia="zh-CN"/>
        </w:rPr>
        <w:t>- периодический мониторинг системы срабатывания останова насосов на изменение параметров по температуре и давлению;</w:t>
      </w:r>
    </w:p>
    <w:p w14:paraId="42C865E9" w14:textId="77777777" w:rsidR="00966EA0" w:rsidRPr="007369D2" w:rsidRDefault="00966EA0" w:rsidP="00966EA0">
      <w:pPr>
        <w:suppressAutoHyphens/>
        <w:spacing w:after="0"/>
        <w:ind w:firstLine="567"/>
        <w:rPr>
          <w:rFonts w:ascii="Times New Roman" w:eastAsia="Calibri" w:hAnsi="Times New Roman"/>
          <w:lang w:eastAsia="zh-CN"/>
        </w:rPr>
      </w:pPr>
      <w:r w:rsidRPr="007369D2">
        <w:rPr>
          <w:rFonts w:ascii="Times New Roman" w:eastAsia="Calibri" w:hAnsi="Times New Roman"/>
          <w:lang w:eastAsia="zh-CN"/>
        </w:rPr>
        <w:t>- периодические ревизия и осмотр приборов контроля механических и автоматики безопасности;</w:t>
      </w:r>
    </w:p>
    <w:p w14:paraId="1CFA7E7A" w14:textId="77777777" w:rsidR="00966EA0" w:rsidRPr="007369D2" w:rsidRDefault="00966EA0" w:rsidP="00966EA0">
      <w:pPr>
        <w:suppressAutoHyphens/>
        <w:spacing w:after="0"/>
        <w:ind w:firstLine="567"/>
        <w:rPr>
          <w:rFonts w:ascii="Times New Roman" w:eastAsia="Calibri" w:hAnsi="Times New Roman"/>
          <w:lang w:eastAsia="zh-CN"/>
        </w:rPr>
      </w:pPr>
      <w:r w:rsidRPr="007369D2">
        <w:rPr>
          <w:rFonts w:ascii="Times New Roman" w:eastAsia="Calibri" w:hAnsi="Times New Roman"/>
          <w:lang w:eastAsia="zh-CN"/>
        </w:rPr>
        <w:t>- периодические ревизия и осмотр комплектующих к приборам контроля (трех ходовые краны, гильзы, датчики, приводы и т.д.)</w:t>
      </w:r>
    </w:p>
    <w:p w14:paraId="50D2D833" w14:textId="77777777" w:rsidR="00966EA0" w:rsidRPr="007369D2" w:rsidRDefault="00966EA0" w:rsidP="00966EA0">
      <w:pPr>
        <w:suppressAutoHyphens/>
        <w:spacing w:after="0"/>
        <w:ind w:firstLine="567"/>
        <w:rPr>
          <w:rFonts w:ascii="Times New Roman" w:eastAsia="Calibri" w:hAnsi="Times New Roman"/>
          <w:lang w:eastAsia="zh-CN"/>
        </w:rPr>
      </w:pPr>
      <w:r w:rsidRPr="007369D2">
        <w:rPr>
          <w:rFonts w:ascii="Times New Roman" w:eastAsia="Calibri" w:hAnsi="Times New Roman"/>
          <w:lang w:eastAsia="zh-CN"/>
        </w:rPr>
        <w:t>- влажная уборка раз в неделю.</w:t>
      </w:r>
    </w:p>
    <w:p w14:paraId="43BCFA1D" w14:textId="77777777" w:rsidR="00966EA0" w:rsidRPr="007369D2" w:rsidRDefault="00966EA0" w:rsidP="00966EA0">
      <w:pPr>
        <w:suppressAutoHyphens/>
        <w:spacing w:after="0"/>
        <w:ind w:firstLine="567"/>
        <w:rPr>
          <w:rFonts w:ascii="Times New Roman" w:eastAsia="Calibri" w:hAnsi="Times New Roman"/>
          <w:lang w:eastAsia="zh-CN"/>
        </w:rPr>
      </w:pPr>
      <w:r w:rsidRPr="007369D2">
        <w:rPr>
          <w:rFonts w:ascii="Times New Roman" w:eastAsia="Calibri" w:hAnsi="Times New Roman"/>
          <w:lang w:eastAsia="zh-CN"/>
        </w:rPr>
        <w:t>- периодическая ревизия эл. двигателей раз в год и по мере необходимости</w:t>
      </w:r>
    </w:p>
    <w:p w14:paraId="43D3FF5B" w14:textId="77777777" w:rsidR="00966EA0" w:rsidRPr="007369D2" w:rsidRDefault="00966EA0" w:rsidP="00966EA0">
      <w:pPr>
        <w:suppressAutoHyphens/>
        <w:spacing w:after="0"/>
        <w:ind w:firstLine="567"/>
        <w:rPr>
          <w:rFonts w:ascii="Times New Roman" w:eastAsia="Calibri" w:hAnsi="Times New Roman"/>
          <w:lang w:eastAsia="zh-CN"/>
        </w:rPr>
      </w:pPr>
    </w:p>
    <w:p w14:paraId="36F81136" w14:textId="77777777" w:rsidR="00966EA0" w:rsidRPr="007369D2" w:rsidRDefault="00966EA0" w:rsidP="00966EA0">
      <w:pPr>
        <w:suppressAutoHyphens/>
        <w:spacing w:after="0"/>
        <w:ind w:firstLine="567"/>
        <w:rPr>
          <w:rFonts w:ascii="Times New Roman" w:eastAsia="Calibri" w:hAnsi="Times New Roman"/>
          <w:lang w:eastAsia="zh-CN"/>
        </w:rPr>
      </w:pPr>
      <w:r w:rsidRPr="007369D2">
        <w:rPr>
          <w:rFonts w:ascii="Times New Roman" w:eastAsia="Calibri" w:hAnsi="Times New Roman"/>
          <w:lang w:eastAsia="zh-CN"/>
        </w:rPr>
        <w:t xml:space="preserve">1.19. Обслуживание трубопроводов (трубопроводов внутреннего контура (прямая и обратная), трубопроводов наружного контура (прямая и обратная), трубопроводов горячей и холодной воды, катушек трубопроводов, трехходовых кранов под манометры, гильз под термометры): </w:t>
      </w:r>
    </w:p>
    <w:p w14:paraId="65B92593" w14:textId="77777777" w:rsidR="00966EA0" w:rsidRPr="007369D2" w:rsidRDefault="00966EA0" w:rsidP="00966EA0">
      <w:pPr>
        <w:suppressAutoHyphens/>
        <w:spacing w:after="0"/>
        <w:ind w:firstLine="567"/>
        <w:rPr>
          <w:rFonts w:ascii="Times New Roman" w:eastAsia="Calibri" w:hAnsi="Times New Roman"/>
          <w:lang w:eastAsia="zh-CN"/>
        </w:rPr>
      </w:pPr>
      <w:r w:rsidRPr="007369D2">
        <w:rPr>
          <w:rFonts w:ascii="Times New Roman" w:eastAsia="Calibri" w:hAnsi="Times New Roman"/>
          <w:lang w:eastAsia="zh-CN"/>
        </w:rPr>
        <w:t>- постоянный контроль за целостностью теплоизоляции и антикоррозийной обработке прямого и обратного трубопровода внутреннего и наружного контура;</w:t>
      </w:r>
    </w:p>
    <w:p w14:paraId="0AE353E5" w14:textId="77777777" w:rsidR="00966EA0" w:rsidRPr="007369D2" w:rsidRDefault="00966EA0" w:rsidP="00966EA0">
      <w:pPr>
        <w:suppressAutoHyphens/>
        <w:spacing w:after="0"/>
        <w:ind w:firstLine="567"/>
        <w:rPr>
          <w:rFonts w:ascii="Times New Roman" w:eastAsia="Calibri" w:hAnsi="Times New Roman"/>
          <w:lang w:eastAsia="zh-CN"/>
        </w:rPr>
      </w:pPr>
      <w:r w:rsidRPr="007369D2">
        <w:rPr>
          <w:rFonts w:ascii="Times New Roman" w:eastAsia="Calibri" w:hAnsi="Times New Roman"/>
          <w:lang w:eastAsia="zh-CN"/>
        </w:rPr>
        <w:t xml:space="preserve"> - постоянный контроль за трубопроводами, сварочными швами, фланцевыми и резьбовыми соединениями для выявления течей для своевременного устранения;</w:t>
      </w:r>
    </w:p>
    <w:p w14:paraId="4E162359" w14:textId="77777777" w:rsidR="00966EA0" w:rsidRPr="007369D2" w:rsidRDefault="00966EA0" w:rsidP="00966EA0">
      <w:pPr>
        <w:suppressAutoHyphens/>
        <w:spacing w:after="0"/>
        <w:ind w:firstLine="567"/>
        <w:rPr>
          <w:rFonts w:ascii="Times New Roman" w:eastAsia="Calibri" w:hAnsi="Times New Roman"/>
          <w:lang w:eastAsia="zh-CN"/>
        </w:rPr>
      </w:pPr>
      <w:r w:rsidRPr="007369D2">
        <w:rPr>
          <w:rFonts w:ascii="Times New Roman" w:eastAsia="Calibri" w:hAnsi="Times New Roman"/>
          <w:lang w:eastAsia="zh-CN"/>
        </w:rPr>
        <w:t>- проведение промывки и гидравлических испытаний раз в год в межотопительный сезон;</w:t>
      </w:r>
    </w:p>
    <w:p w14:paraId="4256FF26" w14:textId="77777777" w:rsidR="00966EA0" w:rsidRPr="007369D2" w:rsidRDefault="00966EA0" w:rsidP="00966EA0">
      <w:pPr>
        <w:suppressAutoHyphens/>
        <w:spacing w:after="0"/>
        <w:ind w:firstLine="567"/>
        <w:rPr>
          <w:rFonts w:ascii="Times New Roman" w:eastAsia="Calibri" w:hAnsi="Times New Roman"/>
          <w:lang w:eastAsia="zh-CN"/>
        </w:rPr>
      </w:pPr>
      <w:r w:rsidRPr="007369D2">
        <w:rPr>
          <w:rFonts w:ascii="Times New Roman" w:eastAsia="Calibri" w:hAnsi="Times New Roman"/>
          <w:lang w:eastAsia="zh-CN"/>
        </w:rPr>
        <w:t>- влажная уборка раз в неделю.</w:t>
      </w:r>
    </w:p>
    <w:p w14:paraId="1E872B46" w14:textId="77777777" w:rsidR="00966EA0" w:rsidRPr="007369D2" w:rsidRDefault="00966EA0" w:rsidP="00966EA0">
      <w:pPr>
        <w:suppressAutoHyphens/>
        <w:spacing w:after="0"/>
        <w:ind w:firstLine="567"/>
        <w:rPr>
          <w:rFonts w:ascii="Times New Roman" w:eastAsia="Calibri" w:hAnsi="Times New Roman"/>
          <w:lang w:eastAsia="zh-CN"/>
        </w:rPr>
      </w:pPr>
    </w:p>
    <w:p w14:paraId="4293E76F" w14:textId="77777777" w:rsidR="00966EA0" w:rsidRPr="007369D2" w:rsidRDefault="00966EA0" w:rsidP="00966EA0">
      <w:pPr>
        <w:suppressAutoHyphens/>
        <w:spacing w:after="0"/>
        <w:ind w:firstLine="567"/>
        <w:rPr>
          <w:rFonts w:ascii="Times New Roman" w:eastAsia="Calibri" w:hAnsi="Times New Roman"/>
          <w:lang w:eastAsia="zh-CN"/>
        </w:rPr>
      </w:pPr>
      <w:r w:rsidRPr="007369D2">
        <w:rPr>
          <w:rFonts w:ascii="Times New Roman" w:eastAsia="Calibri" w:hAnsi="Times New Roman"/>
          <w:lang w:eastAsia="zh-CN"/>
        </w:rPr>
        <w:lastRenderedPageBreak/>
        <w:t>1.20. Обслуживание запорной и регулирующей арматуры, обратного клапана, электроклапанов, клапана подмеса, сбросных клапанов, вентилей воздушников, вентилей дренажей, запорных задвижек, электрических приводов к запорной арматуре:</w:t>
      </w:r>
    </w:p>
    <w:p w14:paraId="3F226058" w14:textId="77777777" w:rsidR="00966EA0" w:rsidRPr="007369D2" w:rsidRDefault="00966EA0" w:rsidP="00966EA0">
      <w:pPr>
        <w:suppressAutoHyphens/>
        <w:spacing w:after="0"/>
        <w:ind w:firstLine="567"/>
        <w:rPr>
          <w:rFonts w:ascii="Times New Roman" w:eastAsia="Calibri" w:hAnsi="Times New Roman"/>
          <w:lang w:eastAsia="zh-CN"/>
        </w:rPr>
      </w:pPr>
      <w:r w:rsidRPr="007369D2">
        <w:rPr>
          <w:rFonts w:ascii="Times New Roman" w:eastAsia="Calibri" w:hAnsi="Times New Roman"/>
          <w:lang w:eastAsia="zh-CN"/>
        </w:rPr>
        <w:t>- постоянный контроль работоспособности арматуры кратковременным подрывом, раз в смену;</w:t>
      </w:r>
    </w:p>
    <w:p w14:paraId="24D6F3B3" w14:textId="77777777" w:rsidR="00966EA0" w:rsidRPr="007369D2" w:rsidRDefault="00966EA0" w:rsidP="00966EA0">
      <w:pPr>
        <w:suppressAutoHyphens/>
        <w:spacing w:after="0"/>
        <w:ind w:firstLine="567"/>
        <w:rPr>
          <w:rFonts w:ascii="Times New Roman" w:eastAsia="Calibri" w:hAnsi="Times New Roman"/>
          <w:lang w:eastAsia="zh-CN"/>
        </w:rPr>
      </w:pPr>
      <w:r w:rsidRPr="007369D2">
        <w:rPr>
          <w:rFonts w:ascii="Times New Roman" w:eastAsia="Calibri" w:hAnsi="Times New Roman"/>
          <w:lang w:eastAsia="zh-CN"/>
        </w:rPr>
        <w:t>- постоянная ревизия электропроводки;</w:t>
      </w:r>
    </w:p>
    <w:p w14:paraId="654FEACC" w14:textId="77777777" w:rsidR="00966EA0" w:rsidRPr="007369D2" w:rsidRDefault="00966EA0" w:rsidP="00966EA0">
      <w:pPr>
        <w:suppressAutoHyphens/>
        <w:spacing w:after="0"/>
        <w:ind w:firstLine="567"/>
        <w:rPr>
          <w:rFonts w:ascii="Times New Roman" w:eastAsia="Calibri" w:hAnsi="Times New Roman"/>
          <w:lang w:eastAsia="zh-CN"/>
        </w:rPr>
      </w:pPr>
      <w:r w:rsidRPr="007369D2">
        <w:rPr>
          <w:rFonts w:ascii="Times New Roman" w:eastAsia="Calibri" w:hAnsi="Times New Roman"/>
          <w:lang w:eastAsia="zh-CN"/>
        </w:rPr>
        <w:t>- периодически проверка закрытия и открытия клапана;</w:t>
      </w:r>
    </w:p>
    <w:p w14:paraId="45EF8CF8" w14:textId="77777777" w:rsidR="00966EA0" w:rsidRPr="007369D2" w:rsidRDefault="00966EA0" w:rsidP="00966EA0">
      <w:pPr>
        <w:suppressAutoHyphens/>
        <w:spacing w:after="0"/>
        <w:ind w:firstLine="567"/>
        <w:rPr>
          <w:rFonts w:ascii="Times New Roman" w:eastAsia="Calibri" w:hAnsi="Times New Roman"/>
          <w:lang w:eastAsia="zh-CN"/>
        </w:rPr>
      </w:pPr>
      <w:r w:rsidRPr="007369D2">
        <w:rPr>
          <w:rFonts w:ascii="Times New Roman" w:eastAsia="Calibri" w:hAnsi="Times New Roman"/>
          <w:lang w:eastAsia="zh-CN"/>
        </w:rPr>
        <w:t>- постоянный контроль протяжки фланцевых соединений еженедельно;</w:t>
      </w:r>
    </w:p>
    <w:p w14:paraId="11FFDF69" w14:textId="77777777" w:rsidR="00966EA0" w:rsidRPr="007369D2" w:rsidRDefault="00966EA0" w:rsidP="00966EA0">
      <w:pPr>
        <w:suppressAutoHyphens/>
        <w:spacing w:after="0"/>
        <w:ind w:firstLine="567"/>
        <w:rPr>
          <w:rFonts w:ascii="Times New Roman" w:eastAsia="Calibri" w:hAnsi="Times New Roman"/>
          <w:lang w:eastAsia="zh-CN"/>
        </w:rPr>
      </w:pPr>
      <w:r w:rsidRPr="007369D2">
        <w:rPr>
          <w:rFonts w:ascii="Times New Roman" w:eastAsia="Calibri" w:hAnsi="Times New Roman"/>
          <w:lang w:eastAsia="zh-CN"/>
        </w:rPr>
        <w:t xml:space="preserve">- постоянный контроль за набивкой сальников;  </w:t>
      </w:r>
    </w:p>
    <w:p w14:paraId="202A8667" w14:textId="77777777" w:rsidR="00966EA0" w:rsidRPr="007369D2" w:rsidRDefault="00966EA0" w:rsidP="00966EA0">
      <w:pPr>
        <w:suppressAutoHyphens/>
        <w:spacing w:after="0"/>
        <w:ind w:firstLine="567"/>
        <w:rPr>
          <w:rFonts w:ascii="Times New Roman" w:eastAsia="Calibri" w:hAnsi="Times New Roman"/>
          <w:lang w:eastAsia="zh-CN"/>
        </w:rPr>
      </w:pPr>
      <w:r w:rsidRPr="007369D2">
        <w:rPr>
          <w:rFonts w:ascii="Times New Roman" w:eastAsia="Calibri" w:hAnsi="Times New Roman"/>
          <w:lang w:eastAsia="zh-CN"/>
        </w:rPr>
        <w:t>- влажная уборка раз в неделю</w:t>
      </w:r>
    </w:p>
    <w:p w14:paraId="1A72ED4B" w14:textId="77777777" w:rsidR="00966EA0" w:rsidRPr="007369D2" w:rsidRDefault="00966EA0" w:rsidP="00966EA0">
      <w:pPr>
        <w:suppressAutoHyphens/>
        <w:spacing w:after="0"/>
        <w:ind w:firstLine="567"/>
        <w:rPr>
          <w:rFonts w:ascii="Times New Roman" w:eastAsia="Calibri" w:hAnsi="Times New Roman"/>
          <w:lang w:eastAsia="zh-CN"/>
        </w:rPr>
      </w:pPr>
      <w:r w:rsidRPr="007369D2">
        <w:rPr>
          <w:rFonts w:ascii="Times New Roman" w:eastAsia="Calibri" w:hAnsi="Times New Roman"/>
          <w:lang w:eastAsia="zh-CN"/>
        </w:rPr>
        <w:t>- ревизия эл. приводов один раз в год и по мере необходимости.</w:t>
      </w:r>
    </w:p>
    <w:p w14:paraId="460621D9" w14:textId="77777777" w:rsidR="00966EA0" w:rsidRPr="007369D2" w:rsidRDefault="00966EA0" w:rsidP="00966EA0">
      <w:pPr>
        <w:suppressAutoHyphens/>
        <w:spacing w:after="0"/>
        <w:ind w:firstLine="567"/>
        <w:rPr>
          <w:rFonts w:ascii="Times New Roman" w:eastAsia="Calibri" w:hAnsi="Times New Roman"/>
          <w:lang w:eastAsia="zh-CN"/>
        </w:rPr>
      </w:pPr>
    </w:p>
    <w:p w14:paraId="744D663C" w14:textId="77777777" w:rsidR="00966EA0" w:rsidRPr="007369D2" w:rsidRDefault="00966EA0" w:rsidP="00966EA0">
      <w:pPr>
        <w:suppressAutoHyphens/>
        <w:spacing w:after="0"/>
        <w:ind w:firstLine="567"/>
        <w:rPr>
          <w:rFonts w:ascii="Times New Roman" w:eastAsia="Calibri" w:hAnsi="Times New Roman"/>
          <w:lang w:eastAsia="zh-CN"/>
        </w:rPr>
      </w:pPr>
      <w:r w:rsidRPr="007369D2">
        <w:rPr>
          <w:rFonts w:ascii="Times New Roman" w:eastAsia="Calibri" w:hAnsi="Times New Roman"/>
          <w:lang w:eastAsia="zh-CN"/>
        </w:rPr>
        <w:t>1.21. Обслуживание фильтров на трубопроводах путем:</w:t>
      </w:r>
    </w:p>
    <w:p w14:paraId="5857F4EC" w14:textId="77777777" w:rsidR="00966EA0" w:rsidRPr="007369D2" w:rsidRDefault="00966EA0" w:rsidP="00966EA0">
      <w:pPr>
        <w:suppressAutoHyphens/>
        <w:spacing w:after="0"/>
        <w:ind w:firstLine="567"/>
        <w:rPr>
          <w:rFonts w:ascii="Times New Roman" w:eastAsia="Calibri" w:hAnsi="Times New Roman"/>
          <w:lang w:eastAsia="zh-CN"/>
        </w:rPr>
      </w:pPr>
      <w:r w:rsidRPr="007369D2">
        <w:rPr>
          <w:rFonts w:ascii="Times New Roman" w:eastAsia="Calibri" w:hAnsi="Times New Roman"/>
          <w:lang w:eastAsia="zh-CN"/>
        </w:rPr>
        <w:t>- очистки фильтров на трубопроводах ХВС по мере загрязнения;</w:t>
      </w:r>
    </w:p>
    <w:p w14:paraId="415BD594" w14:textId="77777777" w:rsidR="00966EA0" w:rsidRPr="007369D2" w:rsidRDefault="00966EA0" w:rsidP="00966EA0">
      <w:pPr>
        <w:suppressAutoHyphens/>
        <w:spacing w:after="0"/>
        <w:ind w:firstLine="567"/>
        <w:rPr>
          <w:rFonts w:ascii="Times New Roman" w:eastAsia="Calibri" w:hAnsi="Times New Roman"/>
          <w:lang w:eastAsia="zh-CN"/>
        </w:rPr>
      </w:pPr>
      <w:r w:rsidRPr="007369D2">
        <w:rPr>
          <w:rFonts w:ascii="Times New Roman" w:eastAsia="Calibri" w:hAnsi="Times New Roman"/>
          <w:lang w:eastAsia="zh-CN"/>
        </w:rPr>
        <w:t>- очистки фильтров на обратном трубопроводе (грязевик) по мере загрязнения.</w:t>
      </w:r>
    </w:p>
    <w:p w14:paraId="7B1D726B" w14:textId="77777777" w:rsidR="00966EA0" w:rsidRPr="007369D2" w:rsidRDefault="00966EA0" w:rsidP="00966EA0">
      <w:pPr>
        <w:suppressAutoHyphens/>
        <w:spacing w:after="0"/>
        <w:ind w:firstLine="567"/>
        <w:rPr>
          <w:rFonts w:ascii="Times New Roman" w:eastAsia="Calibri" w:hAnsi="Times New Roman"/>
          <w:lang w:eastAsia="zh-CN"/>
        </w:rPr>
      </w:pPr>
    </w:p>
    <w:p w14:paraId="33BB630A" w14:textId="77777777" w:rsidR="00966EA0" w:rsidRPr="007369D2" w:rsidRDefault="00966EA0" w:rsidP="00966EA0">
      <w:pPr>
        <w:suppressAutoHyphens/>
        <w:spacing w:after="0"/>
        <w:ind w:firstLine="567"/>
        <w:rPr>
          <w:rFonts w:ascii="Times New Roman" w:eastAsia="Calibri" w:hAnsi="Times New Roman"/>
          <w:lang w:eastAsia="zh-CN"/>
        </w:rPr>
      </w:pPr>
      <w:r w:rsidRPr="007369D2">
        <w:rPr>
          <w:rFonts w:ascii="Times New Roman" w:eastAsia="Calibri" w:hAnsi="Times New Roman"/>
          <w:lang w:eastAsia="zh-CN"/>
        </w:rPr>
        <w:t xml:space="preserve">1.22. Обслуживание контрольно-измерительных приборов: манометров, термометров, узлов учета </w:t>
      </w:r>
    </w:p>
    <w:p w14:paraId="36D34D53" w14:textId="77777777" w:rsidR="00966EA0" w:rsidRPr="007369D2" w:rsidRDefault="00966EA0" w:rsidP="00966EA0">
      <w:pPr>
        <w:suppressAutoHyphens/>
        <w:spacing w:after="0"/>
        <w:ind w:firstLine="567"/>
        <w:rPr>
          <w:rFonts w:ascii="Times New Roman" w:eastAsia="Calibri" w:hAnsi="Times New Roman"/>
          <w:lang w:eastAsia="zh-CN"/>
        </w:rPr>
      </w:pPr>
      <w:r w:rsidRPr="007369D2">
        <w:rPr>
          <w:rFonts w:ascii="Times New Roman" w:eastAsia="Calibri" w:hAnsi="Times New Roman"/>
          <w:lang w:eastAsia="zh-CN"/>
        </w:rPr>
        <w:t>тепловой энергии, механических счетчиков холодной воды, коммерческих приборов учета ХВС и стоков, по газу, по эл. энергии, газового узла учета:</w:t>
      </w:r>
    </w:p>
    <w:p w14:paraId="634A490F" w14:textId="77777777" w:rsidR="00966EA0" w:rsidRPr="007369D2" w:rsidRDefault="00966EA0" w:rsidP="00966EA0">
      <w:pPr>
        <w:suppressAutoHyphens/>
        <w:spacing w:after="0"/>
        <w:ind w:firstLine="567"/>
        <w:rPr>
          <w:rFonts w:ascii="Times New Roman" w:eastAsia="Calibri" w:hAnsi="Times New Roman"/>
          <w:lang w:eastAsia="zh-CN"/>
        </w:rPr>
      </w:pPr>
      <w:r w:rsidRPr="007369D2">
        <w:rPr>
          <w:rFonts w:ascii="Times New Roman" w:eastAsia="Calibri" w:hAnsi="Times New Roman"/>
          <w:lang w:eastAsia="zh-CN"/>
        </w:rPr>
        <w:t>1.22.1. ежесменно проверять:</w:t>
      </w:r>
    </w:p>
    <w:p w14:paraId="33E1B179" w14:textId="77777777" w:rsidR="00966EA0" w:rsidRPr="007369D2" w:rsidRDefault="00966EA0" w:rsidP="00966EA0">
      <w:pPr>
        <w:suppressAutoHyphens/>
        <w:spacing w:after="0"/>
        <w:ind w:firstLine="567"/>
        <w:rPr>
          <w:rFonts w:ascii="Times New Roman" w:eastAsia="Calibri" w:hAnsi="Times New Roman"/>
          <w:lang w:eastAsia="zh-CN"/>
        </w:rPr>
      </w:pPr>
      <w:r w:rsidRPr="007369D2">
        <w:rPr>
          <w:rFonts w:ascii="Times New Roman" w:eastAsia="Calibri" w:hAnsi="Times New Roman"/>
          <w:lang w:eastAsia="zh-CN"/>
        </w:rPr>
        <w:t xml:space="preserve"> а) работающие манометры;</w:t>
      </w:r>
    </w:p>
    <w:p w14:paraId="74622D72" w14:textId="77777777" w:rsidR="00966EA0" w:rsidRPr="007369D2" w:rsidRDefault="00966EA0" w:rsidP="00966EA0">
      <w:pPr>
        <w:suppressAutoHyphens/>
        <w:spacing w:after="0"/>
        <w:ind w:firstLine="567"/>
        <w:rPr>
          <w:rFonts w:ascii="Times New Roman" w:eastAsia="Calibri" w:hAnsi="Times New Roman"/>
          <w:lang w:eastAsia="zh-CN"/>
        </w:rPr>
      </w:pPr>
      <w:r w:rsidRPr="007369D2">
        <w:rPr>
          <w:rFonts w:ascii="Times New Roman" w:eastAsia="Calibri" w:hAnsi="Times New Roman"/>
          <w:lang w:eastAsia="zh-CN"/>
        </w:rPr>
        <w:t>- посадкой на ноль;</w:t>
      </w:r>
    </w:p>
    <w:p w14:paraId="75765AFB" w14:textId="77777777" w:rsidR="00966EA0" w:rsidRPr="007369D2" w:rsidRDefault="00966EA0" w:rsidP="00966EA0">
      <w:pPr>
        <w:suppressAutoHyphens/>
        <w:spacing w:after="0"/>
        <w:ind w:firstLine="567"/>
        <w:rPr>
          <w:rFonts w:ascii="Times New Roman" w:eastAsia="Calibri" w:hAnsi="Times New Roman"/>
          <w:lang w:eastAsia="zh-CN"/>
        </w:rPr>
      </w:pPr>
      <w:r w:rsidRPr="007369D2">
        <w:rPr>
          <w:rFonts w:ascii="Times New Roman" w:eastAsia="Calibri" w:hAnsi="Times New Roman"/>
          <w:lang w:eastAsia="zh-CN"/>
        </w:rPr>
        <w:t>- проверять герметичность стекла, стекло не должно проворачиваться;</w:t>
      </w:r>
    </w:p>
    <w:p w14:paraId="588D5707" w14:textId="77777777" w:rsidR="00966EA0" w:rsidRPr="007369D2" w:rsidRDefault="00966EA0" w:rsidP="00966EA0">
      <w:pPr>
        <w:suppressAutoHyphens/>
        <w:spacing w:after="0"/>
        <w:ind w:firstLine="567"/>
        <w:rPr>
          <w:rFonts w:ascii="Times New Roman" w:eastAsia="Calibri" w:hAnsi="Times New Roman"/>
          <w:lang w:eastAsia="zh-CN"/>
        </w:rPr>
      </w:pPr>
      <w:r w:rsidRPr="007369D2">
        <w:rPr>
          <w:rFonts w:ascii="Times New Roman" w:eastAsia="Calibri" w:hAnsi="Times New Roman"/>
          <w:lang w:eastAsia="zh-CN"/>
        </w:rPr>
        <w:t>б) термометры проверять на герметичность;</w:t>
      </w:r>
    </w:p>
    <w:p w14:paraId="41508D85" w14:textId="77777777" w:rsidR="00966EA0" w:rsidRPr="007369D2" w:rsidRDefault="00966EA0" w:rsidP="00966EA0">
      <w:pPr>
        <w:suppressAutoHyphens/>
        <w:spacing w:after="0"/>
        <w:ind w:firstLine="567"/>
        <w:rPr>
          <w:rFonts w:ascii="Times New Roman" w:eastAsia="Calibri" w:hAnsi="Times New Roman"/>
          <w:lang w:eastAsia="zh-CN"/>
        </w:rPr>
      </w:pPr>
      <w:r w:rsidRPr="007369D2">
        <w:rPr>
          <w:rFonts w:ascii="Times New Roman" w:eastAsia="Calibri" w:hAnsi="Times New Roman"/>
          <w:lang w:eastAsia="zh-CN"/>
        </w:rPr>
        <w:t>1.22.2. ежесменно проводить визуальный осмотр коммерческих приборов учета и снятие показаний;</w:t>
      </w:r>
    </w:p>
    <w:p w14:paraId="4A520953" w14:textId="77777777" w:rsidR="00966EA0" w:rsidRPr="007369D2" w:rsidRDefault="00966EA0" w:rsidP="00966EA0">
      <w:pPr>
        <w:suppressAutoHyphens/>
        <w:spacing w:after="0"/>
        <w:ind w:firstLine="567"/>
        <w:rPr>
          <w:rFonts w:ascii="Times New Roman" w:eastAsia="Calibri" w:hAnsi="Times New Roman"/>
          <w:lang w:eastAsia="zh-CN"/>
        </w:rPr>
      </w:pPr>
      <w:r w:rsidRPr="007369D2">
        <w:rPr>
          <w:rFonts w:ascii="Times New Roman" w:eastAsia="Calibri" w:hAnsi="Times New Roman"/>
          <w:lang w:eastAsia="zh-CN"/>
        </w:rPr>
        <w:t>1.22.3. Ревизия МЭО и исполнительных механизмов:</w:t>
      </w:r>
    </w:p>
    <w:p w14:paraId="483C7F1B" w14:textId="77777777" w:rsidR="00966EA0" w:rsidRPr="007369D2" w:rsidRDefault="00966EA0" w:rsidP="00966EA0">
      <w:pPr>
        <w:suppressAutoHyphens/>
        <w:spacing w:after="0"/>
        <w:ind w:firstLine="567"/>
        <w:rPr>
          <w:rFonts w:ascii="Times New Roman" w:eastAsia="Calibri" w:hAnsi="Times New Roman"/>
          <w:lang w:eastAsia="zh-CN"/>
        </w:rPr>
      </w:pPr>
      <w:r w:rsidRPr="007369D2">
        <w:rPr>
          <w:rFonts w:ascii="Times New Roman" w:eastAsia="Calibri" w:hAnsi="Times New Roman"/>
          <w:lang w:eastAsia="zh-CN"/>
        </w:rPr>
        <w:t>- автоматики приводов один раз в месяц;</w:t>
      </w:r>
    </w:p>
    <w:p w14:paraId="53E5135D" w14:textId="77777777" w:rsidR="00966EA0" w:rsidRPr="007369D2" w:rsidRDefault="00966EA0" w:rsidP="00966EA0">
      <w:pPr>
        <w:suppressAutoHyphens/>
        <w:spacing w:after="0"/>
        <w:ind w:firstLine="567"/>
        <w:rPr>
          <w:rFonts w:ascii="Times New Roman" w:eastAsia="Calibri" w:hAnsi="Times New Roman"/>
          <w:lang w:eastAsia="zh-CN"/>
        </w:rPr>
      </w:pPr>
      <w:r w:rsidRPr="007369D2">
        <w:rPr>
          <w:rFonts w:ascii="Times New Roman" w:eastAsia="Calibri" w:hAnsi="Times New Roman"/>
          <w:lang w:eastAsia="zh-CN"/>
        </w:rPr>
        <w:t>1.22.4. влажная уборка раз в неделю.</w:t>
      </w:r>
    </w:p>
    <w:p w14:paraId="1624A77C" w14:textId="77777777" w:rsidR="00966EA0" w:rsidRPr="007369D2" w:rsidRDefault="00966EA0" w:rsidP="00966EA0">
      <w:pPr>
        <w:suppressAutoHyphens/>
        <w:spacing w:after="0"/>
        <w:ind w:firstLine="567"/>
        <w:rPr>
          <w:rFonts w:ascii="Times New Roman" w:eastAsia="Calibri" w:hAnsi="Times New Roman"/>
          <w:lang w:eastAsia="zh-CN"/>
        </w:rPr>
      </w:pPr>
    </w:p>
    <w:p w14:paraId="173A0B94" w14:textId="77777777" w:rsidR="00966EA0" w:rsidRPr="007369D2" w:rsidRDefault="00966EA0" w:rsidP="00966EA0">
      <w:pPr>
        <w:suppressAutoHyphens/>
        <w:spacing w:after="0"/>
        <w:ind w:firstLine="567"/>
        <w:rPr>
          <w:rFonts w:ascii="Times New Roman" w:eastAsia="Calibri" w:hAnsi="Times New Roman"/>
          <w:lang w:eastAsia="zh-CN"/>
        </w:rPr>
      </w:pPr>
      <w:r w:rsidRPr="007369D2">
        <w:rPr>
          <w:rFonts w:ascii="Times New Roman" w:eastAsia="Calibri" w:hAnsi="Times New Roman"/>
          <w:lang w:eastAsia="zh-CN"/>
        </w:rPr>
        <w:t>1.23. Обслуживание диспетчерского пункта:</w:t>
      </w:r>
    </w:p>
    <w:p w14:paraId="28DAE3D7" w14:textId="77777777" w:rsidR="00966EA0" w:rsidRPr="007369D2" w:rsidRDefault="00966EA0" w:rsidP="00966EA0">
      <w:pPr>
        <w:suppressAutoHyphens/>
        <w:spacing w:after="0"/>
        <w:ind w:firstLine="567"/>
        <w:rPr>
          <w:rFonts w:ascii="Times New Roman" w:eastAsia="Calibri" w:hAnsi="Times New Roman"/>
          <w:lang w:eastAsia="zh-CN"/>
        </w:rPr>
      </w:pPr>
      <w:r w:rsidRPr="007369D2">
        <w:rPr>
          <w:rFonts w:ascii="Times New Roman" w:eastAsia="Calibri" w:hAnsi="Times New Roman"/>
          <w:lang w:eastAsia="zh-CN"/>
        </w:rPr>
        <w:t>- постоянный контроль за установленными параметрами работы оборудования котельных;</w:t>
      </w:r>
    </w:p>
    <w:p w14:paraId="706375FC" w14:textId="77777777" w:rsidR="00966EA0" w:rsidRPr="007369D2" w:rsidRDefault="00966EA0" w:rsidP="00966EA0">
      <w:pPr>
        <w:suppressAutoHyphens/>
        <w:spacing w:after="0"/>
        <w:ind w:firstLine="567"/>
        <w:rPr>
          <w:rFonts w:ascii="Times New Roman" w:eastAsia="Calibri" w:hAnsi="Times New Roman"/>
          <w:lang w:eastAsia="zh-CN"/>
        </w:rPr>
      </w:pPr>
      <w:r w:rsidRPr="007369D2">
        <w:rPr>
          <w:rFonts w:ascii="Times New Roman" w:eastAsia="Calibri" w:hAnsi="Times New Roman"/>
          <w:lang w:eastAsia="zh-CN"/>
        </w:rPr>
        <w:t>- ведение эксплуатационной документации.</w:t>
      </w:r>
    </w:p>
    <w:p w14:paraId="32B23E4E" w14:textId="77777777" w:rsidR="00966EA0" w:rsidRPr="007369D2" w:rsidRDefault="00966EA0" w:rsidP="00966EA0">
      <w:pPr>
        <w:suppressAutoHyphens/>
        <w:spacing w:after="0"/>
        <w:ind w:firstLine="567"/>
        <w:rPr>
          <w:rFonts w:ascii="Times New Roman" w:eastAsia="Calibri" w:hAnsi="Times New Roman"/>
          <w:lang w:eastAsia="zh-CN"/>
        </w:rPr>
      </w:pPr>
    </w:p>
    <w:p w14:paraId="7B0D169E" w14:textId="77777777" w:rsidR="00966EA0" w:rsidRPr="007369D2" w:rsidRDefault="00966EA0" w:rsidP="00966EA0">
      <w:pPr>
        <w:suppressAutoHyphens/>
        <w:spacing w:after="0"/>
        <w:ind w:firstLine="567"/>
        <w:rPr>
          <w:rFonts w:ascii="Times New Roman" w:eastAsia="Calibri" w:hAnsi="Times New Roman"/>
          <w:lang w:eastAsia="zh-CN"/>
        </w:rPr>
      </w:pPr>
      <w:r w:rsidRPr="007369D2">
        <w:rPr>
          <w:rFonts w:ascii="Times New Roman" w:eastAsia="Calibri" w:hAnsi="Times New Roman"/>
          <w:lang w:eastAsia="zh-CN"/>
        </w:rPr>
        <w:t>1.24. Обслуживание системы отопления и вентиляции:</w:t>
      </w:r>
    </w:p>
    <w:p w14:paraId="402994E6" w14:textId="77777777" w:rsidR="00966EA0" w:rsidRPr="007369D2" w:rsidRDefault="00966EA0" w:rsidP="00966EA0">
      <w:pPr>
        <w:suppressAutoHyphens/>
        <w:spacing w:after="0"/>
        <w:ind w:left="567"/>
        <w:rPr>
          <w:rFonts w:ascii="Times New Roman" w:eastAsia="Calibri" w:hAnsi="Times New Roman"/>
          <w:lang w:eastAsia="zh-CN"/>
        </w:rPr>
      </w:pPr>
      <w:r w:rsidRPr="007369D2">
        <w:rPr>
          <w:rFonts w:ascii="Times New Roman" w:eastAsia="Calibri" w:hAnsi="Times New Roman"/>
          <w:lang w:eastAsia="zh-CN"/>
        </w:rPr>
        <w:t>- проверка системы вентиляции на предмет притока воздуха необходимого объёма;</w:t>
      </w:r>
      <w:r w:rsidRPr="007369D2">
        <w:rPr>
          <w:rFonts w:ascii="Times New Roman" w:eastAsia="Calibri" w:hAnsi="Times New Roman"/>
          <w:lang w:eastAsia="zh-CN"/>
        </w:rPr>
        <w:br/>
        <w:t>- проверка работоспособности тепловой завесы на заданные параметры (ревизия регуляторов и исполнительных механизмов).</w:t>
      </w:r>
    </w:p>
    <w:p w14:paraId="16420BCE" w14:textId="77777777" w:rsidR="00966EA0" w:rsidRPr="007369D2" w:rsidRDefault="00966EA0" w:rsidP="00966EA0">
      <w:pPr>
        <w:suppressAutoHyphens/>
        <w:spacing w:after="0"/>
        <w:ind w:left="567"/>
        <w:rPr>
          <w:rFonts w:ascii="Times New Roman" w:eastAsia="Calibri" w:hAnsi="Times New Roman"/>
          <w:lang w:eastAsia="zh-CN"/>
        </w:rPr>
      </w:pPr>
    </w:p>
    <w:p w14:paraId="7ECBA5EA" w14:textId="77777777" w:rsidR="00966EA0" w:rsidRPr="007369D2" w:rsidRDefault="00966EA0" w:rsidP="00966EA0">
      <w:pPr>
        <w:suppressAutoHyphens/>
        <w:spacing w:after="0"/>
        <w:ind w:firstLine="567"/>
        <w:rPr>
          <w:rFonts w:ascii="Times New Roman" w:eastAsia="Calibri" w:hAnsi="Times New Roman"/>
          <w:lang w:eastAsia="zh-CN"/>
        </w:rPr>
      </w:pPr>
      <w:r w:rsidRPr="007369D2">
        <w:rPr>
          <w:rFonts w:ascii="Times New Roman" w:eastAsia="Calibri" w:hAnsi="Times New Roman"/>
          <w:lang w:eastAsia="zh-CN"/>
        </w:rPr>
        <w:t>1.25. Обслуживание зданий котельных:</w:t>
      </w:r>
    </w:p>
    <w:p w14:paraId="65A8F82B" w14:textId="77777777" w:rsidR="00966EA0" w:rsidRPr="007369D2" w:rsidRDefault="00966EA0" w:rsidP="00966EA0">
      <w:pPr>
        <w:suppressAutoHyphens/>
        <w:spacing w:after="0"/>
        <w:ind w:firstLine="567"/>
        <w:rPr>
          <w:rFonts w:ascii="Times New Roman" w:eastAsia="Calibri" w:hAnsi="Times New Roman"/>
          <w:lang w:eastAsia="zh-CN"/>
        </w:rPr>
      </w:pPr>
      <w:r w:rsidRPr="007369D2">
        <w:rPr>
          <w:rFonts w:ascii="Times New Roman" w:eastAsia="Calibri" w:hAnsi="Times New Roman"/>
          <w:lang w:eastAsia="zh-CN"/>
        </w:rPr>
        <w:t>- постоянно контролировать целостность здания котельной (стен, дверей, окон, вывесок, фасадов, ограждающих ламелей);</w:t>
      </w:r>
    </w:p>
    <w:p w14:paraId="1E4574B2" w14:textId="77777777" w:rsidR="00966EA0" w:rsidRPr="007369D2" w:rsidRDefault="00966EA0" w:rsidP="00966EA0">
      <w:pPr>
        <w:suppressAutoHyphens/>
        <w:spacing w:after="0"/>
        <w:ind w:firstLine="567"/>
        <w:rPr>
          <w:rFonts w:ascii="Times New Roman" w:eastAsia="Calibri" w:hAnsi="Times New Roman"/>
          <w:lang w:eastAsia="zh-CN"/>
        </w:rPr>
      </w:pPr>
      <w:r w:rsidRPr="007369D2">
        <w:rPr>
          <w:rFonts w:ascii="Times New Roman" w:eastAsia="Calibri" w:hAnsi="Times New Roman"/>
          <w:lang w:eastAsia="zh-CN"/>
        </w:rPr>
        <w:t>- влажная уборка помещения котельной раз в неделю;</w:t>
      </w:r>
    </w:p>
    <w:p w14:paraId="699A99CB" w14:textId="77777777" w:rsidR="00966EA0" w:rsidRPr="007369D2" w:rsidRDefault="00966EA0" w:rsidP="00966EA0">
      <w:pPr>
        <w:widowControl w:val="0"/>
        <w:tabs>
          <w:tab w:val="left" w:pos="4962"/>
        </w:tabs>
        <w:spacing w:after="0" w:line="240" w:lineRule="auto"/>
        <w:ind w:right="-8" w:firstLine="567"/>
        <w:rPr>
          <w:rFonts w:ascii="Times New Roman" w:eastAsia="Calibri" w:hAnsi="Times New Roman"/>
          <w:lang w:eastAsia="zh-CN"/>
        </w:rPr>
      </w:pPr>
      <w:r w:rsidRPr="007369D2">
        <w:rPr>
          <w:rFonts w:ascii="Times New Roman" w:eastAsia="Calibri" w:hAnsi="Times New Roman"/>
          <w:lang w:eastAsia="zh-CN"/>
        </w:rPr>
        <w:t>- уборка прилегающей территории к котельным раз в месяц</w:t>
      </w:r>
    </w:p>
    <w:p w14:paraId="6B0AE55F" w14:textId="77777777" w:rsidR="00966EA0" w:rsidRPr="007369D2" w:rsidRDefault="00966EA0" w:rsidP="00966EA0">
      <w:pPr>
        <w:widowControl w:val="0"/>
        <w:spacing w:after="0" w:line="240" w:lineRule="auto"/>
        <w:ind w:right="-8" w:firstLine="709"/>
        <w:jc w:val="right"/>
        <w:rPr>
          <w:rFonts w:ascii="Times New Roman" w:hAnsi="Times New Roman"/>
          <w:color w:val="000000"/>
        </w:rPr>
      </w:pPr>
    </w:p>
    <w:p w14:paraId="1C0E6B8B" w14:textId="5AD64902" w:rsidR="00966EA0" w:rsidRDefault="00966EA0" w:rsidP="00966EA0">
      <w:pPr>
        <w:widowControl w:val="0"/>
        <w:spacing w:after="0" w:line="240" w:lineRule="auto"/>
        <w:ind w:right="-8" w:firstLine="709"/>
        <w:jc w:val="both"/>
        <w:rPr>
          <w:rFonts w:ascii="Times New Roman" w:hAnsi="Times New Roman"/>
          <w:b/>
          <w:color w:val="000000"/>
        </w:rPr>
      </w:pPr>
      <w:r w:rsidRPr="007369D2">
        <w:rPr>
          <w:rFonts w:ascii="Times New Roman" w:hAnsi="Times New Roman"/>
          <w:b/>
          <w:color w:val="000000"/>
        </w:rPr>
        <w:t>Все иные виды услуг и работ, пусть прямо и не предусмотренные в Перечнях, но необходимые и предполагаемые для оказания услуг и выполнения работ в них поименованных, а также иные виды услуг и работ, предусмотренные в нормативах и стандартах, обычно предъявляемые к данному виду работ и услуг.</w:t>
      </w:r>
    </w:p>
    <w:p w14:paraId="69BBB681" w14:textId="61555877" w:rsidR="000200D1" w:rsidRDefault="000200D1" w:rsidP="00966EA0">
      <w:pPr>
        <w:widowControl w:val="0"/>
        <w:spacing w:after="0" w:line="240" w:lineRule="auto"/>
        <w:ind w:right="-8" w:firstLine="709"/>
        <w:jc w:val="both"/>
        <w:rPr>
          <w:rFonts w:ascii="Times New Roman" w:hAnsi="Times New Roman"/>
          <w:b/>
          <w:color w:val="000000"/>
        </w:rPr>
      </w:pPr>
    </w:p>
    <w:p w14:paraId="222FB2C3" w14:textId="77777777" w:rsidR="000200D1" w:rsidRPr="007369D2" w:rsidRDefault="000200D1" w:rsidP="00966EA0">
      <w:pPr>
        <w:widowControl w:val="0"/>
        <w:spacing w:after="0" w:line="240" w:lineRule="auto"/>
        <w:ind w:right="-8" w:firstLine="709"/>
        <w:jc w:val="both"/>
        <w:rPr>
          <w:rFonts w:ascii="Times New Roman" w:hAnsi="Times New Roman"/>
          <w:b/>
          <w:color w:val="000000"/>
        </w:rPr>
      </w:pPr>
    </w:p>
    <w:p w14:paraId="391BFEFD" w14:textId="77777777" w:rsidR="002D5D37" w:rsidRPr="002D5D37" w:rsidRDefault="00966EA0" w:rsidP="002D5D37">
      <w:pPr>
        <w:spacing w:after="0" w:line="100" w:lineRule="atLeast"/>
        <w:ind w:firstLine="709"/>
        <w:jc w:val="center"/>
        <w:rPr>
          <w:rFonts w:ascii="Times New Roman" w:hAnsi="Times New Roman"/>
          <w:b/>
          <w:bCs/>
        </w:rPr>
      </w:pPr>
      <w:r w:rsidRPr="000200D1">
        <w:rPr>
          <w:rFonts w:ascii="Times New Roman" w:hAnsi="Times New Roman"/>
          <w:b/>
          <w:bCs/>
          <w:color w:val="000000"/>
          <w:lang w:eastAsia="zh-CN"/>
        </w:rPr>
        <w:t xml:space="preserve">Перечень оборудования, принимаемого </w:t>
      </w:r>
      <w:r w:rsidR="000200D1">
        <w:rPr>
          <w:rFonts w:ascii="Times New Roman" w:hAnsi="Times New Roman"/>
          <w:b/>
        </w:rPr>
        <w:t>на</w:t>
      </w:r>
      <w:r w:rsidR="000200D1" w:rsidRPr="00E93ACA">
        <w:rPr>
          <w:rFonts w:ascii="Times New Roman" w:hAnsi="Times New Roman"/>
          <w:b/>
        </w:rPr>
        <w:t xml:space="preserve"> эксплуатаци</w:t>
      </w:r>
      <w:r w:rsidR="000200D1">
        <w:rPr>
          <w:rFonts w:ascii="Times New Roman" w:hAnsi="Times New Roman"/>
          <w:b/>
        </w:rPr>
        <w:t>ю</w:t>
      </w:r>
      <w:r w:rsidR="000200D1" w:rsidRPr="00E93ACA">
        <w:rPr>
          <w:rFonts w:ascii="Times New Roman" w:hAnsi="Times New Roman"/>
          <w:b/>
        </w:rPr>
        <w:t xml:space="preserve"> и техническо</w:t>
      </w:r>
      <w:r w:rsidR="000200D1">
        <w:rPr>
          <w:rFonts w:ascii="Times New Roman" w:hAnsi="Times New Roman"/>
          <w:b/>
        </w:rPr>
        <w:t>е</w:t>
      </w:r>
      <w:r w:rsidR="000200D1" w:rsidRPr="00E93ACA">
        <w:rPr>
          <w:rFonts w:ascii="Times New Roman" w:hAnsi="Times New Roman"/>
          <w:b/>
        </w:rPr>
        <w:t xml:space="preserve"> обслуживани</w:t>
      </w:r>
      <w:r w:rsidR="000200D1">
        <w:rPr>
          <w:rFonts w:ascii="Times New Roman" w:hAnsi="Times New Roman"/>
          <w:b/>
        </w:rPr>
        <w:t>е</w:t>
      </w:r>
      <w:r w:rsidR="000200D1" w:rsidRPr="00E93ACA">
        <w:rPr>
          <w:rFonts w:ascii="Times New Roman" w:hAnsi="Times New Roman"/>
          <w:b/>
        </w:rPr>
        <w:t xml:space="preserve"> объектов теплоснабжения по адресу: </w:t>
      </w:r>
      <w:r w:rsidR="002D5D37" w:rsidRPr="002D5D37">
        <w:rPr>
          <w:rFonts w:ascii="Times New Roman" w:hAnsi="Times New Roman"/>
          <w:b/>
          <w:bCs/>
        </w:rPr>
        <w:t xml:space="preserve">Ростовская область, г. Ростов-на-Дону, </w:t>
      </w:r>
      <w:r w:rsidR="002D5D37" w:rsidRPr="002D5D37">
        <w:rPr>
          <w:rFonts w:ascii="Times New Roman" w:hAnsi="Times New Roman"/>
          <w:b/>
          <w:bCs/>
          <w:color w:val="000000" w:themeColor="text1"/>
        </w:rPr>
        <w:t>пр-т Михаила Нагибина, 40/1</w:t>
      </w:r>
      <w:r w:rsidR="002D5D37" w:rsidRPr="002D5D37">
        <w:rPr>
          <w:rFonts w:ascii="Times New Roman" w:hAnsi="Times New Roman"/>
          <w:b/>
          <w:bCs/>
        </w:rPr>
        <w:t>; пр-т Театральный, 62/1; ул. Ткачева, 1/27, литер1, 2, 3; ул. Назарько, 3</w:t>
      </w:r>
    </w:p>
    <w:p w14:paraId="0EB728A7" w14:textId="02120675" w:rsidR="00966EA0" w:rsidRPr="000200D1" w:rsidRDefault="00966EA0" w:rsidP="002D5D37">
      <w:pPr>
        <w:spacing w:after="0" w:line="100" w:lineRule="atLeast"/>
        <w:jc w:val="center"/>
        <w:rPr>
          <w:rFonts w:ascii="Times New Roman" w:hAnsi="Times New Roman"/>
          <w:b/>
          <w:bCs/>
          <w:color w:val="000000"/>
          <w:lang w:eastAsia="zh-CN"/>
        </w:rPr>
      </w:pPr>
      <w:r w:rsidRPr="000200D1">
        <w:rPr>
          <w:rFonts w:ascii="Times New Roman" w:hAnsi="Times New Roman"/>
          <w:b/>
          <w:bCs/>
          <w:color w:val="000000"/>
          <w:lang w:eastAsia="zh-CN"/>
        </w:rPr>
        <w:t>:</w:t>
      </w:r>
    </w:p>
    <w:p w14:paraId="239F479E" w14:textId="77777777" w:rsidR="00966EA0" w:rsidRPr="007369D2" w:rsidRDefault="00966EA0" w:rsidP="00966EA0">
      <w:pPr>
        <w:widowControl w:val="0"/>
        <w:spacing w:after="0" w:line="240" w:lineRule="auto"/>
        <w:ind w:right="-8" w:firstLine="709"/>
        <w:jc w:val="right"/>
        <w:rPr>
          <w:rFonts w:ascii="Times New Roman" w:hAnsi="Times New Roman"/>
          <w:color w:val="000000"/>
        </w:rPr>
      </w:pP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6949"/>
        <w:gridCol w:w="1118"/>
        <w:gridCol w:w="1078"/>
      </w:tblGrid>
      <w:tr w:rsidR="00966EA0" w:rsidRPr="000200D1" w14:paraId="4BAE716E" w14:textId="77777777" w:rsidTr="00404CC2">
        <w:trPr>
          <w:trHeight w:val="276"/>
        </w:trPr>
        <w:tc>
          <w:tcPr>
            <w:tcW w:w="636" w:type="dxa"/>
            <w:vMerge w:val="restart"/>
            <w:vAlign w:val="center"/>
            <w:hideMark/>
          </w:tcPr>
          <w:p w14:paraId="308B2DAC" w14:textId="77777777" w:rsidR="00966EA0" w:rsidRPr="000200D1" w:rsidRDefault="00966EA0" w:rsidP="00867DDF">
            <w:pPr>
              <w:spacing w:after="0" w:line="240" w:lineRule="auto"/>
              <w:jc w:val="center"/>
              <w:rPr>
                <w:rFonts w:ascii="Times New Roman" w:hAnsi="Times New Roman"/>
                <w:bCs/>
                <w:color w:val="000000"/>
              </w:rPr>
            </w:pPr>
            <w:r w:rsidRPr="000200D1">
              <w:rPr>
                <w:rFonts w:ascii="Times New Roman" w:hAnsi="Times New Roman"/>
                <w:bCs/>
                <w:color w:val="000000"/>
              </w:rPr>
              <w:t>№ п.п</w:t>
            </w:r>
          </w:p>
        </w:tc>
        <w:tc>
          <w:tcPr>
            <w:tcW w:w="6949" w:type="dxa"/>
            <w:vMerge w:val="restart"/>
            <w:vAlign w:val="center"/>
            <w:hideMark/>
          </w:tcPr>
          <w:p w14:paraId="6663FEF1" w14:textId="77777777" w:rsidR="00966EA0" w:rsidRPr="000200D1" w:rsidRDefault="00966EA0" w:rsidP="00867DDF">
            <w:pPr>
              <w:spacing w:after="0" w:line="240" w:lineRule="auto"/>
              <w:jc w:val="center"/>
              <w:rPr>
                <w:rFonts w:ascii="Times New Roman" w:hAnsi="Times New Roman"/>
                <w:bCs/>
                <w:color w:val="000000"/>
              </w:rPr>
            </w:pPr>
            <w:r w:rsidRPr="000200D1">
              <w:rPr>
                <w:rFonts w:ascii="Times New Roman" w:hAnsi="Times New Roman"/>
                <w:bCs/>
                <w:color w:val="000000"/>
              </w:rPr>
              <w:t>Оборудование объектов и проводимые работы</w:t>
            </w:r>
          </w:p>
        </w:tc>
        <w:tc>
          <w:tcPr>
            <w:tcW w:w="1118" w:type="dxa"/>
            <w:vMerge w:val="restart"/>
            <w:vAlign w:val="center"/>
            <w:hideMark/>
          </w:tcPr>
          <w:p w14:paraId="25384D20" w14:textId="77777777" w:rsidR="00966EA0" w:rsidRPr="000200D1" w:rsidRDefault="00966EA0" w:rsidP="00867DDF">
            <w:pPr>
              <w:spacing w:after="0" w:line="240" w:lineRule="auto"/>
              <w:jc w:val="center"/>
              <w:rPr>
                <w:rFonts w:ascii="Times New Roman" w:hAnsi="Times New Roman"/>
                <w:bCs/>
                <w:color w:val="000000"/>
              </w:rPr>
            </w:pPr>
            <w:r w:rsidRPr="000200D1">
              <w:rPr>
                <w:rFonts w:ascii="Times New Roman" w:hAnsi="Times New Roman"/>
                <w:bCs/>
                <w:color w:val="000000"/>
              </w:rPr>
              <w:t>Ед. изм.</w:t>
            </w:r>
          </w:p>
        </w:tc>
        <w:tc>
          <w:tcPr>
            <w:tcW w:w="1078" w:type="dxa"/>
            <w:vMerge w:val="restart"/>
            <w:vAlign w:val="center"/>
            <w:hideMark/>
          </w:tcPr>
          <w:p w14:paraId="7BF39BD7" w14:textId="77777777" w:rsidR="00966EA0" w:rsidRPr="000200D1" w:rsidRDefault="00966EA0" w:rsidP="00867DDF">
            <w:pPr>
              <w:spacing w:after="0" w:line="240" w:lineRule="auto"/>
              <w:jc w:val="center"/>
              <w:rPr>
                <w:rFonts w:ascii="Times New Roman" w:hAnsi="Times New Roman"/>
                <w:bCs/>
                <w:color w:val="000000"/>
              </w:rPr>
            </w:pPr>
            <w:r w:rsidRPr="000200D1">
              <w:rPr>
                <w:rFonts w:ascii="Times New Roman" w:hAnsi="Times New Roman"/>
                <w:bCs/>
                <w:color w:val="000000"/>
              </w:rPr>
              <w:t>Кол-во</w:t>
            </w:r>
          </w:p>
        </w:tc>
      </w:tr>
      <w:tr w:rsidR="00966EA0" w:rsidRPr="000200D1" w14:paraId="6E88979C" w14:textId="77777777" w:rsidTr="00404CC2">
        <w:trPr>
          <w:trHeight w:val="276"/>
        </w:trPr>
        <w:tc>
          <w:tcPr>
            <w:tcW w:w="636" w:type="dxa"/>
            <w:vMerge/>
            <w:vAlign w:val="center"/>
            <w:hideMark/>
          </w:tcPr>
          <w:p w14:paraId="7E425935" w14:textId="77777777" w:rsidR="00966EA0" w:rsidRPr="000200D1" w:rsidRDefault="00966EA0" w:rsidP="00867DDF">
            <w:pPr>
              <w:spacing w:after="0" w:line="240" w:lineRule="auto"/>
              <w:rPr>
                <w:rFonts w:ascii="Times New Roman" w:hAnsi="Times New Roman"/>
                <w:bCs/>
                <w:color w:val="000000"/>
              </w:rPr>
            </w:pPr>
          </w:p>
        </w:tc>
        <w:tc>
          <w:tcPr>
            <w:tcW w:w="6949" w:type="dxa"/>
            <w:vMerge/>
            <w:vAlign w:val="center"/>
            <w:hideMark/>
          </w:tcPr>
          <w:p w14:paraId="526534B3" w14:textId="77777777" w:rsidR="00966EA0" w:rsidRPr="000200D1" w:rsidRDefault="00966EA0" w:rsidP="00867DDF">
            <w:pPr>
              <w:spacing w:after="0" w:line="240" w:lineRule="auto"/>
              <w:rPr>
                <w:rFonts w:ascii="Times New Roman" w:hAnsi="Times New Roman"/>
                <w:bCs/>
                <w:color w:val="000000"/>
              </w:rPr>
            </w:pPr>
          </w:p>
        </w:tc>
        <w:tc>
          <w:tcPr>
            <w:tcW w:w="0" w:type="auto"/>
            <w:vMerge/>
            <w:vAlign w:val="center"/>
            <w:hideMark/>
          </w:tcPr>
          <w:p w14:paraId="0FA386FB" w14:textId="77777777" w:rsidR="00966EA0" w:rsidRPr="000200D1" w:rsidRDefault="00966EA0" w:rsidP="00867DDF">
            <w:pPr>
              <w:spacing w:after="0" w:line="240" w:lineRule="auto"/>
              <w:rPr>
                <w:rFonts w:ascii="Times New Roman" w:hAnsi="Times New Roman"/>
                <w:bCs/>
                <w:color w:val="000000"/>
              </w:rPr>
            </w:pPr>
          </w:p>
        </w:tc>
        <w:tc>
          <w:tcPr>
            <w:tcW w:w="0" w:type="auto"/>
            <w:vMerge/>
            <w:vAlign w:val="center"/>
            <w:hideMark/>
          </w:tcPr>
          <w:p w14:paraId="0F7DF765" w14:textId="77777777" w:rsidR="00966EA0" w:rsidRPr="000200D1" w:rsidRDefault="00966EA0" w:rsidP="00867DDF">
            <w:pPr>
              <w:spacing w:after="0" w:line="240" w:lineRule="auto"/>
              <w:rPr>
                <w:rFonts w:ascii="Times New Roman" w:hAnsi="Times New Roman"/>
                <w:bCs/>
                <w:color w:val="000000"/>
              </w:rPr>
            </w:pPr>
          </w:p>
        </w:tc>
      </w:tr>
      <w:tr w:rsidR="00966EA0" w:rsidRPr="000200D1" w14:paraId="64FA67D7" w14:textId="77777777" w:rsidTr="00404CC2">
        <w:trPr>
          <w:trHeight w:val="276"/>
        </w:trPr>
        <w:tc>
          <w:tcPr>
            <w:tcW w:w="636" w:type="dxa"/>
            <w:vMerge/>
            <w:vAlign w:val="center"/>
            <w:hideMark/>
          </w:tcPr>
          <w:p w14:paraId="092D252D" w14:textId="77777777" w:rsidR="00966EA0" w:rsidRPr="000200D1" w:rsidRDefault="00966EA0" w:rsidP="00867DDF">
            <w:pPr>
              <w:spacing w:after="0" w:line="240" w:lineRule="auto"/>
              <w:rPr>
                <w:rFonts w:ascii="Times New Roman" w:hAnsi="Times New Roman"/>
                <w:bCs/>
                <w:color w:val="000000"/>
              </w:rPr>
            </w:pPr>
          </w:p>
        </w:tc>
        <w:tc>
          <w:tcPr>
            <w:tcW w:w="6949" w:type="dxa"/>
            <w:vMerge/>
            <w:vAlign w:val="center"/>
            <w:hideMark/>
          </w:tcPr>
          <w:p w14:paraId="23F7D93C" w14:textId="77777777" w:rsidR="00966EA0" w:rsidRPr="000200D1" w:rsidRDefault="00966EA0" w:rsidP="00867DDF">
            <w:pPr>
              <w:spacing w:after="0" w:line="240" w:lineRule="auto"/>
              <w:rPr>
                <w:rFonts w:ascii="Times New Roman" w:hAnsi="Times New Roman"/>
                <w:bCs/>
                <w:color w:val="000000"/>
              </w:rPr>
            </w:pPr>
          </w:p>
        </w:tc>
        <w:tc>
          <w:tcPr>
            <w:tcW w:w="0" w:type="auto"/>
            <w:vMerge/>
            <w:vAlign w:val="center"/>
            <w:hideMark/>
          </w:tcPr>
          <w:p w14:paraId="76559AE0" w14:textId="77777777" w:rsidR="00966EA0" w:rsidRPr="000200D1" w:rsidRDefault="00966EA0" w:rsidP="00867DDF">
            <w:pPr>
              <w:spacing w:after="0" w:line="240" w:lineRule="auto"/>
              <w:rPr>
                <w:rFonts w:ascii="Times New Roman" w:hAnsi="Times New Roman"/>
                <w:bCs/>
                <w:color w:val="000000"/>
              </w:rPr>
            </w:pPr>
          </w:p>
        </w:tc>
        <w:tc>
          <w:tcPr>
            <w:tcW w:w="0" w:type="auto"/>
            <w:vMerge/>
            <w:vAlign w:val="center"/>
            <w:hideMark/>
          </w:tcPr>
          <w:p w14:paraId="4D237989" w14:textId="77777777" w:rsidR="00966EA0" w:rsidRPr="000200D1" w:rsidRDefault="00966EA0" w:rsidP="00867DDF">
            <w:pPr>
              <w:spacing w:after="0" w:line="240" w:lineRule="auto"/>
              <w:rPr>
                <w:rFonts w:ascii="Times New Roman" w:hAnsi="Times New Roman"/>
                <w:bCs/>
                <w:color w:val="000000"/>
              </w:rPr>
            </w:pPr>
          </w:p>
        </w:tc>
      </w:tr>
      <w:tr w:rsidR="00966EA0" w:rsidRPr="000200D1" w14:paraId="24E739CD" w14:textId="77777777" w:rsidTr="00404CC2">
        <w:trPr>
          <w:trHeight w:val="276"/>
        </w:trPr>
        <w:tc>
          <w:tcPr>
            <w:tcW w:w="636" w:type="dxa"/>
            <w:vMerge/>
            <w:vAlign w:val="center"/>
            <w:hideMark/>
          </w:tcPr>
          <w:p w14:paraId="756E9299" w14:textId="77777777" w:rsidR="00966EA0" w:rsidRPr="000200D1" w:rsidRDefault="00966EA0" w:rsidP="00867DDF">
            <w:pPr>
              <w:spacing w:after="0" w:line="240" w:lineRule="auto"/>
              <w:rPr>
                <w:rFonts w:ascii="Times New Roman" w:hAnsi="Times New Roman"/>
                <w:bCs/>
                <w:color w:val="000000"/>
              </w:rPr>
            </w:pPr>
          </w:p>
        </w:tc>
        <w:tc>
          <w:tcPr>
            <w:tcW w:w="6949" w:type="dxa"/>
            <w:vMerge/>
            <w:vAlign w:val="center"/>
            <w:hideMark/>
          </w:tcPr>
          <w:p w14:paraId="2DFADC36" w14:textId="77777777" w:rsidR="00966EA0" w:rsidRPr="000200D1" w:rsidRDefault="00966EA0" w:rsidP="00867DDF">
            <w:pPr>
              <w:spacing w:after="0" w:line="240" w:lineRule="auto"/>
              <w:rPr>
                <w:rFonts w:ascii="Times New Roman" w:hAnsi="Times New Roman"/>
                <w:bCs/>
                <w:color w:val="000000"/>
              </w:rPr>
            </w:pPr>
          </w:p>
        </w:tc>
        <w:tc>
          <w:tcPr>
            <w:tcW w:w="0" w:type="auto"/>
            <w:vMerge/>
            <w:vAlign w:val="center"/>
            <w:hideMark/>
          </w:tcPr>
          <w:p w14:paraId="0BDEDB5D" w14:textId="77777777" w:rsidR="00966EA0" w:rsidRPr="000200D1" w:rsidRDefault="00966EA0" w:rsidP="00867DDF">
            <w:pPr>
              <w:spacing w:after="0" w:line="240" w:lineRule="auto"/>
              <w:rPr>
                <w:rFonts w:ascii="Times New Roman" w:hAnsi="Times New Roman"/>
                <w:bCs/>
                <w:color w:val="000000"/>
              </w:rPr>
            </w:pPr>
          </w:p>
        </w:tc>
        <w:tc>
          <w:tcPr>
            <w:tcW w:w="0" w:type="auto"/>
            <w:vMerge/>
            <w:vAlign w:val="center"/>
            <w:hideMark/>
          </w:tcPr>
          <w:p w14:paraId="7F9226CB" w14:textId="77777777" w:rsidR="00966EA0" w:rsidRPr="000200D1" w:rsidRDefault="00966EA0" w:rsidP="00867DDF">
            <w:pPr>
              <w:spacing w:after="0" w:line="240" w:lineRule="auto"/>
              <w:rPr>
                <w:rFonts w:ascii="Times New Roman" w:hAnsi="Times New Roman"/>
                <w:bCs/>
                <w:color w:val="000000"/>
              </w:rPr>
            </w:pPr>
          </w:p>
        </w:tc>
      </w:tr>
      <w:tr w:rsidR="002C1F69" w:rsidRPr="000200D1" w14:paraId="2FBA87D4" w14:textId="77777777" w:rsidTr="00404CC2">
        <w:trPr>
          <w:trHeight w:val="307"/>
        </w:trPr>
        <w:tc>
          <w:tcPr>
            <w:tcW w:w="636" w:type="dxa"/>
          </w:tcPr>
          <w:p w14:paraId="1145070C" w14:textId="77777777" w:rsidR="002C1F69" w:rsidRPr="000200D1" w:rsidRDefault="002C1F69" w:rsidP="000200D1">
            <w:pPr>
              <w:spacing w:after="0" w:line="240" w:lineRule="auto"/>
              <w:jc w:val="center"/>
              <w:rPr>
                <w:rFonts w:ascii="Times New Roman" w:hAnsi="Times New Roman"/>
              </w:rPr>
            </w:pPr>
          </w:p>
        </w:tc>
        <w:tc>
          <w:tcPr>
            <w:tcW w:w="6949" w:type="dxa"/>
          </w:tcPr>
          <w:p w14:paraId="0AA47FC1" w14:textId="77777777" w:rsidR="007B06F8" w:rsidRPr="000200D1" w:rsidRDefault="007B06F8" w:rsidP="007B06F8">
            <w:pPr>
              <w:spacing w:after="0" w:line="240" w:lineRule="auto"/>
              <w:jc w:val="center"/>
              <w:rPr>
                <w:rFonts w:ascii="Times New Roman" w:hAnsi="Times New Roman"/>
                <w:b/>
                <w:bCs/>
                <w:color w:val="000000" w:themeColor="text1"/>
              </w:rPr>
            </w:pPr>
            <w:r w:rsidRPr="000200D1">
              <w:rPr>
                <w:rFonts w:ascii="Times New Roman" w:eastAsia="Calibri" w:hAnsi="Times New Roman"/>
                <w:b/>
                <w:bCs/>
                <w:color w:val="000000"/>
                <w:lang w:eastAsia="en-US"/>
              </w:rPr>
              <w:t xml:space="preserve">Котельная по адресу: Ростовская область, </w:t>
            </w:r>
            <w:r w:rsidRPr="000200D1">
              <w:rPr>
                <w:rFonts w:ascii="Times New Roman" w:hAnsi="Times New Roman"/>
                <w:b/>
                <w:bCs/>
                <w:color w:val="000000" w:themeColor="text1"/>
              </w:rPr>
              <w:t>г. Ростов-на-Дону,</w:t>
            </w:r>
          </w:p>
          <w:p w14:paraId="202C013F" w14:textId="6CFC65FD" w:rsidR="002C1F69" w:rsidRPr="000200D1" w:rsidRDefault="007B06F8" w:rsidP="007B06F8">
            <w:pPr>
              <w:spacing w:after="0"/>
              <w:ind w:left="21" w:right="384" w:hanging="10"/>
              <w:jc w:val="center"/>
              <w:rPr>
                <w:rFonts w:ascii="Times New Roman" w:hAnsi="Times New Roman"/>
              </w:rPr>
            </w:pPr>
            <w:r>
              <w:rPr>
                <w:rFonts w:ascii="Times New Roman" w:hAnsi="Times New Roman"/>
                <w:b/>
                <w:bCs/>
                <w:color w:val="000000" w:themeColor="text1"/>
              </w:rPr>
              <w:t>пр-т Михаила Нагибина, 40/1</w:t>
            </w:r>
          </w:p>
        </w:tc>
        <w:tc>
          <w:tcPr>
            <w:tcW w:w="1118" w:type="dxa"/>
          </w:tcPr>
          <w:p w14:paraId="533895F8" w14:textId="77777777" w:rsidR="002C1F69" w:rsidRPr="000200D1" w:rsidRDefault="002C1F69" w:rsidP="000200D1">
            <w:pPr>
              <w:spacing w:after="0" w:line="240" w:lineRule="auto"/>
              <w:jc w:val="center"/>
              <w:rPr>
                <w:rFonts w:ascii="Times New Roman" w:hAnsi="Times New Roman"/>
              </w:rPr>
            </w:pPr>
          </w:p>
        </w:tc>
        <w:tc>
          <w:tcPr>
            <w:tcW w:w="1078" w:type="dxa"/>
          </w:tcPr>
          <w:p w14:paraId="3CDE1AE5" w14:textId="77777777" w:rsidR="002C1F69" w:rsidRPr="000200D1" w:rsidRDefault="002C1F69" w:rsidP="000200D1">
            <w:pPr>
              <w:spacing w:after="0" w:line="240" w:lineRule="auto"/>
              <w:jc w:val="center"/>
              <w:rPr>
                <w:rFonts w:ascii="Times New Roman" w:hAnsi="Times New Roman"/>
                <w:color w:val="000000"/>
              </w:rPr>
            </w:pPr>
          </w:p>
        </w:tc>
      </w:tr>
      <w:tr w:rsidR="00C13705" w:rsidRPr="000200D1" w14:paraId="52D81EC2" w14:textId="77777777" w:rsidTr="00404CC2">
        <w:trPr>
          <w:trHeight w:val="307"/>
        </w:trPr>
        <w:tc>
          <w:tcPr>
            <w:tcW w:w="636" w:type="dxa"/>
          </w:tcPr>
          <w:p w14:paraId="21F9922E" w14:textId="4589F63C" w:rsidR="00C13705" w:rsidRPr="004F18A9" w:rsidRDefault="00C13705" w:rsidP="004F18A9">
            <w:pPr>
              <w:spacing w:after="0" w:line="240" w:lineRule="auto"/>
              <w:jc w:val="center"/>
              <w:rPr>
                <w:rFonts w:ascii="Times New Roman" w:hAnsi="Times New Roman"/>
              </w:rPr>
            </w:pPr>
            <w:r w:rsidRPr="004F18A9">
              <w:rPr>
                <w:rFonts w:ascii="Times New Roman" w:hAnsi="Times New Roman"/>
              </w:rPr>
              <w:t> 1</w:t>
            </w:r>
          </w:p>
        </w:tc>
        <w:tc>
          <w:tcPr>
            <w:tcW w:w="6949" w:type="dxa"/>
          </w:tcPr>
          <w:p w14:paraId="7E69B118" w14:textId="60F9071D" w:rsidR="00C13705" w:rsidRPr="004F18A9" w:rsidRDefault="00B6400E" w:rsidP="004F18A9">
            <w:pPr>
              <w:spacing w:after="0" w:line="240" w:lineRule="auto"/>
              <w:jc w:val="both"/>
              <w:rPr>
                <w:rFonts w:ascii="Times New Roman" w:hAnsi="Times New Roman"/>
              </w:rPr>
            </w:pPr>
            <w:r w:rsidRPr="004F18A9">
              <w:rPr>
                <w:rFonts w:ascii="Times New Roman" w:hAnsi="Times New Roman"/>
              </w:rPr>
              <w:t xml:space="preserve">Котел стальной водогрейный </w:t>
            </w:r>
            <w:r w:rsidRPr="004F18A9">
              <w:rPr>
                <w:rFonts w:ascii="Times New Roman" w:hAnsi="Times New Roman"/>
                <w:lang w:val="en-US"/>
              </w:rPr>
              <w:t>ROSSEN</w:t>
            </w:r>
            <w:r w:rsidRPr="004F18A9">
              <w:rPr>
                <w:rFonts w:ascii="Times New Roman" w:hAnsi="Times New Roman"/>
              </w:rPr>
              <w:t xml:space="preserve"> </w:t>
            </w:r>
            <w:r w:rsidRPr="004F18A9">
              <w:rPr>
                <w:rFonts w:ascii="Times New Roman" w:hAnsi="Times New Roman"/>
                <w:lang w:val="en-US"/>
              </w:rPr>
              <w:t>RSD</w:t>
            </w:r>
            <w:r w:rsidRPr="004F18A9">
              <w:rPr>
                <w:rFonts w:ascii="Times New Roman" w:hAnsi="Times New Roman"/>
              </w:rPr>
              <w:t>-6000 теплопроизводительностью 6000 кВт</w:t>
            </w:r>
          </w:p>
        </w:tc>
        <w:tc>
          <w:tcPr>
            <w:tcW w:w="1118" w:type="dxa"/>
          </w:tcPr>
          <w:p w14:paraId="37BBE360" w14:textId="248AAD55" w:rsidR="00C13705" w:rsidRPr="004F18A9" w:rsidRDefault="00C13705" w:rsidP="004F18A9">
            <w:pPr>
              <w:spacing w:after="0" w:line="240" w:lineRule="auto"/>
              <w:jc w:val="center"/>
              <w:rPr>
                <w:rFonts w:ascii="Times New Roman" w:hAnsi="Times New Roman"/>
              </w:rPr>
            </w:pPr>
            <w:r w:rsidRPr="004F18A9">
              <w:rPr>
                <w:rFonts w:ascii="Times New Roman" w:hAnsi="Times New Roman"/>
              </w:rPr>
              <w:t>шт</w:t>
            </w:r>
            <w:r w:rsidRPr="004F18A9">
              <w:rPr>
                <w:rFonts w:ascii="Times New Roman" w:hAnsi="Times New Roman"/>
                <w:lang w:val="en-US"/>
              </w:rPr>
              <w:t>.</w:t>
            </w:r>
          </w:p>
        </w:tc>
        <w:tc>
          <w:tcPr>
            <w:tcW w:w="1078" w:type="dxa"/>
          </w:tcPr>
          <w:p w14:paraId="3E0EA4E1" w14:textId="328FE0CD" w:rsidR="00C13705" w:rsidRPr="004F18A9" w:rsidRDefault="00B6400E" w:rsidP="004F18A9">
            <w:pPr>
              <w:spacing w:after="0" w:line="240" w:lineRule="auto"/>
              <w:jc w:val="center"/>
              <w:rPr>
                <w:rFonts w:ascii="Times New Roman" w:hAnsi="Times New Roman"/>
                <w:color w:val="000000"/>
              </w:rPr>
            </w:pPr>
            <w:r w:rsidRPr="004F18A9">
              <w:rPr>
                <w:rFonts w:ascii="Times New Roman" w:hAnsi="Times New Roman"/>
                <w:color w:val="000000"/>
              </w:rPr>
              <w:t>5</w:t>
            </w:r>
          </w:p>
        </w:tc>
      </w:tr>
      <w:tr w:rsidR="00C13705" w:rsidRPr="000200D1" w14:paraId="2D4DA689" w14:textId="77777777" w:rsidTr="00404CC2">
        <w:trPr>
          <w:trHeight w:val="307"/>
        </w:trPr>
        <w:tc>
          <w:tcPr>
            <w:tcW w:w="636" w:type="dxa"/>
          </w:tcPr>
          <w:p w14:paraId="4820DC35" w14:textId="58B8394E" w:rsidR="00C13705" w:rsidRPr="004F18A9" w:rsidRDefault="00C13705" w:rsidP="004F18A9">
            <w:pPr>
              <w:spacing w:after="0" w:line="240" w:lineRule="auto"/>
              <w:jc w:val="center"/>
              <w:rPr>
                <w:rFonts w:ascii="Times New Roman" w:hAnsi="Times New Roman"/>
              </w:rPr>
            </w:pPr>
            <w:r w:rsidRPr="004F18A9">
              <w:rPr>
                <w:rFonts w:ascii="Times New Roman" w:hAnsi="Times New Roman"/>
              </w:rPr>
              <w:t>2</w:t>
            </w:r>
          </w:p>
        </w:tc>
        <w:tc>
          <w:tcPr>
            <w:tcW w:w="6949" w:type="dxa"/>
          </w:tcPr>
          <w:p w14:paraId="6464C7E9" w14:textId="265902E4" w:rsidR="00B6400E" w:rsidRPr="004F18A9" w:rsidRDefault="00B6400E" w:rsidP="004F18A9">
            <w:pPr>
              <w:spacing w:after="0" w:line="240" w:lineRule="auto"/>
              <w:contextualSpacing/>
              <w:rPr>
                <w:rFonts w:ascii="Times New Roman" w:hAnsi="Times New Roman"/>
              </w:rPr>
            </w:pPr>
            <w:r w:rsidRPr="004F18A9">
              <w:rPr>
                <w:rFonts w:ascii="Times New Roman" w:hAnsi="Times New Roman"/>
              </w:rPr>
              <w:t xml:space="preserve">Горелка газовая </w:t>
            </w:r>
            <w:r w:rsidRPr="004F18A9">
              <w:rPr>
                <w:rFonts w:ascii="Times New Roman" w:hAnsi="Times New Roman"/>
                <w:lang w:val="en-US"/>
              </w:rPr>
              <w:t>BALTUR</w:t>
            </w:r>
            <w:r w:rsidRPr="004F18A9">
              <w:rPr>
                <w:rFonts w:ascii="Times New Roman" w:hAnsi="Times New Roman"/>
              </w:rPr>
              <w:t xml:space="preserve"> </w:t>
            </w:r>
            <w:r w:rsidRPr="004F18A9">
              <w:rPr>
                <w:rFonts w:ascii="Times New Roman" w:hAnsi="Times New Roman"/>
                <w:lang w:val="en-US"/>
              </w:rPr>
              <w:t>TBG</w:t>
            </w:r>
            <w:r w:rsidRPr="004F18A9">
              <w:rPr>
                <w:rFonts w:ascii="Times New Roman" w:hAnsi="Times New Roman"/>
              </w:rPr>
              <w:t xml:space="preserve"> 750 </w:t>
            </w:r>
            <w:r w:rsidRPr="004F18A9">
              <w:rPr>
                <w:rFonts w:ascii="Times New Roman" w:hAnsi="Times New Roman"/>
                <w:lang w:val="en-US"/>
              </w:rPr>
              <w:t>ME</w:t>
            </w:r>
            <w:r w:rsidRPr="004F18A9">
              <w:rPr>
                <w:rFonts w:ascii="Times New Roman" w:hAnsi="Times New Roman"/>
              </w:rPr>
              <w:t xml:space="preserve"> </w:t>
            </w:r>
            <w:r w:rsidRPr="004F18A9">
              <w:rPr>
                <w:rFonts w:ascii="Times New Roman" w:hAnsi="Times New Roman"/>
                <w:lang w:val="en-US"/>
              </w:rPr>
              <w:t>Q</w:t>
            </w:r>
            <w:r w:rsidRPr="004F18A9">
              <w:rPr>
                <w:rFonts w:ascii="Times New Roman" w:hAnsi="Times New Roman"/>
              </w:rPr>
              <w:t>=650-7500 кВт</w:t>
            </w:r>
          </w:p>
          <w:p w14:paraId="2FACAE07" w14:textId="09AF8A11" w:rsidR="00C13705" w:rsidRPr="004F18A9" w:rsidRDefault="00C13705" w:rsidP="004F18A9">
            <w:pPr>
              <w:spacing w:after="0" w:line="240" w:lineRule="auto"/>
              <w:ind w:left="21" w:right="384" w:hanging="10"/>
              <w:rPr>
                <w:rFonts w:ascii="Times New Roman" w:hAnsi="Times New Roman"/>
              </w:rPr>
            </w:pPr>
          </w:p>
        </w:tc>
        <w:tc>
          <w:tcPr>
            <w:tcW w:w="1118" w:type="dxa"/>
          </w:tcPr>
          <w:p w14:paraId="0E9D150B" w14:textId="77286B25" w:rsidR="00C13705" w:rsidRPr="004F18A9" w:rsidRDefault="00C13705" w:rsidP="004F18A9">
            <w:pPr>
              <w:spacing w:after="0" w:line="240" w:lineRule="auto"/>
              <w:jc w:val="center"/>
              <w:rPr>
                <w:rFonts w:ascii="Times New Roman" w:hAnsi="Times New Roman"/>
              </w:rPr>
            </w:pPr>
            <w:r w:rsidRPr="004F18A9">
              <w:rPr>
                <w:rFonts w:ascii="Times New Roman" w:hAnsi="Times New Roman"/>
              </w:rPr>
              <w:t>шт.</w:t>
            </w:r>
          </w:p>
        </w:tc>
        <w:tc>
          <w:tcPr>
            <w:tcW w:w="1078" w:type="dxa"/>
          </w:tcPr>
          <w:p w14:paraId="3B3CF9F3" w14:textId="094A837C" w:rsidR="00C13705" w:rsidRPr="004F18A9" w:rsidRDefault="00B6400E" w:rsidP="004F18A9">
            <w:pPr>
              <w:spacing w:after="0" w:line="240" w:lineRule="auto"/>
              <w:jc w:val="center"/>
              <w:rPr>
                <w:rFonts w:ascii="Times New Roman" w:hAnsi="Times New Roman"/>
                <w:color w:val="000000"/>
              </w:rPr>
            </w:pPr>
            <w:r w:rsidRPr="004F18A9">
              <w:rPr>
                <w:rFonts w:ascii="Times New Roman" w:hAnsi="Times New Roman"/>
                <w:color w:val="000000"/>
              </w:rPr>
              <w:t>5</w:t>
            </w:r>
          </w:p>
        </w:tc>
      </w:tr>
      <w:tr w:rsidR="00C13705" w:rsidRPr="000200D1" w14:paraId="2F12BEB1" w14:textId="77777777" w:rsidTr="00404CC2">
        <w:trPr>
          <w:trHeight w:val="551"/>
        </w:trPr>
        <w:tc>
          <w:tcPr>
            <w:tcW w:w="636" w:type="dxa"/>
          </w:tcPr>
          <w:p w14:paraId="7C7A514E" w14:textId="2E7B598D" w:rsidR="00C13705" w:rsidRPr="004F18A9" w:rsidRDefault="00C13705" w:rsidP="004F18A9">
            <w:pPr>
              <w:spacing w:after="0" w:line="240" w:lineRule="auto"/>
              <w:jc w:val="center"/>
              <w:rPr>
                <w:rFonts w:ascii="Times New Roman" w:hAnsi="Times New Roman"/>
              </w:rPr>
            </w:pPr>
            <w:r w:rsidRPr="004F18A9">
              <w:rPr>
                <w:rFonts w:ascii="Times New Roman" w:hAnsi="Times New Roman"/>
              </w:rPr>
              <w:t> 3</w:t>
            </w:r>
          </w:p>
        </w:tc>
        <w:tc>
          <w:tcPr>
            <w:tcW w:w="6949" w:type="dxa"/>
          </w:tcPr>
          <w:p w14:paraId="7B8E1BF6" w14:textId="2B66526E" w:rsidR="00C13705" w:rsidRPr="004F18A9" w:rsidRDefault="00B6400E" w:rsidP="004F18A9">
            <w:pPr>
              <w:spacing w:after="0" w:line="240" w:lineRule="auto"/>
              <w:rPr>
                <w:rFonts w:ascii="Times New Roman" w:hAnsi="Times New Roman"/>
              </w:rPr>
            </w:pPr>
            <w:r w:rsidRPr="004F18A9">
              <w:rPr>
                <w:rFonts w:ascii="Times New Roman" w:hAnsi="Times New Roman"/>
              </w:rPr>
              <w:t xml:space="preserve">Насос котловой </w:t>
            </w:r>
            <w:r w:rsidRPr="004F18A9">
              <w:rPr>
                <w:rFonts w:ascii="Times New Roman" w:hAnsi="Times New Roman"/>
                <w:lang w:val="en-US"/>
              </w:rPr>
              <w:t>WILO</w:t>
            </w:r>
            <w:r w:rsidRPr="004F18A9">
              <w:rPr>
                <w:rFonts w:ascii="Times New Roman" w:hAnsi="Times New Roman"/>
              </w:rPr>
              <w:t xml:space="preserve"> </w:t>
            </w:r>
            <w:r w:rsidRPr="004F18A9">
              <w:rPr>
                <w:rFonts w:ascii="Times New Roman" w:hAnsi="Times New Roman"/>
                <w:lang w:val="en-US"/>
              </w:rPr>
              <w:t>IL</w:t>
            </w:r>
            <w:r w:rsidRPr="004F18A9">
              <w:rPr>
                <w:rFonts w:ascii="Times New Roman" w:hAnsi="Times New Roman"/>
              </w:rPr>
              <w:t xml:space="preserve"> 80/210-3/4 (</w:t>
            </w:r>
            <w:r w:rsidRPr="004F18A9">
              <w:rPr>
                <w:rFonts w:ascii="Times New Roman" w:hAnsi="Times New Roman"/>
                <w:lang w:val="en-US"/>
              </w:rPr>
              <w:t>Q</w:t>
            </w:r>
            <w:r w:rsidRPr="004F18A9">
              <w:rPr>
                <w:rFonts w:ascii="Times New Roman" w:hAnsi="Times New Roman"/>
              </w:rPr>
              <w:t xml:space="preserve"> = 62,93 м</w:t>
            </w:r>
            <w:r w:rsidRPr="004F18A9">
              <w:rPr>
                <w:rFonts w:ascii="Times New Roman" w:hAnsi="Times New Roman"/>
                <w:vertAlign w:val="superscript"/>
              </w:rPr>
              <w:t>3</w:t>
            </w:r>
            <w:r w:rsidRPr="004F18A9">
              <w:rPr>
                <w:rFonts w:ascii="Times New Roman" w:hAnsi="Times New Roman"/>
              </w:rPr>
              <w:t xml:space="preserve">/ч, Н = 12,36 м., </w:t>
            </w:r>
            <w:r w:rsidRPr="004F18A9">
              <w:rPr>
                <w:rFonts w:ascii="Times New Roman" w:hAnsi="Times New Roman"/>
                <w:lang w:val="en-US"/>
              </w:rPr>
              <w:t>P</w:t>
            </w:r>
            <w:r w:rsidRPr="004F18A9">
              <w:rPr>
                <w:rFonts w:ascii="Times New Roman" w:hAnsi="Times New Roman"/>
              </w:rPr>
              <w:t>=3 кВт)</w:t>
            </w:r>
          </w:p>
        </w:tc>
        <w:tc>
          <w:tcPr>
            <w:tcW w:w="1118" w:type="dxa"/>
          </w:tcPr>
          <w:p w14:paraId="15D3ABAC" w14:textId="64A35F67" w:rsidR="00C13705" w:rsidRPr="004F18A9" w:rsidRDefault="00C13705" w:rsidP="004F18A9">
            <w:pPr>
              <w:spacing w:after="0" w:line="240" w:lineRule="auto"/>
              <w:jc w:val="center"/>
              <w:rPr>
                <w:rFonts w:ascii="Times New Roman" w:hAnsi="Times New Roman"/>
              </w:rPr>
            </w:pPr>
            <w:r w:rsidRPr="004F18A9">
              <w:rPr>
                <w:rFonts w:ascii="Times New Roman" w:hAnsi="Times New Roman"/>
              </w:rPr>
              <w:t>шт.</w:t>
            </w:r>
          </w:p>
        </w:tc>
        <w:tc>
          <w:tcPr>
            <w:tcW w:w="1078" w:type="dxa"/>
          </w:tcPr>
          <w:p w14:paraId="746DB056" w14:textId="7101DBFC" w:rsidR="00C13705" w:rsidRPr="004F18A9" w:rsidRDefault="00B6400E" w:rsidP="004F18A9">
            <w:pPr>
              <w:spacing w:after="0" w:line="240" w:lineRule="auto"/>
              <w:jc w:val="center"/>
              <w:rPr>
                <w:rFonts w:ascii="Times New Roman" w:hAnsi="Times New Roman"/>
                <w:color w:val="000000"/>
              </w:rPr>
            </w:pPr>
            <w:r w:rsidRPr="004F18A9">
              <w:rPr>
                <w:rFonts w:ascii="Times New Roman" w:hAnsi="Times New Roman"/>
                <w:color w:val="000000"/>
              </w:rPr>
              <w:t>5</w:t>
            </w:r>
          </w:p>
        </w:tc>
      </w:tr>
      <w:tr w:rsidR="00C13705" w:rsidRPr="000200D1" w14:paraId="01B58AFC" w14:textId="77777777" w:rsidTr="00404CC2">
        <w:trPr>
          <w:trHeight w:val="619"/>
        </w:trPr>
        <w:tc>
          <w:tcPr>
            <w:tcW w:w="636" w:type="dxa"/>
          </w:tcPr>
          <w:p w14:paraId="7D2A520E" w14:textId="4D27457F" w:rsidR="00C13705" w:rsidRPr="004F18A9" w:rsidRDefault="00C13705" w:rsidP="004F18A9">
            <w:pPr>
              <w:spacing w:after="0" w:line="240" w:lineRule="auto"/>
              <w:jc w:val="center"/>
              <w:rPr>
                <w:rFonts w:ascii="Times New Roman" w:hAnsi="Times New Roman"/>
              </w:rPr>
            </w:pPr>
            <w:r w:rsidRPr="004F18A9">
              <w:rPr>
                <w:rFonts w:ascii="Times New Roman" w:hAnsi="Times New Roman"/>
              </w:rPr>
              <w:t> 4</w:t>
            </w:r>
          </w:p>
        </w:tc>
        <w:tc>
          <w:tcPr>
            <w:tcW w:w="6949" w:type="dxa"/>
          </w:tcPr>
          <w:p w14:paraId="5B9AE768" w14:textId="08559161" w:rsidR="00C13705" w:rsidRPr="004F18A9" w:rsidRDefault="00B6400E" w:rsidP="004F18A9">
            <w:pPr>
              <w:spacing w:after="0" w:line="240" w:lineRule="auto"/>
              <w:rPr>
                <w:rFonts w:ascii="Times New Roman" w:hAnsi="Times New Roman"/>
              </w:rPr>
            </w:pPr>
            <w:r w:rsidRPr="004F18A9">
              <w:rPr>
                <w:rFonts w:ascii="Times New Roman" w:hAnsi="Times New Roman"/>
              </w:rPr>
              <w:t xml:space="preserve">Насос сетевой </w:t>
            </w:r>
            <w:r w:rsidRPr="004F18A9">
              <w:rPr>
                <w:rFonts w:ascii="Times New Roman" w:hAnsi="Times New Roman"/>
                <w:lang w:val="en-US"/>
              </w:rPr>
              <w:t>WILO</w:t>
            </w:r>
            <w:r w:rsidRPr="004F18A9">
              <w:rPr>
                <w:rFonts w:ascii="Times New Roman" w:hAnsi="Times New Roman"/>
              </w:rPr>
              <w:t xml:space="preserve"> </w:t>
            </w:r>
            <w:r w:rsidRPr="004F18A9">
              <w:rPr>
                <w:rFonts w:ascii="Times New Roman" w:hAnsi="Times New Roman"/>
                <w:lang w:val="en-US"/>
              </w:rPr>
              <w:t>BL</w:t>
            </w:r>
            <w:r w:rsidRPr="004F18A9">
              <w:rPr>
                <w:rFonts w:ascii="Times New Roman" w:hAnsi="Times New Roman"/>
              </w:rPr>
              <w:t xml:space="preserve"> 100/180-45/2 (Q = 356,61 м3/ч, Н = 37,61 м., P=45 кВт)</w:t>
            </w:r>
          </w:p>
        </w:tc>
        <w:tc>
          <w:tcPr>
            <w:tcW w:w="1118" w:type="dxa"/>
          </w:tcPr>
          <w:p w14:paraId="60AC7897" w14:textId="6A8FE116" w:rsidR="00C13705" w:rsidRPr="004F18A9" w:rsidRDefault="00C13705" w:rsidP="004F18A9">
            <w:pPr>
              <w:spacing w:after="0" w:line="240" w:lineRule="auto"/>
              <w:jc w:val="center"/>
              <w:rPr>
                <w:rFonts w:ascii="Times New Roman" w:hAnsi="Times New Roman"/>
              </w:rPr>
            </w:pPr>
            <w:r w:rsidRPr="004F18A9">
              <w:rPr>
                <w:rFonts w:ascii="Times New Roman" w:hAnsi="Times New Roman"/>
              </w:rPr>
              <w:t>шт.</w:t>
            </w:r>
          </w:p>
        </w:tc>
        <w:tc>
          <w:tcPr>
            <w:tcW w:w="1078" w:type="dxa"/>
          </w:tcPr>
          <w:p w14:paraId="539B23B4" w14:textId="1D942E25" w:rsidR="00C13705" w:rsidRPr="004F18A9" w:rsidRDefault="00B6400E" w:rsidP="004F18A9">
            <w:pPr>
              <w:spacing w:after="0" w:line="240" w:lineRule="auto"/>
              <w:jc w:val="center"/>
              <w:rPr>
                <w:rFonts w:ascii="Times New Roman" w:hAnsi="Times New Roman"/>
                <w:color w:val="000000"/>
              </w:rPr>
            </w:pPr>
            <w:r w:rsidRPr="004F18A9">
              <w:rPr>
                <w:rFonts w:ascii="Times New Roman" w:hAnsi="Times New Roman"/>
                <w:color w:val="000000"/>
              </w:rPr>
              <w:t>4</w:t>
            </w:r>
          </w:p>
        </w:tc>
      </w:tr>
      <w:tr w:rsidR="00C13705" w:rsidRPr="000200D1" w14:paraId="0E1A279B" w14:textId="77777777" w:rsidTr="00404CC2">
        <w:trPr>
          <w:trHeight w:val="307"/>
        </w:trPr>
        <w:tc>
          <w:tcPr>
            <w:tcW w:w="636" w:type="dxa"/>
          </w:tcPr>
          <w:p w14:paraId="4579DB20" w14:textId="76A1F9B7" w:rsidR="00C13705" w:rsidRPr="004F18A9" w:rsidRDefault="00C13705" w:rsidP="004F18A9">
            <w:pPr>
              <w:spacing w:after="0" w:line="240" w:lineRule="auto"/>
              <w:jc w:val="center"/>
              <w:rPr>
                <w:rFonts w:ascii="Times New Roman" w:hAnsi="Times New Roman"/>
              </w:rPr>
            </w:pPr>
            <w:r w:rsidRPr="004F18A9">
              <w:rPr>
                <w:rFonts w:ascii="Times New Roman" w:hAnsi="Times New Roman"/>
              </w:rPr>
              <w:t> 5</w:t>
            </w:r>
          </w:p>
        </w:tc>
        <w:tc>
          <w:tcPr>
            <w:tcW w:w="6949" w:type="dxa"/>
          </w:tcPr>
          <w:p w14:paraId="6ED827CC" w14:textId="77F47606" w:rsidR="00C13705" w:rsidRPr="004F18A9" w:rsidRDefault="00B6400E" w:rsidP="004F18A9">
            <w:pPr>
              <w:spacing w:after="0" w:line="240" w:lineRule="auto"/>
              <w:ind w:left="21" w:right="384" w:hanging="10"/>
              <w:rPr>
                <w:rFonts w:ascii="Times New Roman" w:hAnsi="Times New Roman"/>
              </w:rPr>
            </w:pPr>
            <w:r w:rsidRPr="004F18A9">
              <w:rPr>
                <w:rFonts w:ascii="Times New Roman" w:hAnsi="Times New Roman"/>
              </w:rPr>
              <w:t xml:space="preserve">Насос подпиточный </w:t>
            </w:r>
            <w:r w:rsidRPr="004F18A9">
              <w:rPr>
                <w:rFonts w:ascii="Times New Roman" w:hAnsi="Times New Roman"/>
                <w:lang w:val="en-US"/>
              </w:rPr>
              <w:t>WILO</w:t>
            </w:r>
            <w:r w:rsidRPr="004F18A9">
              <w:rPr>
                <w:rFonts w:ascii="Times New Roman" w:hAnsi="Times New Roman"/>
              </w:rPr>
              <w:t xml:space="preserve"> </w:t>
            </w:r>
            <w:r w:rsidRPr="004F18A9">
              <w:rPr>
                <w:rFonts w:ascii="Times New Roman" w:hAnsi="Times New Roman"/>
                <w:lang w:val="en-US"/>
              </w:rPr>
              <w:t>MHI</w:t>
            </w:r>
            <w:r w:rsidRPr="004F18A9">
              <w:rPr>
                <w:rFonts w:ascii="Times New Roman" w:hAnsi="Times New Roman"/>
              </w:rPr>
              <w:t xml:space="preserve"> 1604-1/Е/3-400-50-2/</w:t>
            </w:r>
            <w:r w:rsidRPr="004F18A9">
              <w:rPr>
                <w:rFonts w:ascii="Times New Roman" w:hAnsi="Times New Roman"/>
                <w:lang w:val="en-US"/>
              </w:rPr>
              <w:t>I</w:t>
            </w:r>
            <w:r w:rsidRPr="004F18A9">
              <w:rPr>
                <w:rFonts w:ascii="Times New Roman" w:hAnsi="Times New Roman"/>
              </w:rPr>
              <w:t xml:space="preserve"> </w:t>
            </w:r>
            <w:r w:rsidRPr="004F18A9">
              <w:rPr>
                <w:rFonts w:ascii="Times New Roman" w:hAnsi="Times New Roman"/>
                <w:lang w:val="en-US"/>
              </w:rPr>
              <w:t>E</w:t>
            </w:r>
            <w:r w:rsidRPr="004F18A9">
              <w:rPr>
                <w:rFonts w:ascii="Times New Roman" w:hAnsi="Times New Roman"/>
              </w:rPr>
              <w:t>3 (</w:t>
            </w:r>
            <w:r w:rsidRPr="004F18A9">
              <w:rPr>
                <w:rFonts w:ascii="Times New Roman" w:hAnsi="Times New Roman"/>
                <w:lang w:val="en-US"/>
              </w:rPr>
              <w:t>Q</w:t>
            </w:r>
            <w:r w:rsidRPr="004F18A9">
              <w:rPr>
                <w:rFonts w:ascii="Times New Roman" w:hAnsi="Times New Roman"/>
              </w:rPr>
              <w:t xml:space="preserve"> = 14,83 м3/ч, Н = 35,14 м., </w:t>
            </w:r>
            <w:r w:rsidRPr="004F18A9">
              <w:rPr>
                <w:rFonts w:ascii="Times New Roman" w:hAnsi="Times New Roman"/>
                <w:lang w:val="en-US"/>
              </w:rPr>
              <w:t>P</w:t>
            </w:r>
            <w:r w:rsidRPr="004F18A9">
              <w:rPr>
                <w:rFonts w:ascii="Times New Roman" w:hAnsi="Times New Roman"/>
              </w:rPr>
              <w:t>=2,2 кВт</w:t>
            </w:r>
          </w:p>
        </w:tc>
        <w:tc>
          <w:tcPr>
            <w:tcW w:w="1118" w:type="dxa"/>
          </w:tcPr>
          <w:p w14:paraId="757BC0C1" w14:textId="2CBAEDB3" w:rsidR="00C13705" w:rsidRPr="004F18A9" w:rsidRDefault="00C13705" w:rsidP="004F18A9">
            <w:pPr>
              <w:spacing w:after="0" w:line="240" w:lineRule="auto"/>
              <w:jc w:val="center"/>
              <w:rPr>
                <w:rFonts w:ascii="Times New Roman" w:hAnsi="Times New Roman"/>
              </w:rPr>
            </w:pPr>
            <w:r w:rsidRPr="004F18A9">
              <w:rPr>
                <w:rFonts w:ascii="Times New Roman" w:hAnsi="Times New Roman"/>
              </w:rPr>
              <w:t>шт.</w:t>
            </w:r>
          </w:p>
        </w:tc>
        <w:tc>
          <w:tcPr>
            <w:tcW w:w="1078" w:type="dxa"/>
          </w:tcPr>
          <w:p w14:paraId="279EB1DD" w14:textId="04E0FC33" w:rsidR="00C13705" w:rsidRPr="004F18A9" w:rsidRDefault="00B6400E" w:rsidP="004F18A9">
            <w:pPr>
              <w:spacing w:after="0" w:line="240" w:lineRule="auto"/>
              <w:jc w:val="center"/>
              <w:rPr>
                <w:rFonts w:ascii="Times New Roman" w:hAnsi="Times New Roman"/>
                <w:color w:val="000000"/>
              </w:rPr>
            </w:pPr>
            <w:r w:rsidRPr="004F18A9">
              <w:rPr>
                <w:rFonts w:ascii="Times New Roman" w:hAnsi="Times New Roman"/>
                <w:color w:val="000000"/>
              </w:rPr>
              <w:t>2</w:t>
            </w:r>
          </w:p>
        </w:tc>
      </w:tr>
      <w:tr w:rsidR="00C13705" w:rsidRPr="000200D1" w14:paraId="64CE7A7D" w14:textId="77777777" w:rsidTr="00404CC2">
        <w:trPr>
          <w:trHeight w:val="307"/>
        </w:trPr>
        <w:tc>
          <w:tcPr>
            <w:tcW w:w="636" w:type="dxa"/>
          </w:tcPr>
          <w:p w14:paraId="1C6E2141" w14:textId="3EF5E6DA" w:rsidR="00C13705" w:rsidRPr="004F18A9" w:rsidRDefault="00C13705" w:rsidP="004F18A9">
            <w:pPr>
              <w:spacing w:after="0" w:line="240" w:lineRule="auto"/>
              <w:jc w:val="center"/>
              <w:rPr>
                <w:rFonts w:ascii="Times New Roman" w:hAnsi="Times New Roman"/>
              </w:rPr>
            </w:pPr>
            <w:r w:rsidRPr="004F18A9">
              <w:rPr>
                <w:rFonts w:ascii="Times New Roman" w:hAnsi="Times New Roman"/>
                <w:color w:val="FF0000"/>
                <w:lang w:val="en-US"/>
              </w:rPr>
              <w:t> </w:t>
            </w:r>
            <w:r w:rsidRPr="004F18A9">
              <w:rPr>
                <w:rFonts w:ascii="Times New Roman" w:hAnsi="Times New Roman"/>
              </w:rPr>
              <w:t>6</w:t>
            </w:r>
          </w:p>
        </w:tc>
        <w:tc>
          <w:tcPr>
            <w:tcW w:w="6949" w:type="dxa"/>
          </w:tcPr>
          <w:p w14:paraId="47FE7A14" w14:textId="4FFFB5EA" w:rsidR="00C13705" w:rsidRPr="004F18A9" w:rsidRDefault="00B6400E" w:rsidP="004F18A9">
            <w:pPr>
              <w:spacing w:after="0" w:line="240" w:lineRule="auto"/>
              <w:ind w:left="21" w:right="384" w:hanging="10"/>
              <w:rPr>
                <w:rFonts w:ascii="Times New Roman" w:hAnsi="Times New Roman"/>
              </w:rPr>
            </w:pPr>
            <w:r w:rsidRPr="004F18A9">
              <w:rPr>
                <w:rFonts w:ascii="Times New Roman" w:hAnsi="Times New Roman"/>
              </w:rPr>
              <w:t xml:space="preserve">Установка умягчения воды </w:t>
            </w:r>
            <w:r w:rsidRPr="004F18A9">
              <w:rPr>
                <w:rFonts w:ascii="Times New Roman" w:hAnsi="Times New Roman"/>
                <w:lang w:val="en-US"/>
              </w:rPr>
              <w:t>RUNXIN</w:t>
            </w:r>
            <w:r w:rsidRPr="004F18A9">
              <w:rPr>
                <w:rFonts w:ascii="Times New Roman" w:hAnsi="Times New Roman"/>
              </w:rPr>
              <w:t xml:space="preserve"> «Колона 2472» с комплексом </w:t>
            </w:r>
            <w:proofErr w:type="spellStart"/>
            <w:r w:rsidRPr="004F18A9">
              <w:rPr>
                <w:rFonts w:ascii="Times New Roman" w:hAnsi="Times New Roman"/>
              </w:rPr>
              <w:t>пропорцианального</w:t>
            </w:r>
            <w:proofErr w:type="spellEnd"/>
            <w:r w:rsidRPr="004F18A9">
              <w:rPr>
                <w:rFonts w:ascii="Times New Roman" w:hAnsi="Times New Roman"/>
              </w:rPr>
              <w:t xml:space="preserve"> дозирования 15,0 м</w:t>
            </w:r>
            <w:r w:rsidRPr="004F18A9">
              <w:rPr>
                <w:rFonts w:ascii="Times New Roman" w:hAnsi="Times New Roman"/>
                <w:vertAlign w:val="superscript"/>
              </w:rPr>
              <w:t>3</w:t>
            </w:r>
            <w:r w:rsidRPr="004F18A9">
              <w:rPr>
                <w:rFonts w:ascii="Times New Roman" w:hAnsi="Times New Roman"/>
              </w:rPr>
              <w:t>/ч</w:t>
            </w:r>
          </w:p>
        </w:tc>
        <w:tc>
          <w:tcPr>
            <w:tcW w:w="1118" w:type="dxa"/>
          </w:tcPr>
          <w:p w14:paraId="089E2557" w14:textId="1A3DA44D" w:rsidR="00C13705" w:rsidRPr="004F18A9" w:rsidRDefault="00C13705" w:rsidP="004F18A9">
            <w:pPr>
              <w:spacing w:after="0" w:line="240" w:lineRule="auto"/>
              <w:jc w:val="center"/>
              <w:rPr>
                <w:rFonts w:ascii="Times New Roman" w:hAnsi="Times New Roman"/>
              </w:rPr>
            </w:pPr>
            <w:r w:rsidRPr="004F18A9">
              <w:rPr>
                <w:rFonts w:ascii="Times New Roman" w:hAnsi="Times New Roman"/>
              </w:rPr>
              <w:t>шт</w:t>
            </w:r>
            <w:r w:rsidRPr="004F18A9">
              <w:rPr>
                <w:rFonts w:ascii="Times New Roman" w:hAnsi="Times New Roman"/>
                <w:lang w:val="en-US"/>
              </w:rPr>
              <w:t>.</w:t>
            </w:r>
          </w:p>
        </w:tc>
        <w:tc>
          <w:tcPr>
            <w:tcW w:w="1078" w:type="dxa"/>
          </w:tcPr>
          <w:p w14:paraId="360B2671" w14:textId="1626E69F" w:rsidR="00C13705" w:rsidRPr="004F18A9" w:rsidRDefault="00B6400E" w:rsidP="004F18A9">
            <w:pPr>
              <w:spacing w:after="0" w:line="240" w:lineRule="auto"/>
              <w:jc w:val="center"/>
              <w:rPr>
                <w:rFonts w:ascii="Times New Roman" w:hAnsi="Times New Roman"/>
                <w:color w:val="000000"/>
              </w:rPr>
            </w:pPr>
            <w:r w:rsidRPr="004F18A9">
              <w:rPr>
                <w:rFonts w:ascii="Times New Roman" w:hAnsi="Times New Roman"/>
                <w:color w:val="000000"/>
              </w:rPr>
              <w:t>1</w:t>
            </w:r>
          </w:p>
        </w:tc>
      </w:tr>
      <w:tr w:rsidR="00C13705" w:rsidRPr="000200D1" w14:paraId="2B00088B" w14:textId="77777777" w:rsidTr="00404CC2">
        <w:trPr>
          <w:trHeight w:val="307"/>
        </w:trPr>
        <w:tc>
          <w:tcPr>
            <w:tcW w:w="636" w:type="dxa"/>
          </w:tcPr>
          <w:p w14:paraId="603E0B83" w14:textId="7AA61F52" w:rsidR="00C13705" w:rsidRPr="004F18A9" w:rsidRDefault="00C13705" w:rsidP="004F18A9">
            <w:pPr>
              <w:spacing w:after="0" w:line="240" w:lineRule="auto"/>
              <w:jc w:val="center"/>
              <w:rPr>
                <w:rFonts w:ascii="Times New Roman" w:hAnsi="Times New Roman"/>
              </w:rPr>
            </w:pPr>
            <w:r w:rsidRPr="004F18A9">
              <w:rPr>
                <w:rFonts w:ascii="Times New Roman" w:hAnsi="Times New Roman"/>
              </w:rPr>
              <w:t>7</w:t>
            </w:r>
          </w:p>
        </w:tc>
        <w:tc>
          <w:tcPr>
            <w:tcW w:w="6949" w:type="dxa"/>
          </w:tcPr>
          <w:p w14:paraId="474C9554" w14:textId="5537E6DB" w:rsidR="00C13705" w:rsidRPr="004F18A9" w:rsidRDefault="00B6400E" w:rsidP="004F18A9">
            <w:pPr>
              <w:spacing w:after="0" w:line="240" w:lineRule="auto"/>
              <w:ind w:left="21" w:right="384" w:hanging="10"/>
              <w:rPr>
                <w:rFonts w:ascii="Times New Roman" w:hAnsi="Times New Roman"/>
              </w:rPr>
            </w:pPr>
            <w:r w:rsidRPr="004F18A9">
              <w:rPr>
                <w:rFonts w:ascii="Times New Roman" w:hAnsi="Times New Roman"/>
              </w:rPr>
              <w:t xml:space="preserve">Бак запаса </w:t>
            </w:r>
            <w:proofErr w:type="spellStart"/>
            <w:r w:rsidRPr="004F18A9">
              <w:rPr>
                <w:rFonts w:ascii="Times New Roman" w:hAnsi="Times New Roman"/>
              </w:rPr>
              <w:t>химочищенной</w:t>
            </w:r>
            <w:proofErr w:type="spellEnd"/>
            <w:r w:rsidRPr="004F18A9">
              <w:rPr>
                <w:rFonts w:ascii="Times New Roman" w:hAnsi="Times New Roman"/>
              </w:rPr>
              <w:t xml:space="preserve"> воды АКВАТЕК ATV-10000 V = 10,00 м3</w:t>
            </w:r>
          </w:p>
        </w:tc>
        <w:tc>
          <w:tcPr>
            <w:tcW w:w="1118" w:type="dxa"/>
          </w:tcPr>
          <w:p w14:paraId="60099134" w14:textId="49D4E142" w:rsidR="00C13705" w:rsidRPr="004F18A9" w:rsidRDefault="00C13705" w:rsidP="004F18A9">
            <w:pPr>
              <w:spacing w:after="0" w:line="240" w:lineRule="auto"/>
              <w:jc w:val="center"/>
              <w:rPr>
                <w:rFonts w:ascii="Times New Roman" w:hAnsi="Times New Roman"/>
              </w:rPr>
            </w:pPr>
            <w:r w:rsidRPr="004F18A9">
              <w:rPr>
                <w:rFonts w:ascii="Times New Roman" w:hAnsi="Times New Roman"/>
              </w:rPr>
              <w:t>шт.</w:t>
            </w:r>
          </w:p>
        </w:tc>
        <w:tc>
          <w:tcPr>
            <w:tcW w:w="1078" w:type="dxa"/>
          </w:tcPr>
          <w:p w14:paraId="6A1461FD" w14:textId="1CEDBC1C" w:rsidR="00C13705" w:rsidRPr="004F18A9" w:rsidRDefault="00B6400E" w:rsidP="004F18A9">
            <w:pPr>
              <w:spacing w:after="0" w:line="240" w:lineRule="auto"/>
              <w:jc w:val="center"/>
              <w:rPr>
                <w:rFonts w:ascii="Times New Roman" w:hAnsi="Times New Roman"/>
                <w:color w:val="000000"/>
              </w:rPr>
            </w:pPr>
            <w:r w:rsidRPr="004F18A9">
              <w:rPr>
                <w:rFonts w:ascii="Times New Roman" w:hAnsi="Times New Roman"/>
                <w:color w:val="000000"/>
              </w:rPr>
              <w:t>1</w:t>
            </w:r>
          </w:p>
        </w:tc>
      </w:tr>
      <w:tr w:rsidR="00B6400E" w:rsidRPr="000200D1" w14:paraId="63A30FDA" w14:textId="77777777" w:rsidTr="00404CC2">
        <w:trPr>
          <w:trHeight w:val="307"/>
        </w:trPr>
        <w:tc>
          <w:tcPr>
            <w:tcW w:w="636" w:type="dxa"/>
          </w:tcPr>
          <w:p w14:paraId="1E78285C" w14:textId="6069E6F1" w:rsidR="00B6400E" w:rsidRPr="004F18A9" w:rsidRDefault="00B6400E" w:rsidP="004F18A9">
            <w:pPr>
              <w:spacing w:after="0" w:line="240" w:lineRule="auto"/>
              <w:jc w:val="center"/>
              <w:rPr>
                <w:rFonts w:ascii="Times New Roman" w:hAnsi="Times New Roman"/>
              </w:rPr>
            </w:pPr>
            <w:r w:rsidRPr="004F18A9">
              <w:rPr>
                <w:rFonts w:ascii="Times New Roman" w:hAnsi="Times New Roman"/>
              </w:rPr>
              <w:t>8</w:t>
            </w:r>
          </w:p>
        </w:tc>
        <w:tc>
          <w:tcPr>
            <w:tcW w:w="6949" w:type="dxa"/>
          </w:tcPr>
          <w:p w14:paraId="02B12439" w14:textId="6F7BF233" w:rsidR="00B6400E" w:rsidRPr="004F18A9" w:rsidRDefault="004F18A9" w:rsidP="004F18A9">
            <w:pPr>
              <w:spacing w:after="0" w:line="240" w:lineRule="auto"/>
              <w:rPr>
                <w:rFonts w:ascii="Times New Roman" w:hAnsi="Times New Roman"/>
              </w:rPr>
            </w:pPr>
            <w:r w:rsidRPr="004F18A9">
              <w:rPr>
                <w:rFonts w:ascii="Times New Roman" w:hAnsi="Times New Roman"/>
              </w:rPr>
              <w:t>Грязевик САРЭНЕРГОМАШ ТС-568.00.000 СБ ГВ Ду500, Ру1,6 МПа</w:t>
            </w:r>
          </w:p>
        </w:tc>
        <w:tc>
          <w:tcPr>
            <w:tcW w:w="1118" w:type="dxa"/>
          </w:tcPr>
          <w:p w14:paraId="60C7472B" w14:textId="3D6032E4" w:rsidR="00B6400E" w:rsidRPr="004F18A9" w:rsidRDefault="00B6400E" w:rsidP="004F18A9">
            <w:pPr>
              <w:spacing w:after="0" w:line="240" w:lineRule="auto"/>
              <w:jc w:val="center"/>
              <w:rPr>
                <w:rFonts w:ascii="Times New Roman" w:hAnsi="Times New Roman"/>
              </w:rPr>
            </w:pPr>
            <w:r w:rsidRPr="004F18A9">
              <w:rPr>
                <w:rFonts w:ascii="Times New Roman" w:hAnsi="Times New Roman"/>
              </w:rPr>
              <w:t>шт.</w:t>
            </w:r>
          </w:p>
        </w:tc>
        <w:tc>
          <w:tcPr>
            <w:tcW w:w="1078" w:type="dxa"/>
          </w:tcPr>
          <w:p w14:paraId="580219C2" w14:textId="08FFB4CC" w:rsidR="00B6400E" w:rsidRPr="004F18A9" w:rsidRDefault="004F18A9" w:rsidP="004F18A9">
            <w:pPr>
              <w:spacing w:after="0" w:line="240" w:lineRule="auto"/>
              <w:jc w:val="center"/>
              <w:rPr>
                <w:rFonts w:ascii="Times New Roman" w:hAnsi="Times New Roman"/>
                <w:color w:val="000000"/>
              </w:rPr>
            </w:pPr>
            <w:r w:rsidRPr="004F18A9">
              <w:rPr>
                <w:rFonts w:ascii="Times New Roman" w:hAnsi="Times New Roman"/>
                <w:color w:val="000000"/>
              </w:rPr>
              <w:t>1</w:t>
            </w:r>
          </w:p>
        </w:tc>
      </w:tr>
      <w:tr w:rsidR="00B6400E" w:rsidRPr="000200D1" w14:paraId="258198FF" w14:textId="77777777" w:rsidTr="00404CC2">
        <w:trPr>
          <w:trHeight w:val="307"/>
        </w:trPr>
        <w:tc>
          <w:tcPr>
            <w:tcW w:w="636" w:type="dxa"/>
          </w:tcPr>
          <w:p w14:paraId="01A3F903" w14:textId="59CD8DE5" w:rsidR="00B6400E" w:rsidRPr="004F18A9" w:rsidRDefault="00B6400E" w:rsidP="004F18A9">
            <w:pPr>
              <w:spacing w:after="0" w:line="240" w:lineRule="auto"/>
              <w:jc w:val="center"/>
              <w:rPr>
                <w:rFonts w:ascii="Times New Roman" w:hAnsi="Times New Roman"/>
              </w:rPr>
            </w:pPr>
            <w:r w:rsidRPr="004F18A9">
              <w:rPr>
                <w:rFonts w:ascii="Times New Roman" w:hAnsi="Times New Roman"/>
              </w:rPr>
              <w:t>9</w:t>
            </w:r>
          </w:p>
        </w:tc>
        <w:tc>
          <w:tcPr>
            <w:tcW w:w="6949" w:type="dxa"/>
          </w:tcPr>
          <w:p w14:paraId="0A94A144" w14:textId="45FB4D58" w:rsidR="00B6400E" w:rsidRPr="004F18A9" w:rsidRDefault="004F18A9" w:rsidP="004F18A9">
            <w:pPr>
              <w:spacing w:after="0" w:line="240" w:lineRule="auto"/>
              <w:ind w:left="21" w:right="384" w:hanging="10"/>
              <w:rPr>
                <w:rFonts w:ascii="Times New Roman" w:hAnsi="Times New Roman"/>
              </w:rPr>
            </w:pPr>
            <w:r w:rsidRPr="004F18A9">
              <w:rPr>
                <w:rFonts w:ascii="Times New Roman" w:hAnsi="Times New Roman"/>
              </w:rPr>
              <w:t xml:space="preserve">Насос </w:t>
            </w:r>
            <w:proofErr w:type="spellStart"/>
            <w:r w:rsidRPr="004F18A9">
              <w:rPr>
                <w:rFonts w:ascii="Times New Roman" w:hAnsi="Times New Roman"/>
              </w:rPr>
              <w:t>повысительный</w:t>
            </w:r>
            <w:proofErr w:type="spellEnd"/>
            <w:r w:rsidRPr="004F18A9">
              <w:rPr>
                <w:rFonts w:ascii="Times New Roman" w:hAnsi="Times New Roman"/>
              </w:rPr>
              <w:t xml:space="preserve"> </w:t>
            </w:r>
            <w:r w:rsidRPr="004F18A9">
              <w:rPr>
                <w:rFonts w:ascii="Times New Roman" w:hAnsi="Times New Roman"/>
                <w:lang w:val="en-US"/>
              </w:rPr>
              <w:t>WILO</w:t>
            </w:r>
            <w:r w:rsidRPr="004F18A9">
              <w:rPr>
                <w:rFonts w:ascii="Times New Roman" w:hAnsi="Times New Roman"/>
              </w:rPr>
              <w:t xml:space="preserve"> </w:t>
            </w:r>
            <w:r w:rsidRPr="004F18A9">
              <w:rPr>
                <w:rFonts w:ascii="Times New Roman" w:hAnsi="Times New Roman"/>
                <w:lang w:val="en-US"/>
              </w:rPr>
              <w:t>MHI</w:t>
            </w:r>
            <w:r w:rsidRPr="004F18A9">
              <w:rPr>
                <w:rFonts w:ascii="Times New Roman" w:hAnsi="Times New Roman"/>
              </w:rPr>
              <w:t xml:space="preserve"> 1604-1/Е/3-400-50-2/</w:t>
            </w:r>
            <w:r w:rsidRPr="004F18A9">
              <w:rPr>
                <w:rFonts w:ascii="Times New Roman" w:hAnsi="Times New Roman"/>
                <w:lang w:val="en-US"/>
              </w:rPr>
              <w:t>I</w:t>
            </w:r>
            <w:r w:rsidRPr="004F18A9">
              <w:rPr>
                <w:rFonts w:ascii="Times New Roman" w:hAnsi="Times New Roman"/>
              </w:rPr>
              <w:t xml:space="preserve"> </w:t>
            </w:r>
            <w:r w:rsidRPr="004F18A9">
              <w:rPr>
                <w:rFonts w:ascii="Times New Roman" w:hAnsi="Times New Roman"/>
                <w:lang w:val="en-US"/>
              </w:rPr>
              <w:t>E</w:t>
            </w:r>
            <w:r w:rsidRPr="004F18A9">
              <w:rPr>
                <w:rFonts w:ascii="Times New Roman" w:hAnsi="Times New Roman"/>
              </w:rPr>
              <w:t>3 (</w:t>
            </w:r>
            <w:r w:rsidRPr="004F18A9">
              <w:rPr>
                <w:rFonts w:ascii="Times New Roman" w:hAnsi="Times New Roman"/>
                <w:lang w:val="en-US"/>
              </w:rPr>
              <w:t>Q</w:t>
            </w:r>
            <w:r w:rsidRPr="004F18A9">
              <w:rPr>
                <w:rFonts w:ascii="Times New Roman" w:hAnsi="Times New Roman"/>
              </w:rPr>
              <w:t xml:space="preserve"> = 14,83 м3/ч, Н = 35,14 м., </w:t>
            </w:r>
            <w:r w:rsidRPr="004F18A9">
              <w:rPr>
                <w:rFonts w:ascii="Times New Roman" w:hAnsi="Times New Roman"/>
                <w:lang w:val="en-US"/>
              </w:rPr>
              <w:t>P</w:t>
            </w:r>
            <w:r w:rsidRPr="004F18A9">
              <w:rPr>
                <w:rFonts w:ascii="Times New Roman" w:hAnsi="Times New Roman"/>
              </w:rPr>
              <w:t>=2,2 кВт</w:t>
            </w:r>
          </w:p>
        </w:tc>
        <w:tc>
          <w:tcPr>
            <w:tcW w:w="1118" w:type="dxa"/>
          </w:tcPr>
          <w:p w14:paraId="02FB5186" w14:textId="2E8D28F0" w:rsidR="00B6400E" w:rsidRPr="004F18A9" w:rsidRDefault="00B6400E" w:rsidP="004F18A9">
            <w:pPr>
              <w:spacing w:after="0" w:line="240" w:lineRule="auto"/>
              <w:jc w:val="center"/>
              <w:rPr>
                <w:rFonts w:ascii="Times New Roman" w:hAnsi="Times New Roman"/>
              </w:rPr>
            </w:pPr>
            <w:r w:rsidRPr="004F18A9">
              <w:rPr>
                <w:rFonts w:ascii="Times New Roman" w:hAnsi="Times New Roman"/>
              </w:rPr>
              <w:t>шт</w:t>
            </w:r>
            <w:r w:rsidRPr="004F18A9">
              <w:rPr>
                <w:rFonts w:ascii="Times New Roman" w:hAnsi="Times New Roman"/>
                <w:lang w:val="en-US"/>
              </w:rPr>
              <w:t>.</w:t>
            </w:r>
          </w:p>
        </w:tc>
        <w:tc>
          <w:tcPr>
            <w:tcW w:w="1078" w:type="dxa"/>
          </w:tcPr>
          <w:p w14:paraId="7E7339E9" w14:textId="613D2979" w:rsidR="00B6400E" w:rsidRPr="004F18A9" w:rsidRDefault="004F18A9" w:rsidP="004F18A9">
            <w:pPr>
              <w:spacing w:after="0" w:line="240" w:lineRule="auto"/>
              <w:jc w:val="center"/>
              <w:rPr>
                <w:rFonts w:ascii="Times New Roman" w:hAnsi="Times New Roman"/>
                <w:color w:val="000000"/>
              </w:rPr>
            </w:pPr>
            <w:r w:rsidRPr="004F18A9">
              <w:rPr>
                <w:rFonts w:ascii="Times New Roman" w:hAnsi="Times New Roman"/>
                <w:color w:val="000000"/>
              </w:rPr>
              <w:t>2</w:t>
            </w:r>
          </w:p>
        </w:tc>
      </w:tr>
      <w:tr w:rsidR="00B6400E" w:rsidRPr="000200D1" w14:paraId="2284EC4C" w14:textId="77777777" w:rsidTr="00404CC2">
        <w:trPr>
          <w:trHeight w:val="307"/>
        </w:trPr>
        <w:tc>
          <w:tcPr>
            <w:tcW w:w="636" w:type="dxa"/>
          </w:tcPr>
          <w:p w14:paraId="77D72C73" w14:textId="71827EEA" w:rsidR="00B6400E" w:rsidRPr="004F18A9" w:rsidRDefault="00B6400E" w:rsidP="004F18A9">
            <w:pPr>
              <w:spacing w:after="0" w:line="240" w:lineRule="auto"/>
              <w:jc w:val="center"/>
              <w:rPr>
                <w:rFonts w:ascii="Times New Roman" w:hAnsi="Times New Roman"/>
              </w:rPr>
            </w:pPr>
            <w:r w:rsidRPr="004F18A9">
              <w:rPr>
                <w:rFonts w:ascii="Times New Roman" w:hAnsi="Times New Roman"/>
              </w:rPr>
              <w:t>10</w:t>
            </w:r>
          </w:p>
        </w:tc>
        <w:tc>
          <w:tcPr>
            <w:tcW w:w="6949" w:type="dxa"/>
          </w:tcPr>
          <w:p w14:paraId="6220ACC1" w14:textId="6263A20E" w:rsidR="004F18A9" w:rsidRPr="004F18A9" w:rsidRDefault="004F18A9" w:rsidP="004F18A9">
            <w:pPr>
              <w:spacing w:after="0" w:line="240" w:lineRule="auto"/>
              <w:rPr>
                <w:rFonts w:ascii="Times New Roman" w:hAnsi="Times New Roman"/>
              </w:rPr>
            </w:pPr>
            <w:r w:rsidRPr="004F18A9">
              <w:rPr>
                <w:rFonts w:ascii="Times New Roman" w:hAnsi="Times New Roman"/>
              </w:rPr>
              <w:t>ГРУ-200Н-2 Давление газа:</w:t>
            </w:r>
          </w:p>
          <w:p w14:paraId="1A90549D" w14:textId="77777777" w:rsidR="004F18A9" w:rsidRPr="004F18A9" w:rsidRDefault="004F18A9" w:rsidP="004F18A9">
            <w:pPr>
              <w:spacing w:after="0" w:line="240" w:lineRule="auto"/>
              <w:rPr>
                <w:rFonts w:ascii="Times New Roman" w:hAnsi="Times New Roman"/>
              </w:rPr>
            </w:pPr>
            <w:r w:rsidRPr="004F18A9">
              <w:rPr>
                <w:rFonts w:ascii="Times New Roman" w:hAnsi="Times New Roman"/>
              </w:rPr>
              <w:t>На входе 0,11-0,3 МПа;</w:t>
            </w:r>
          </w:p>
          <w:p w14:paraId="2E0ABF1D" w14:textId="77777777" w:rsidR="004F18A9" w:rsidRPr="004F18A9" w:rsidRDefault="004F18A9" w:rsidP="004F18A9">
            <w:pPr>
              <w:spacing w:after="0" w:line="240" w:lineRule="auto"/>
              <w:rPr>
                <w:rFonts w:ascii="Times New Roman" w:hAnsi="Times New Roman"/>
              </w:rPr>
            </w:pPr>
            <w:r w:rsidRPr="004F18A9">
              <w:rPr>
                <w:rFonts w:ascii="Times New Roman" w:hAnsi="Times New Roman"/>
              </w:rPr>
              <w:t>На выходе 0,040 МПа.</w:t>
            </w:r>
          </w:p>
          <w:p w14:paraId="6D52783A" w14:textId="77777777" w:rsidR="004F18A9" w:rsidRPr="004F18A9" w:rsidRDefault="004F18A9" w:rsidP="004F18A9">
            <w:pPr>
              <w:spacing w:after="0" w:line="240" w:lineRule="auto"/>
              <w:rPr>
                <w:rFonts w:ascii="Times New Roman" w:hAnsi="Times New Roman"/>
              </w:rPr>
            </w:pPr>
            <w:r w:rsidRPr="004F18A9">
              <w:rPr>
                <w:rFonts w:ascii="Times New Roman" w:hAnsi="Times New Roman"/>
              </w:rPr>
              <w:t xml:space="preserve">Производительность при </w:t>
            </w:r>
            <w:proofErr w:type="spellStart"/>
            <w:r w:rsidRPr="004F18A9">
              <w:rPr>
                <w:rFonts w:ascii="Times New Roman" w:hAnsi="Times New Roman"/>
              </w:rPr>
              <w:t>Р</w:t>
            </w:r>
            <w:r w:rsidRPr="004F18A9">
              <w:rPr>
                <w:rFonts w:ascii="Times New Roman" w:hAnsi="Times New Roman"/>
                <w:vertAlign w:val="subscript"/>
              </w:rPr>
              <w:t>вх</w:t>
            </w:r>
            <w:proofErr w:type="spellEnd"/>
            <w:r w:rsidRPr="004F18A9">
              <w:rPr>
                <w:rFonts w:ascii="Times New Roman" w:hAnsi="Times New Roman"/>
                <w:vertAlign w:val="subscript"/>
              </w:rPr>
              <w:t xml:space="preserve"> </w:t>
            </w:r>
            <w:r w:rsidRPr="004F18A9">
              <w:rPr>
                <w:rFonts w:ascii="Times New Roman" w:hAnsi="Times New Roman"/>
              </w:rPr>
              <w:t>5600,0-12000,0 м</w:t>
            </w:r>
            <w:r w:rsidRPr="004F18A9">
              <w:rPr>
                <w:rFonts w:ascii="Times New Roman" w:hAnsi="Times New Roman"/>
                <w:vertAlign w:val="superscript"/>
              </w:rPr>
              <w:t>3</w:t>
            </w:r>
            <w:r w:rsidRPr="004F18A9">
              <w:rPr>
                <w:rFonts w:ascii="Times New Roman" w:hAnsi="Times New Roman"/>
              </w:rPr>
              <w:t>/ч.</w:t>
            </w:r>
          </w:p>
          <w:p w14:paraId="0FDB27DC" w14:textId="77777777" w:rsidR="004F18A9" w:rsidRPr="004F18A9" w:rsidRDefault="004F18A9" w:rsidP="004F18A9">
            <w:pPr>
              <w:spacing w:after="0" w:line="240" w:lineRule="auto"/>
              <w:rPr>
                <w:rFonts w:ascii="Times New Roman" w:hAnsi="Times New Roman"/>
              </w:rPr>
            </w:pPr>
            <w:r w:rsidRPr="004F18A9">
              <w:rPr>
                <w:rFonts w:ascii="Times New Roman" w:hAnsi="Times New Roman"/>
              </w:rPr>
              <w:t>Расчетный расход газа:</w:t>
            </w:r>
          </w:p>
          <w:p w14:paraId="6594CDDB" w14:textId="77777777" w:rsidR="004F18A9" w:rsidRPr="004F18A9" w:rsidRDefault="004F18A9" w:rsidP="004F18A9">
            <w:pPr>
              <w:spacing w:after="0" w:line="240" w:lineRule="auto"/>
              <w:rPr>
                <w:rFonts w:ascii="Times New Roman" w:hAnsi="Times New Roman"/>
              </w:rPr>
            </w:pPr>
            <w:r w:rsidRPr="004F18A9">
              <w:rPr>
                <w:rFonts w:ascii="Times New Roman" w:hAnsi="Times New Roman"/>
                <w:lang w:val="en-US"/>
              </w:rPr>
              <w:t>Max</w:t>
            </w:r>
            <w:r w:rsidRPr="004F18A9">
              <w:rPr>
                <w:rFonts w:ascii="Times New Roman" w:hAnsi="Times New Roman"/>
              </w:rPr>
              <w:t xml:space="preserve"> 69,0 м</w:t>
            </w:r>
            <w:r w:rsidRPr="004F18A9">
              <w:rPr>
                <w:rFonts w:ascii="Times New Roman" w:hAnsi="Times New Roman"/>
                <w:vertAlign w:val="superscript"/>
              </w:rPr>
              <w:t>3</w:t>
            </w:r>
            <w:r w:rsidRPr="004F18A9">
              <w:rPr>
                <w:rFonts w:ascii="Times New Roman" w:hAnsi="Times New Roman"/>
              </w:rPr>
              <w:t>/ч;</w:t>
            </w:r>
          </w:p>
          <w:p w14:paraId="18AA2779" w14:textId="77777777" w:rsidR="004F18A9" w:rsidRPr="004F18A9" w:rsidRDefault="004F18A9" w:rsidP="004F18A9">
            <w:pPr>
              <w:spacing w:after="0" w:line="240" w:lineRule="auto"/>
              <w:rPr>
                <w:rFonts w:ascii="Times New Roman" w:hAnsi="Times New Roman"/>
              </w:rPr>
            </w:pPr>
            <w:r w:rsidRPr="004F18A9">
              <w:rPr>
                <w:rFonts w:ascii="Times New Roman" w:hAnsi="Times New Roman"/>
                <w:lang w:val="en-US"/>
              </w:rPr>
              <w:t>Min</w:t>
            </w:r>
            <w:r w:rsidRPr="004F18A9">
              <w:rPr>
                <w:rFonts w:ascii="Times New Roman" w:hAnsi="Times New Roman"/>
              </w:rPr>
              <w:t xml:space="preserve"> 3970 м</w:t>
            </w:r>
            <w:r w:rsidRPr="004F18A9">
              <w:rPr>
                <w:rFonts w:ascii="Times New Roman" w:hAnsi="Times New Roman"/>
                <w:vertAlign w:val="superscript"/>
              </w:rPr>
              <w:t>3</w:t>
            </w:r>
            <w:r w:rsidRPr="004F18A9">
              <w:rPr>
                <w:rFonts w:ascii="Times New Roman" w:hAnsi="Times New Roman"/>
              </w:rPr>
              <w:t>/ч.</w:t>
            </w:r>
          </w:p>
          <w:p w14:paraId="52B9096C" w14:textId="77777777" w:rsidR="004F18A9" w:rsidRPr="004F18A9" w:rsidRDefault="004F18A9" w:rsidP="004F18A9">
            <w:pPr>
              <w:spacing w:after="0" w:line="240" w:lineRule="auto"/>
              <w:rPr>
                <w:rFonts w:ascii="Times New Roman" w:hAnsi="Times New Roman"/>
              </w:rPr>
            </w:pPr>
            <w:r w:rsidRPr="004F18A9">
              <w:rPr>
                <w:rFonts w:ascii="Times New Roman" w:hAnsi="Times New Roman"/>
              </w:rPr>
              <w:t>% загрузки – 71,0 – 33,0.</w:t>
            </w:r>
          </w:p>
          <w:p w14:paraId="1FAB647B" w14:textId="77777777" w:rsidR="004F18A9" w:rsidRPr="004F18A9" w:rsidRDefault="004F18A9" w:rsidP="004F18A9">
            <w:pPr>
              <w:spacing w:after="0" w:line="240" w:lineRule="auto"/>
              <w:rPr>
                <w:rFonts w:ascii="Times New Roman" w:hAnsi="Times New Roman"/>
              </w:rPr>
            </w:pPr>
            <w:r w:rsidRPr="004F18A9">
              <w:rPr>
                <w:rFonts w:ascii="Times New Roman" w:hAnsi="Times New Roman"/>
              </w:rPr>
              <w:t xml:space="preserve">Нижний/верхний предел ПЗК 30,0/50,0 кПа. </w:t>
            </w:r>
          </w:p>
          <w:p w14:paraId="14D1325D" w14:textId="0D3A79E9" w:rsidR="00B6400E" w:rsidRPr="004F18A9" w:rsidRDefault="004F18A9" w:rsidP="004F18A9">
            <w:pPr>
              <w:spacing w:after="0" w:line="240" w:lineRule="auto"/>
              <w:ind w:left="21" w:right="384" w:hanging="10"/>
              <w:rPr>
                <w:rFonts w:ascii="Times New Roman" w:hAnsi="Times New Roman"/>
              </w:rPr>
            </w:pPr>
            <w:r w:rsidRPr="004F18A9">
              <w:rPr>
                <w:rFonts w:ascii="Times New Roman" w:hAnsi="Times New Roman"/>
              </w:rPr>
              <w:t>Верхний предел ПСК 46,0 кПа.</w:t>
            </w:r>
          </w:p>
        </w:tc>
        <w:tc>
          <w:tcPr>
            <w:tcW w:w="1118" w:type="dxa"/>
          </w:tcPr>
          <w:p w14:paraId="3885D38E" w14:textId="786841B9" w:rsidR="00B6400E" w:rsidRPr="004F18A9" w:rsidRDefault="00B6400E" w:rsidP="004F18A9">
            <w:pPr>
              <w:spacing w:after="0" w:line="240" w:lineRule="auto"/>
              <w:jc w:val="center"/>
              <w:rPr>
                <w:rFonts w:ascii="Times New Roman" w:hAnsi="Times New Roman"/>
              </w:rPr>
            </w:pPr>
            <w:r w:rsidRPr="004F18A9">
              <w:rPr>
                <w:rFonts w:ascii="Times New Roman" w:hAnsi="Times New Roman"/>
              </w:rPr>
              <w:t>шт.</w:t>
            </w:r>
          </w:p>
        </w:tc>
        <w:tc>
          <w:tcPr>
            <w:tcW w:w="1078" w:type="dxa"/>
          </w:tcPr>
          <w:p w14:paraId="0111CA27" w14:textId="6ECBB2D4" w:rsidR="00B6400E" w:rsidRPr="004F18A9" w:rsidRDefault="004F18A9" w:rsidP="004F18A9">
            <w:pPr>
              <w:spacing w:after="0" w:line="240" w:lineRule="auto"/>
              <w:jc w:val="center"/>
              <w:rPr>
                <w:rFonts w:ascii="Times New Roman" w:hAnsi="Times New Roman"/>
                <w:color w:val="000000"/>
              </w:rPr>
            </w:pPr>
            <w:r w:rsidRPr="004F18A9">
              <w:rPr>
                <w:rFonts w:ascii="Times New Roman" w:hAnsi="Times New Roman"/>
                <w:color w:val="000000"/>
              </w:rPr>
              <w:t>1</w:t>
            </w:r>
          </w:p>
        </w:tc>
      </w:tr>
      <w:tr w:rsidR="004F18A9" w:rsidRPr="000200D1" w14:paraId="3A18C424" w14:textId="77777777" w:rsidTr="00404CC2">
        <w:trPr>
          <w:trHeight w:val="307"/>
        </w:trPr>
        <w:tc>
          <w:tcPr>
            <w:tcW w:w="636" w:type="dxa"/>
          </w:tcPr>
          <w:p w14:paraId="48C24BED" w14:textId="17B4F86D" w:rsidR="004F18A9" w:rsidRPr="004F18A9" w:rsidRDefault="004F18A9" w:rsidP="004F18A9">
            <w:pPr>
              <w:spacing w:after="0" w:line="240" w:lineRule="auto"/>
              <w:jc w:val="center"/>
              <w:rPr>
                <w:rFonts w:ascii="Times New Roman" w:hAnsi="Times New Roman"/>
              </w:rPr>
            </w:pPr>
            <w:r w:rsidRPr="004F18A9">
              <w:rPr>
                <w:rFonts w:ascii="Times New Roman" w:hAnsi="Times New Roman"/>
              </w:rPr>
              <w:t>11</w:t>
            </w:r>
          </w:p>
        </w:tc>
        <w:tc>
          <w:tcPr>
            <w:tcW w:w="6949" w:type="dxa"/>
          </w:tcPr>
          <w:p w14:paraId="60E78E19" w14:textId="70ADA034" w:rsidR="004F18A9" w:rsidRPr="004F18A9" w:rsidRDefault="004F18A9" w:rsidP="004F18A9">
            <w:pPr>
              <w:spacing w:after="0" w:line="240" w:lineRule="auto"/>
              <w:rPr>
                <w:rFonts w:ascii="Times New Roman" w:hAnsi="Times New Roman"/>
              </w:rPr>
            </w:pPr>
            <w:r w:rsidRPr="004F18A9">
              <w:rPr>
                <w:rFonts w:ascii="Times New Roman" w:hAnsi="Times New Roman"/>
              </w:rPr>
              <w:t>РДП-200Н</w:t>
            </w:r>
          </w:p>
        </w:tc>
        <w:tc>
          <w:tcPr>
            <w:tcW w:w="1118" w:type="dxa"/>
          </w:tcPr>
          <w:p w14:paraId="2E434E78" w14:textId="0CC15AD7" w:rsidR="004F18A9" w:rsidRPr="004F18A9" w:rsidRDefault="004F18A9" w:rsidP="004F18A9">
            <w:pPr>
              <w:spacing w:after="0" w:line="240" w:lineRule="auto"/>
              <w:jc w:val="center"/>
              <w:rPr>
                <w:rFonts w:ascii="Times New Roman" w:hAnsi="Times New Roman"/>
              </w:rPr>
            </w:pPr>
            <w:r w:rsidRPr="004F18A9">
              <w:rPr>
                <w:rFonts w:ascii="Times New Roman" w:hAnsi="Times New Roman"/>
              </w:rPr>
              <w:t>шт</w:t>
            </w:r>
            <w:r w:rsidRPr="004F18A9">
              <w:rPr>
                <w:rFonts w:ascii="Times New Roman" w:hAnsi="Times New Roman"/>
                <w:lang w:val="en-US"/>
              </w:rPr>
              <w:t>.</w:t>
            </w:r>
          </w:p>
        </w:tc>
        <w:tc>
          <w:tcPr>
            <w:tcW w:w="1078" w:type="dxa"/>
          </w:tcPr>
          <w:p w14:paraId="67260EF5" w14:textId="3E2751DE" w:rsidR="004F18A9" w:rsidRPr="004F18A9" w:rsidRDefault="004F18A9" w:rsidP="004F18A9">
            <w:pPr>
              <w:spacing w:after="0" w:line="240" w:lineRule="auto"/>
              <w:jc w:val="center"/>
              <w:rPr>
                <w:rFonts w:ascii="Times New Roman" w:hAnsi="Times New Roman"/>
                <w:color w:val="000000"/>
              </w:rPr>
            </w:pPr>
            <w:r w:rsidRPr="004F18A9">
              <w:rPr>
                <w:rFonts w:ascii="Times New Roman" w:hAnsi="Times New Roman"/>
                <w:color w:val="000000"/>
              </w:rPr>
              <w:t>2</w:t>
            </w:r>
          </w:p>
        </w:tc>
      </w:tr>
      <w:tr w:rsidR="006A3F03" w:rsidRPr="000200D1" w14:paraId="33F2775A" w14:textId="77777777" w:rsidTr="00404CC2">
        <w:trPr>
          <w:trHeight w:val="307"/>
        </w:trPr>
        <w:tc>
          <w:tcPr>
            <w:tcW w:w="636" w:type="dxa"/>
          </w:tcPr>
          <w:p w14:paraId="66390C6E" w14:textId="44A3B6F8" w:rsidR="006A3F03" w:rsidRPr="004F18A9" w:rsidRDefault="006A3F03" w:rsidP="006A3F03">
            <w:pPr>
              <w:spacing w:after="0" w:line="240" w:lineRule="auto"/>
              <w:jc w:val="center"/>
              <w:rPr>
                <w:rFonts w:ascii="Times New Roman" w:hAnsi="Times New Roman"/>
              </w:rPr>
            </w:pPr>
            <w:r>
              <w:rPr>
                <w:rFonts w:ascii="Times New Roman" w:hAnsi="Times New Roman"/>
              </w:rPr>
              <w:t>12</w:t>
            </w:r>
          </w:p>
        </w:tc>
        <w:tc>
          <w:tcPr>
            <w:tcW w:w="6949" w:type="dxa"/>
          </w:tcPr>
          <w:p w14:paraId="359EB5C6" w14:textId="16CFED37" w:rsidR="006A3F03" w:rsidRPr="006A3F03" w:rsidRDefault="006A3F03" w:rsidP="006A3F03">
            <w:pPr>
              <w:spacing w:after="0" w:line="240" w:lineRule="auto"/>
              <w:rPr>
                <w:rFonts w:ascii="Times New Roman" w:hAnsi="Times New Roman"/>
              </w:rPr>
            </w:pPr>
            <w:r w:rsidRPr="006A3F03">
              <w:rPr>
                <w:rFonts w:ascii="Times New Roman" w:hAnsi="Times New Roman"/>
              </w:rPr>
              <w:t xml:space="preserve">Установка непрерывного </w:t>
            </w:r>
            <w:proofErr w:type="spellStart"/>
            <w:r w:rsidRPr="006A3F03">
              <w:rPr>
                <w:rFonts w:ascii="Times New Roman" w:hAnsi="Times New Roman"/>
              </w:rPr>
              <w:t>Na-катионирования</w:t>
            </w:r>
            <w:proofErr w:type="spellEnd"/>
            <w:r w:rsidRPr="006A3F03">
              <w:rPr>
                <w:rFonts w:ascii="Times New Roman" w:hAnsi="Times New Roman"/>
              </w:rPr>
              <w:t xml:space="preserve"> производительностью 15,0 м</w:t>
            </w:r>
            <w:r w:rsidRPr="006A3F03">
              <w:rPr>
                <w:rFonts w:ascii="Times New Roman" w:hAnsi="Times New Roman"/>
                <w:vertAlign w:val="superscript"/>
              </w:rPr>
              <w:t>3</w:t>
            </w:r>
            <w:r w:rsidRPr="006A3F03">
              <w:rPr>
                <w:rFonts w:ascii="Times New Roman" w:hAnsi="Times New Roman"/>
              </w:rPr>
              <w:t>/ч</w:t>
            </w:r>
          </w:p>
        </w:tc>
        <w:tc>
          <w:tcPr>
            <w:tcW w:w="1118" w:type="dxa"/>
          </w:tcPr>
          <w:p w14:paraId="24B0304B" w14:textId="5CDF5BF1" w:rsidR="006A3F03" w:rsidRPr="004F18A9" w:rsidRDefault="006A3F03" w:rsidP="006A3F03">
            <w:pPr>
              <w:spacing w:after="0" w:line="240" w:lineRule="auto"/>
              <w:jc w:val="center"/>
              <w:rPr>
                <w:rFonts w:ascii="Times New Roman" w:hAnsi="Times New Roman"/>
              </w:rPr>
            </w:pPr>
            <w:r w:rsidRPr="004F18A9">
              <w:rPr>
                <w:rFonts w:ascii="Times New Roman" w:hAnsi="Times New Roman"/>
              </w:rPr>
              <w:t>шт.</w:t>
            </w:r>
          </w:p>
        </w:tc>
        <w:tc>
          <w:tcPr>
            <w:tcW w:w="1078" w:type="dxa"/>
          </w:tcPr>
          <w:p w14:paraId="16396C0A" w14:textId="0730B51D" w:rsidR="006A3F03" w:rsidRPr="004F18A9" w:rsidRDefault="006A3F03" w:rsidP="006A3F03">
            <w:pPr>
              <w:spacing w:after="0" w:line="240" w:lineRule="auto"/>
              <w:jc w:val="center"/>
              <w:rPr>
                <w:rFonts w:ascii="Times New Roman" w:hAnsi="Times New Roman"/>
                <w:color w:val="000000"/>
              </w:rPr>
            </w:pPr>
            <w:r>
              <w:rPr>
                <w:rFonts w:ascii="Times New Roman" w:hAnsi="Times New Roman"/>
                <w:color w:val="000000"/>
              </w:rPr>
              <w:t>1</w:t>
            </w:r>
          </w:p>
        </w:tc>
      </w:tr>
      <w:tr w:rsidR="006A3F03" w:rsidRPr="000200D1" w14:paraId="458C5EDB" w14:textId="77777777" w:rsidTr="00404CC2">
        <w:trPr>
          <w:trHeight w:val="307"/>
        </w:trPr>
        <w:tc>
          <w:tcPr>
            <w:tcW w:w="636" w:type="dxa"/>
          </w:tcPr>
          <w:p w14:paraId="44774106" w14:textId="733470D3" w:rsidR="006A3F03" w:rsidRPr="004F18A9" w:rsidRDefault="006A3F03" w:rsidP="006A3F03">
            <w:pPr>
              <w:spacing w:after="0" w:line="240" w:lineRule="auto"/>
              <w:jc w:val="center"/>
              <w:rPr>
                <w:rFonts w:ascii="Times New Roman" w:hAnsi="Times New Roman"/>
              </w:rPr>
            </w:pPr>
            <w:r>
              <w:rPr>
                <w:rFonts w:ascii="Times New Roman" w:hAnsi="Times New Roman"/>
              </w:rPr>
              <w:t>13</w:t>
            </w:r>
          </w:p>
        </w:tc>
        <w:tc>
          <w:tcPr>
            <w:tcW w:w="6949" w:type="dxa"/>
          </w:tcPr>
          <w:p w14:paraId="2E0666B0" w14:textId="0CADE24E" w:rsidR="006A3F03" w:rsidRPr="006A3F03" w:rsidRDefault="006A3F03" w:rsidP="006A3F03">
            <w:pPr>
              <w:spacing w:after="0" w:line="240" w:lineRule="auto"/>
              <w:rPr>
                <w:rFonts w:ascii="Times New Roman" w:hAnsi="Times New Roman"/>
              </w:rPr>
            </w:pPr>
            <w:r w:rsidRPr="006A3F03">
              <w:rPr>
                <w:rFonts w:ascii="Times New Roman" w:hAnsi="Times New Roman"/>
              </w:rPr>
              <w:t>Система автоматического дозирования реагента для связывания кислорода</w:t>
            </w:r>
          </w:p>
        </w:tc>
        <w:tc>
          <w:tcPr>
            <w:tcW w:w="1118" w:type="dxa"/>
          </w:tcPr>
          <w:p w14:paraId="469E29CE" w14:textId="7FD702F1" w:rsidR="006A3F03" w:rsidRPr="004F18A9" w:rsidRDefault="006A3F03" w:rsidP="006A3F03">
            <w:pPr>
              <w:spacing w:after="0" w:line="240" w:lineRule="auto"/>
              <w:jc w:val="center"/>
              <w:rPr>
                <w:rFonts w:ascii="Times New Roman" w:hAnsi="Times New Roman"/>
              </w:rPr>
            </w:pPr>
            <w:r w:rsidRPr="004F18A9">
              <w:rPr>
                <w:rFonts w:ascii="Times New Roman" w:hAnsi="Times New Roman"/>
              </w:rPr>
              <w:t>шт</w:t>
            </w:r>
            <w:r w:rsidRPr="004F18A9">
              <w:rPr>
                <w:rFonts w:ascii="Times New Roman" w:hAnsi="Times New Roman"/>
                <w:lang w:val="en-US"/>
              </w:rPr>
              <w:t>.</w:t>
            </w:r>
          </w:p>
        </w:tc>
        <w:tc>
          <w:tcPr>
            <w:tcW w:w="1078" w:type="dxa"/>
          </w:tcPr>
          <w:p w14:paraId="3CB6A2B2" w14:textId="05CF92F2" w:rsidR="006A3F03" w:rsidRDefault="006A3F03" w:rsidP="006A3F03">
            <w:pPr>
              <w:spacing w:after="0" w:line="240" w:lineRule="auto"/>
              <w:jc w:val="center"/>
              <w:rPr>
                <w:rFonts w:ascii="Times New Roman" w:hAnsi="Times New Roman"/>
                <w:color w:val="000000"/>
              </w:rPr>
            </w:pPr>
            <w:r>
              <w:rPr>
                <w:rFonts w:ascii="Times New Roman" w:hAnsi="Times New Roman"/>
                <w:color w:val="000000"/>
              </w:rPr>
              <w:t>1</w:t>
            </w:r>
          </w:p>
        </w:tc>
      </w:tr>
      <w:tr w:rsidR="006A3F03" w:rsidRPr="000200D1" w14:paraId="4ED30166" w14:textId="77777777" w:rsidTr="00404CC2">
        <w:trPr>
          <w:trHeight w:val="307"/>
        </w:trPr>
        <w:tc>
          <w:tcPr>
            <w:tcW w:w="636" w:type="dxa"/>
          </w:tcPr>
          <w:p w14:paraId="2D1EBB47" w14:textId="5126A22C" w:rsidR="006A3F03" w:rsidRPr="004F18A9" w:rsidRDefault="006A3F03" w:rsidP="006A3F03">
            <w:pPr>
              <w:spacing w:after="0" w:line="240" w:lineRule="auto"/>
              <w:jc w:val="center"/>
              <w:rPr>
                <w:rFonts w:ascii="Times New Roman" w:hAnsi="Times New Roman"/>
              </w:rPr>
            </w:pPr>
            <w:r>
              <w:rPr>
                <w:rFonts w:ascii="Times New Roman" w:hAnsi="Times New Roman"/>
              </w:rPr>
              <w:t>14</w:t>
            </w:r>
          </w:p>
        </w:tc>
        <w:tc>
          <w:tcPr>
            <w:tcW w:w="6949" w:type="dxa"/>
          </w:tcPr>
          <w:p w14:paraId="0F035D5A" w14:textId="2E999ECC" w:rsidR="006A3F03" w:rsidRPr="006A3F03" w:rsidRDefault="006A3F03" w:rsidP="006A3F03">
            <w:pPr>
              <w:spacing w:after="0" w:line="240" w:lineRule="auto"/>
              <w:rPr>
                <w:rFonts w:ascii="Times New Roman" w:hAnsi="Times New Roman"/>
              </w:rPr>
            </w:pPr>
            <w:r w:rsidRPr="006A3F03">
              <w:rPr>
                <w:rFonts w:ascii="Times New Roman" w:hAnsi="Times New Roman"/>
              </w:rPr>
              <w:t>Система автоматического дозирования РН корректора</w:t>
            </w:r>
          </w:p>
        </w:tc>
        <w:tc>
          <w:tcPr>
            <w:tcW w:w="1118" w:type="dxa"/>
          </w:tcPr>
          <w:p w14:paraId="0F20EEE9" w14:textId="7698C1F2" w:rsidR="006A3F03" w:rsidRPr="004F18A9" w:rsidRDefault="006A3F03" w:rsidP="006A3F03">
            <w:pPr>
              <w:spacing w:after="0" w:line="240" w:lineRule="auto"/>
              <w:jc w:val="center"/>
              <w:rPr>
                <w:rFonts w:ascii="Times New Roman" w:hAnsi="Times New Roman"/>
              </w:rPr>
            </w:pPr>
            <w:r w:rsidRPr="004F18A9">
              <w:rPr>
                <w:rFonts w:ascii="Times New Roman" w:hAnsi="Times New Roman"/>
              </w:rPr>
              <w:t>шт.</w:t>
            </w:r>
          </w:p>
        </w:tc>
        <w:tc>
          <w:tcPr>
            <w:tcW w:w="1078" w:type="dxa"/>
          </w:tcPr>
          <w:p w14:paraId="7D7A105F" w14:textId="074501C5" w:rsidR="006A3F03" w:rsidRDefault="006A3F03" w:rsidP="006A3F03">
            <w:pPr>
              <w:spacing w:after="0" w:line="240" w:lineRule="auto"/>
              <w:jc w:val="center"/>
              <w:rPr>
                <w:rFonts w:ascii="Times New Roman" w:hAnsi="Times New Roman"/>
                <w:color w:val="000000"/>
              </w:rPr>
            </w:pPr>
            <w:r>
              <w:rPr>
                <w:rFonts w:ascii="Times New Roman" w:hAnsi="Times New Roman"/>
                <w:color w:val="000000"/>
              </w:rPr>
              <w:t>1</w:t>
            </w:r>
          </w:p>
        </w:tc>
      </w:tr>
      <w:tr w:rsidR="00B6400E" w:rsidRPr="000200D1" w14:paraId="2F958CFB" w14:textId="77777777" w:rsidTr="00404CC2">
        <w:trPr>
          <w:trHeight w:val="307"/>
        </w:trPr>
        <w:tc>
          <w:tcPr>
            <w:tcW w:w="636" w:type="dxa"/>
          </w:tcPr>
          <w:p w14:paraId="16FAA5A5" w14:textId="77777777" w:rsidR="00B6400E" w:rsidRPr="000200D1" w:rsidRDefault="00B6400E" w:rsidP="00B6400E">
            <w:pPr>
              <w:spacing w:after="0" w:line="240" w:lineRule="auto"/>
              <w:jc w:val="center"/>
              <w:rPr>
                <w:rFonts w:ascii="Times New Roman" w:hAnsi="Times New Roman"/>
              </w:rPr>
            </w:pPr>
          </w:p>
        </w:tc>
        <w:tc>
          <w:tcPr>
            <w:tcW w:w="6949" w:type="dxa"/>
          </w:tcPr>
          <w:p w14:paraId="63C5C44F" w14:textId="77777777" w:rsidR="00B6400E" w:rsidRPr="000200D1" w:rsidRDefault="00B6400E" w:rsidP="00B6400E">
            <w:pPr>
              <w:spacing w:after="0" w:line="240" w:lineRule="auto"/>
              <w:jc w:val="center"/>
              <w:rPr>
                <w:rFonts w:ascii="Times New Roman" w:hAnsi="Times New Roman"/>
                <w:b/>
                <w:bCs/>
                <w:color w:val="000000" w:themeColor="text1"/>
              </w:rPr>
            </w:pPr>
            <w:r w:rsidRPr="000200D1">
              <w:rPr>
                <w:rFonts w:ascii="Times New Roman" w:eastAsia="Calibri" w:hAnsi="Times New Roman"/>
                <w:b/>
                <w:bCs/>
                <w:color w:val="000000"/>
                <w:lang w:eastAsia="en-US"/>
              </w:rPr>
              <w:t xml:space="preserve">Котельная по адресу: Ростовская область, </w:t>
            </w:r>
            <w:r w:rsidRPr="000200D1">
              <w:rPr>
                <w:rFonts w:ascii="Times New Roman" w:hAnsi="Times New Roman"/>
                <w:b/>
                <w:bCs/>
                <w:color w:val="000000" w:themeColor="text1"/>
              </w:rPr>
              <w:t>г. Ростов-на-Дону,</w:t>
            </w:r>
          </w:p>
          <w:p w14:paraId="28B1768C" w14:textId="76B45F56" w:rsidR="00B6400E" w:rsidRPr="000200D1" w:rsidRDefault="00B6400E" w:rsidP="00B6400E">
            <w:pPr>
              <w:spacing w:after="0"/>
              <w:ind w:left="21" w:right="384" w:hanging="10"/>
              <w:jc w:val="center"/>
              <w:rPr>
                <w:rFonts w:ascii="Times New Roman" w:hAnsi="Times New Roman"/>
              </w:rPr>
            </w:pPr>
            <w:r>
              <w:rPr>
                <w:rFonts w:ascii="Times New Roman" w:hAnsi="Times New Roman"/>
                <w:b/>
                <w:bCs/>
              </w:rPr>
              <w:t>пр-т Театральный, 62/1</w:t>
            </w:r>
          </w:p>
        </w:tc>
        <w:tc>
          <w:tcPr>
            <w:tcW w:w="1118" w:type="dxa"/>
          </w:tcPr>
          <w:p w14:paraId="3B1D96E7" w14:textId="77777777" w:rsidR="00B6400E" w:rsidRPr="000200D1" w:rsidRDefault="00B6400E" w:rsidP="00B6400E">
            <w:pPr>
              <w:spacing w:after="0" w:line="240" w:lineRule="auto"/>
              <w:jc w:val="center"/>
              <w:rPr>
                <w:rFonts w:ascii="Times New Roman" w:hAnsi="Times New Roman"/>
              </w:rPr>
            </w:pPr>
          </w:p>
        </w:tc>
        <w:tc>
          <w:tcPr>
            <w:tcW w:w="1078" w:type="dxa"/>
          </w:tcPr>
          <w:p w14:paraId="7932DEAD" w14:textId="77777777" w:rsidR="00B6400E" w:rsidRPr="000200D1" w:rsidRDefault="00B6400E" w:rsidP="00B6400E">
            <w:pPr>
              <w:spacing w:after="0" w:line="240" w:lineRule="auto"/>
              <w:jc w:val="center"/>
              <w:rPr>
                <w:rFonts w:ascii="Times New Roman" w:hAnsi="Times New Roman"/>
                <w:color w:val="000000"/>
              </w:rPr>
            </w:pPr>
          </w:p>
        </w:tc>
      </w:tr>
      <w:tr w:rsidR="00B6400E" w:rsidRPr="000200D1" w14:paraId="278F275C" w14:textId="77777777" w:rsidTr="00404CC2">
        <w:trPr>
          <w:trHeight w:val="307"/>
        </w:trPr>
        <w:tc>
          <w:tcPr>
            <w:tcW w:w="636" w:type="dxa"/>
          </w:tcPr>
          <w:p w14:paraId="174E5606" w14:textId="37998568" w:rsidR="00B6400E" w:rsidRPr="000200D1" w:rsidRDefault="00B6400E" w:rsidP="00B6400E">
            <w:pPr>
              <w:spacing w:after="0" w:line="240" w:lineRule="auto"/>
              <w:jc w:val="center"/>
              <w:rPr>
                <w:rFonts w:ascii="Times New Roman" w:hAnsi="Times New Roman"/>
              </w:rPr>
            </w:pPr>
            <w:r w:rsidRPr="00C13705">
              <w:rPr>
                <w:rFonts w:ascii="Times New Roman" w:hAnsi="Times New Roman"/>
              </w:rPr>
              <w:t> 1</w:t>
            </w:r>
          </w:p>
        </w:tc>
        <w:tc>
          <w:tcPr>
            <w:tcW w:w="6949" w:type="dxa"/>
          </w:tcPr>
          <w:p w14:paraId="3346D9AE" w14:textId="179FC8F1" w:rsidR="00B6400E" w:rsidRPr="000200D1" w:rsidRDefault="00B6400E" w:rsidP="00B6400E">
            <w:pPr>
              <w:spacing w:after="0"/>
              <w:ind w:left="21" w:right="384" w:hanging="10"/>
              <w:rPr>
                <w:rFonts w:ascii="Times New Roman" w:hAnsi="Times New Roman"/>
              </w:rPr>
            </w:pPr>
            <w:r w:rsidRPr="00C13705">
              <w:rPr>
                <w:rFonts w:ascii="Times New Roman" w:hAnsi="Times New Roman"/>
              </w:rPr>
              <w:t xml:space="preserve">Котел стальной водогрейный </w:t>
            </w:r>
            <w:r w:rsidRPr="00C13705">
              <w:rPr>
                <w:rFonts w:ascii="Times New Roman" w:hAnsi="Times New Roman"/>
                <w:lang w:val="en-US"/>
              </w:rPr>
              <w:t>ROSSEN</w:t>
            </w:r>
            <w:r w:rsidRPr="00C13705">
              <w:rPr>
                <w:rFonts w:ascii="Times New Roman" w:hAnsi="Times New Roman"/>
              </w:rPr>
              <w:t xml:space="preserve"> </w:t>
            </w:r>
            <w:r w:rsidRPr="00C13705">
              <w:rPr>
                <w:rFonts w:ascii="Times New Roman" w:hAnsi="Times New Roman"/>
                <w:lang w:val="en-US"/>
              </w:rPr>
              <w:t>RSD</w:t>
            </w:r>
            <w:r w:rsidRPr="00C13705">
              <w:rPr>
                <w:rFonts w:ascii="Times New Roman" w:hAnsi="Times New Roman"/>
              </w:rPr>
              <w:t>-1000 теплопроизводительностью 1000 кВт</w:t>
            </w:r>
          </w:p>
        </w:tc>
        <w:tc>
          <w:tcPr>
            <w:tcW w:w="1118" w:type="dxa"/>
          </w:tcPr>
          <w:p w14:paraId="4019B636" w14:textId="67EC7714" w:rsidR="00B6400E" w:rsidRPr="000200D1" w:rsidRDefault="00B6400E" w:rsidP="00B6400E">
            <w:pPr>
              <w:spacing w:after="0" w:line="240" w:lineRule="auto"/>
              <w:jc w:val="center"/>
              <w:rPr>
                <w:rFonts w:ascii="Times New Roman" w:hAnsi="Times New Roman"/>
              </w:rPr>
            </w:pPr>
            <w:r w:rsidRPr="00C13705">
              <w:rPr>
                <w:rFonts w:ascii="Times New Roman" w:hAnsi="Times New Roman"/>
              </w:rPr>
              <w:t>шт</w:t>
            </w:r>
            <w:r w:rsidRPr="00C13705">
              <w:rPr>
                <w:rFonts w:ascii="Times New Roman" w:hAnsi="Times New Roman"/>
                <w:lang w:val="en-US"/>
              </w:rPr>
              <w:t>.</w:t>
            </w:r>
          </w:p>
        </w:tc>
        <w:tc>
          <w:tcPr>
            <w:tcW w:w="1078" w:type="dxa"/>
          </w:tcPr>
          <w:p w14:paraId="357012D4" w14:textId="75A11693" w:rsidR="00B6400E" w:rsidRPr="000200D1" w:rsidRDefault="00B6400E" w:rsidP="00B6400E">
            <w:pPr>
              <w:spacing w:after="0" w:line="240" w:lineRule="auto"/>
              <w:jc w:val="center"/>
              <w:rPr>
                <w:rFonts w:ascii="Times New Roman" w:hAnsi="Times New Roman"/>
                <w:color w:val="000000"/>
              </w:rPr>
            </w:pPr>
            <w:r w:rsidRPr="00C13705">
              <w:rPr>
                <w:rFonts w:ascii="Times New Roman" w:hAnsi="Times New Roman"/>
                <w:color w:val="000000"/>
              </w:rPr>
              <w:t>3</w:t>
            </w:r>
          </w:p>
        </w:tc>
      </w:tr>
      <w:tr w:rsidR="00B6400E" w:rsidRPr="000200D1" w14:paraId="56C2619F" w14:textId="77777777" w:rsidTr="00404CC2">
        <w:trPr>
          <w:trHeight w:val="307"/>
        </w:trPr>
        <w:tc>
          <w:tcPr>
            <w:tcW w:w="636" w:type="dxa"/>
          </w:tcPr>
          <w:p w14:paraId="39E5ADD1" w14:textId="3FEBFD37" w:rsidR="00B6400E" w:rsidRPr="000200D1" w:rsidRDefault="00B6400E" w:rsidP="00B6400E">
            <w:pPr>
              <w:spacing w:after="0" w:line="240" w:lineRule="auto"/>
              <w:jc w:val="center"/>
              <w:rPr>
                <w:rFonts w:ascii="Times New Roman" w:hAnsi="Times New Roman"/>
              </w:rPr>
            </w:pPr>
            <w:r w:rsidRPr="00C13705">
              <w:rPr>
                <w:rFonts w:ascii="Times New Roman" w:hAnsi="Times New Roman"/>
              </w:rPr>
              <w:t>2</w:t>
            </w:r>
          </w:p>
        </w:tc>
        <w:tc>
          <w:tcPr>
            <w:tcW w:w="6949" w:type="dxa"/>
          </w:tcPr>
          <w:p w14:paraId="3B4A0A03" w14:textId="5B5DEB8A" w:rsidR="00B6400E" w:rsidRPr="000200D1" w:rsidRDefault="00B6400E" w:rsidP="00B6400E">
            <w:pPr>
              <w:spacing w:after="0"/>
              <w:ind w:left="21" w:right="384" w:hanging="10"/>
              <w:rPr>
                <w:rFonts w:ascii="Times New Roman" w:hAnsi="Times New Roman"/>
              </w:rPr>
            </w:pPr>
            <w:r w:rsidRPr="00C13705">
              <w:rPr>
                <w:rFonts w:ascii="Times New Roman" w:hAnsi="Times New Roman"/>
              </w:rPr>
              <w:t xml:space="preserve">Горелка газовая </w:t>
            </w:r>
            <w:r w:rsidRPr="00C13705">
              <w:rPr>
                <w:rFonts w:ascii="Times New Roman" w:hAnsi="Times New Roman"/>
                <w:lang w:val="en-US"/>
              </w:rPr>
              <w:t>BALTUR</w:t>
            </w:r>
            <w:r w:rsidRPr="00C13705">
              <w:rPr>
                <w:rFonts w:ascii="Times New Roman" w:hAnsi="Times New Roman"/>
              </w:rPr>
              <w:t xml:space="preserve"> </w:t>
            </w:r>
            <w:r w:rsidRPr="00C13705">
              <w:rPr>
                <w:rFonts w:ascii="Times New Roman" w:hAnsi="Times New Roman"/>
                <w:lang w:val="en-US"/>
              </w:rPr>
              <w:t>TBG</w:t>
            </w:r>
            <w:r w:rsidRPr="00C13705">
              <w:rPr>
                <w:rFonts w:ascii="Times New Roman" w:hAnsi="Times New Roman"/>
              </w:rPr>
              <w:t xml:space="preserve"> 120 </w:t>
            </w:r>
            <w:r w:rsidRPr="00C13705">
              <w:rPr>
                <w:rFonts w:ascii="Times New Roman" w:hAnsi="Times New Roman"/>
                <w:lang w:val="en-US"/>
              </w:rPr>
              <w:t>M</w:t>
            </w:r>
            <w:r w:rsidRPr="00C13705">
              <w:rPr>
                <w:rFonts w:ascii="Times New Roman" w:hAnsi="Times New Roman"/>
              </w:rPr>
              <w:t xml:space="preserve">С </w:t>
            </w:r>
            <w:r w:rsidRPr="00C13705">
              <w:rPr>
                <w:rFonts w:ascii="Times New Roman" w:hAnsi="Times New Roman"/>
                <w:lang w:val="en-US"/>
              </w:rPr>
              <w:t>Q</w:t>
            </w:r>
            <w:r w:rsidRPr="00C13705">
              <w:rPr>
                <w:rFonts w:ascii="Times New Roman" w:hAnsi="Times New Roman"/>
              </w:rPr>
              <w:t>=240-1200 кВт</w:t>
            </w:r>
          </w:p>
        </w:tc>
        <w:tc>
          <w:tcPr>
            <w:tcW w:w="1118" w:type="dxa"/>
          </w:tcPr>
          <w:p w14:paraId="226EDBD3" w14:textId="3D21EEB1" w:rsidR="00B6400E" w:rsidRPr="000200D1" w:rsidRDefault="00B6400E" w:rsidP="00B6400E">
            <w:pPr>
              <w:spacing w:after="0" w:line="240" w:lineRule="auto"/>
              <w:jc w:val="center"/>
              <w:rPr>
                <w:rFonts w:ascii="Times New Roman" w:hAnsi="Times New Roman"/>
              </w:rPr>
            </w:pPr>
            <w:r w:rsidRPr="00C13705">
              <w:rPr>
                <w:rFonts w:ascii="Times New Roman" w:hAnsi="Times New Roman"/>
              </w:rPr>
              <w:t>шт.</w:t>
            </w:r>
          </w:p>
        </w:tc>
        <w:tc>
          <w:tcPr>
            <w:tcW w:w="1078" w:type="dxa"/>
          </w:tcPr>
          <w:p w14:paraId="11F3F31D" w14:textId="59CEC2CF" w:rsidR="00B6400E" w:rsidRPr="000200D1" w:rsidRDefault="00B6400E" w:rsidP="00B6400E">
            <w:pPr>
              <w:spacing w:after="0" w:line="240" w:lineRule="auto"/>
              <w:jc w:val="center"/>
              <w:rPr>
                <w:rFonts w:ascii="Times New Roman" w:hAnsi="Times New Roman"/>
                <w:color w:val="000000"/>
              </w:rPr>
            </w:pPr>
            <w:r w:rsidRPr="00C13705">
              <w:rPr>
                <w:rFonts w:ascii="Times New Roman" w:hAnsi="Times New Roman"/>
                <w:color w:val="000000"/>
              </w:rPr>
              <w:t>3</w:t>
            </w:r>
          </w:p>
        </w:tc>
      </w:tr>
      <w:tr w:rsidR="00B6400E" w:rsidRPr="000200D1" w14:paraId="671EC583" w14:textId="77777777" w:rsidTr="00404CC2">
        <w:trPr>
          <w:trHeight w:val="307"/>
        </w:trPr>
        <w:tc>
          <w:tcPr>
            <w:tcW w:w="636" w:type="dxa"/>
          </w:tcPr>
          <w:p w14:paraId="0CFF882E" w14:textId="6C14561D" w:rsidR="00B6400E" w:rsidRPr="000200D1" w:rsidRDefault="00B6400E" w:rsidP="00B6400E">
            <w:pPr>
              <w:spacing w:after="0" w:line="240" w:lineRule="auto"/>
              <w:jc w:val="center"/>
              <w:rPr>
                <w:rFonts w:ascii="Times New Roman" w:hAnsi="Times New Roman"/>
              </w:rPr>
            </w:pPr>
            <w:r w:rsidRPr="00C13705">
              <w:rPr>
                <w:rFonts w:ascii="Times New Roman" w:hAnsi="Times New Roman"/>
              </w:rPr>
              <w:t> 3</w:t>
            </w:r>
          </w:p>
        </w:tc>
        <w:tc>
          <w:tcPr>
            <w:tcW w:w="6949" w:type="dxa"/>
          </w:tcPr>
          <w:p w14:paraId="4218153E" w14:textId="63388B59" w:rsidR="00B6400E" w:rsidRPr="000200D1" w:rsidRDefault="00B6400E" w:rsidP="00B6400E">
            <w:pPr>
              <w:spacing w:after="0"/>
              <w:ind w:left="21" w:right="384" w:hanging="10"/>
              <w:rPr>
                <w:rFonts w:ascii="Times New Roman" w:hAnsi="Times New Roman"/>
              </w:rPr>
            </w:pPr>
            <w:r w:rsidRPr="00C13705">
              <w:rPr>
                <w:rFonts w:ascii="Times New Roman" w:hAnsi="Times New Roman"/>
              </w:rPr>
              <w:t xml:space="preserve">Насос котловой </w:t>
            </w:r>
            <w:r w:rsidRPr="00C13705">
              <w:rPr>
                <w:rFonts w:ascii="Times New Roman" w:hAnsi="Times New Roman"/>
                <w:lang w:val="en-US"/>
              </w:rPr>
              <w:t>WILO</w:t>
            </w:r>
            <w:r w:rsidRPr="00C13705">
              <w:rPr>
                <w:rFonts w:ascii="Times New Roman" w:hAnsi="Times New Roman"/>
              </w:rPr>
              <w:t xml:space="preserve"> </w:t>
            </w:r>
            <w:r w:rsidRPr="00C13705">
              <w:rPr>
                <w:rFonts w:ascii="Times New Roman" w:hAnsi="Times New Roman"/>
                <w:lang w:val="en-US"/>
              </w:rPr>
              <w:t>IL</w:t>
            </w:r>
            <w:r w:rsidRPr="00C13705">
              <w:rPr>
                <w:rFonts w:ascii="Times New Roman" w:hAnsi="Times New Roman"/>
              </w:rPr>
              <w:t xml:space="preserve"> 50/120-2,2/2 (</w:t>
            </w:r>
            <w:r w:rsidRPr="00C13705">
              <w:rPr>
                <w:rFonts w:ascii="Times New Roman" w:hAnsi="Times New Roman"/>
                <w:lang w:val="en-US"/>
              </w:rPr>
              <w:t>Q</w:t>
            </w:r>
            <w:r w:rsidRPr="00C13705">
              <w:rPr>
                <w:rFonts w:ascii="Times New Roman" w:hAnsi="Times New Roman"/>
              </w:rPr>
              <w:t xml:space="preserve"> = 6,44 м</w:t>
            </w:r>
            <w:r w:rsidRPr="00C13705">
              <w:rPr>
                <w:rFonts w:ascii="Times New Roman" w:hAnsi="Times New Roman"/>
                <w:vertAlign w:val="superscript"/>
              </w:rPr>
              <w:t>3</w:t>
            </w:r>
            <w:r w:rsidRPr="00C13705">
              <w:rPr>
                <w:rFonts w:ascii="Times New Roman" w:hAnsi="Times New Roman"/>
              </w:rPr>
              <w:t xml:space="preserve">/ч, Н = 14,97 м., </w:t>
            </w:r>
            <w:r w:rsidRPr="00C13705">
              <w:rPr>
                <w:rFonts w:ascii="Times New Roman" w:hAnsi="Times New Roman"/>
                <w:lang w:val="en-US"/>
              </w:rPr>
              <w:t>P</w:t>
            </w:r>
            <w:r w:rsidRPr="00C13705">
              <w:rPr>
                <w:rFonts w:ascii="Times New Roman" w:hAnsi="Times New Roman"/>
              </w:rPr>
              <w:t>=0,75 кВт)</w:t>
            </w:r>
          </w:p>
        </w:tc>
        <w:tc>
          <w:tcPr>
            <w:tcW w:w="1118" w:type="dxa"/>
          </w:tcPr>
          <w:p w14:paraId="30F3BEC5" w14:textId="0B46B611" w:rsidR="00B6400E" w:rsidRPr="000200D1" w:rsidRDefault="00B6400E" w:rsidP="00B6400E">
            <w:pPr>
              <w:spacing w:after="0" w:line="240" w:lineRule="auto"/>
              <w:jc w:val="center"/>
              <w:rPr>
                <w:rFonts w:ascii="Times New Roman" w:hAnsi="Times New Roman"/>
              </w:rPr>
            </w:pPr>
            <w:r w:rsidRPr="00C13705">
              <w:rPr>
                <w:rFonts w:ascii="Times New Roman" w:hAnsi="Times New Roman"/>
              </w:rPr>
              <w:t>шт.</w:t>
            </w:r>
          </w:p>
        </w:tc>
        <w:tc>
          <w:tcPr>
            <w:tcW w:w="1078" w:type="dxa"/>
          </w:tcPr>
          <w:p w14:paraId="11EA5DD7" w14:textId="32C370C2" w:rsidR="00B6400E" w:rsidRPr="000200D1" w:rsidRDefault="00B6400E" w:rsidP="00B6400E">
            <w:pPr>
              <w:spacing w:after="0" w:line="240" w:lineRule="auto"/>
              <w:jc w:val="center"/>
              <w:rPr>
                <w:rFonts w:ascii="Times New Roman" w:hAnsi="Times New Roman"/>
                <w:color w:val="000000"/>
              </w:rPr>
            </w:pPr>
            <w:r w:rsidRPr="00C13705">
              <w:rPr>
                <w:rFonts w:ascii="Times New Roman" w:hAnsi="Times New Roman"/>
                <w:color w:val="000000"/>
              </w:rPr>
              <w:t>3</w:t>
            </w:r>
          </w:p>
        </w:tc>
      </w:tr>
      <w:tr w:rsidR="00B6400E" w:rsidRPr="000200D1" w14:paraId="5DF95F8B" w14:textId="77777777" w:rsidTr="00404CC2">
        <w:trPr>
          <w:trHeight w:val="307"/>
        </w:trPr>
        <w:tc>
          <w:tcPr>
            <w:tcW w:w="636" w:type="dxa"/>
          </w:tcPr>
          <w:p w14:paraId="228C2C93" w14:textId="0EC9A05D" w:rsidR="00B6400E" w:rsidRPr="000200D1" w:rsidRDefault="00B6400E" w:rsidP="00B6400E">
            <w:pPr>
              <w:spacing w:after="0" w:line="240" w:lineRule="auto"/>
              <w:jc w:val="center"/>
              <w:rPr>
                <w:rFonts w:ascii="Times New Roman" w:hAnsi="Times New Roman"/>
              </w:rPr>
            </w:pPr>
            <w:r w:rsidRPr="00C13705">
              <w:rPr>
                <w:rFonts w:ascii="Times New Roman" w:hAnsi="Times New Roman"/>
              </w:rPr>
              <w:t> 4</w:t>
            </w:r>
          </w:p>
        </w:tc>
        <w:tc>
          <w:tcPr>
            <w:tcW w:w="6949" w:type="dxa"/>
          </w:tcPr>
          <w:p w14:paraId="7696D226" w14:textId="6819DA1D" w:rsidR="00B6400E" w:rsidRPr="000200D1" w:rsidRDefault="00B6400E" w:rsidP="00B6400E">
            <w:pPr>
              <w:spacing w:after="0"/>
              <w:ind w:left="21" w:right="384" w:hanging="10"/>
              <w:rPr>
                <w:rFonts w:ascii="Times New Roman" w:hAnsi="Times New Roman"/>
              </w:rPr>
            </w:pPr>
            <w:r w:rsidRPr="00C13705">
              <w:rPr>
                <w:rFonts w:ascii="Times New Roman" w:hAnsi="Times New Roman"/>
              </w:rPr>
              <w:t xml:space="preserve">Насос сетевой </w:t>
            </w:r>
            <w:r w:rsidRPr="00C13705">
              <w:rPr>
                <w:rFonts w:ascii="Times New Roman" w:hAnsi="Times New Roman"/>
                <w:lang w:val="en-US"/>
              </w:rPr>
              <w:t>WILO</w:t>
            </w:r>
            <w:r w:rsidRPr="00C13705">
              <w:rPr>
                <w:rFonts w:ascii="Times New Roman" w:hAnsi="Times New Roman"/>
              </w:rPr>
              <w:t xml:space="preserve"> В</w:t>
            </w:r>
            <w:r w:rsidRPr="00C13705">
              <w:rPr>
                <w:rFonts w:ascii="Times New Roman" w:hAnsi="Times New Roman"/>
                <w:lang w:val="en-US"/>
              </w:rPr>
              <w:t>L</w:t>
            </w:r>
            <w:r w:rsidRPr="00C13705">
              <w:rPr>
                <w:rFonts w:ascii="Times New Roman" w:hAnsi="Times New Roman"/>
              </w:rPr>
              <w:t>65/170-15/2 (Q = 111,07 м3/ч, Н = 37,04 м., P=15 кВт)</w:t>
            </w:r>
          </w:p>
        </w:tc>
        <w:tc>
          <w:tcPr>
            <w:tcW w:w="1118" w:type="dxa"/>
          </w:tcPr>
          <w:p w14:paraId="1308F857" w14:textId="42D16B91" w:rsidR="00B6400E" w:rsidRPr="000200D1" w:rsidRDefault="00B6400E" w:rsidP="00B6400E">
            <w:pPr>
              <w:spacing w:after="0" w:line="240" w:lineRule="auto"/>
              <w:jc w:val="center"/>
              <w:rPr>
                <w:rFonts w:ascii="Times New Roman" w:hAnsi="Times New Roman"/>
              </w:rPr>
            </w:pPr>
            <w:r w:rsidRPr="00C13705">
              <w:rPr>
                <w:rFonts w:ascii="Times New Roman" w:hAnsi="Times New Roman"/>
              </w:rPr>
              <w:t>шт.</w:t>
            </w:r>
          </w:p>
        </w:tc>
        <w:tc>
          <w:tcPr>
            <w:tcW w:w="1078" w:type="dxa"/>
          </w:tcPr>
          <w:p w14:paraId="5A2BD0E2" w14:textId="77187C21" w:rsidR="00B6400E" w:rsidRPr="000200D1" w:rsidRDefault="00B6400E" w:rsidP="00B6400E">
            <w:pPr>
              <w:spacing w:after="0" w:line="240" w:lineRule="auto"/>
              <w:jc w:val="center"/>
              <w:rPr>
                <w:rFonts w:ascii="Times New Roman" w:hAnsi="Times New Roman"/>
                <w:color w:val="000000"/>
              </w:rPr>
            </w:pPr>
            <w:r w:rsidRPr="00C13705">
              <w:rPr>
                <w:rFonts w:ascii="Times New Roman" w:hAnsi="Times New Roman"/>
                <w:color w:val="000000"/>
              </w:rPr>
              <w:t>2</w:t>
            </w:r>
          </w:p>
        </w:tc>
      </w:tr>
      <w:tr w:rsidR="00B6400E" w:rsidRPr="000200D1" w14:paraId="681D271B" w14:textId="77777777" w:rsidTr="00404CC2">
        <w:trPr>
          <w:trHeight w:val="307"/>
        </w:trPr>
        <w:tc>
          <w:tcPr>
            <w:tcW w:w="636" w:type="dxa"/>
          </w:tcPr>
          <w:p w14:paraId="1A9ADEA6" w14:textId="015EF1C2" w:rsidR="00B6400E" w:rsidRPr="000200D1" w:rsidRDefault="00B6400E" w:rsidP="00B6400E">
            <w:pPr>
              <w:spacing w:after="0" w:line="240" w:lineRule="auto"/>
              <w:jc w:val="center"/>
              <w:rPr>
                <w:rFonts w:ascii="Times New Roman" w:hAnsi="Times New Roman"/>
              </w:rPr>
            </w:pPr>
            <w:r w:rsidRPr="00C13705">
              <w:rPr>
                <w:rFonts w:ascii="Times New Roman" w:hAnsi="Times New Roman"/>
              </w:rPr>
              <w:t> 5</w:t>
            </w:r>
          </w:p>
        </w:tc>
        <w:tc>
          <w:tcPr>
            <w:tcW w:w="6949" w:type="dxa"/>
          </w:tcPr>
          <w:p w14:paraId="425C4F6F" w14:textId="326D4504" w:rsidR="00B6400E" w:rsidRPr="000200D1" w:rsidRDefault="00B6400E" w:rsidP="00B6400E">
            <w:pPr>
              <w:spacing w:after="0"/>
              <w:ind w:left="21" w:right="384" w:hanging="10"/>
              <w:rPr>
                <w:rFonts w:ascii="Times New Roman" w:hAnsi="Times New Roman"/>
              </w:rPr>
            </w:pPr>
            <w:r w:rsidRPr="00C13705">
              <w:rPr>
                <w:rFonts w:ascii="Times New Roman" w:hAnsi="Times New Roman"/>
              </w:rPr>
              <w:t xml:space="preserve">Насос подпиточный </w:t>
            </w:r>
            <w:r w:rsidRPr="00C13705">
              <w:rPr>
                <w:rFonts w:ascii="Times New Roman" w:hAnsi="Times New Roman"/>
                <w:lang w:val="en-US"/>
              </w:rPr>
              <w:t>WILO</w:t>
            </w:r>
            <w:r w:rsidRPr="00C13705">
              <w:rPr>
                <w:rFonts w:ascii="Times New Roman" w:hAnsi="Times New Roman"/>
              </w:rPr>
              <w:t xml:space="preserve"> </w:t>
            </w:r>
            <w:r w:rsidRPr="00C13705">
              <w:rPr>
                <w:rFonts w:ascii="Times New Roman" w:hAnsi="Times New Roman"/>
                <w:lang w:val="en-US"/>
              </w:rPr>
              <w:t>MHI</w:t>
            </w:r>
            <w:r w:rsidRPr="00C13705">
              <w:rPr>
                <w:rFonts w:ascii="Times New Roman" w:hAnsi="Times New Roman"/>
              </w:rPr>
              <w:t xml:space="preserve"> 203-1/Е/3-400-50-2 (</w:t>
            </w:r>
            <w:r w:rsidRPr="00C13705">
              <w:rPr>
                <w:rFonts w:ascii="Times New Roman" w:hAnsi="Times New Roman"/>
                <w:lang w:val="en-US"/>
              </w:rPr>
              <w:t>Q</w:t>
            </w:r>
            <w:r w:rsidRPr="00C13705">
              <w:rPr>
                <w:rFonts w:ascii="Times New Roman" w:hAnsi="Times New Roman"/>
              </w:rPr>
              <w:t xml:space="preserve"> = 1,52 м3/ч, Н = 28,52 м., </w:t>
            </w:r>
            <w:r w:rsidRPr="00C13705">
              <w:rPr>
                <w:rFonts w:ascii="Times New Roman" w:hAnsi="Times New Roman"/>
                <w:lang w:val="en-US"/>
              </w:rPr>
              <w:t>P</w:t>
            </w:r>
            <w:r w:rsidRPr="00C13705">
              <w:rPr>
                <w:rFonts w:ascii="Times New Roman" w:hAnsi="Times New Roman"/>
              </w:rPr>
              <w:t>=0,55 кВт</w:t>
            </w:r>
          </w:p>
        </w:tc>
        <w:tc>
          <w:tcPr>
            <w:tcW w:w="1118" w:type="dxa"/>
          </w:tcPr>
          <w:p w14:paraId="6A6039F3" w14:textId="24FD845F" w:rsidR="00B6400E" w:rsidRPr="000200D1" w:rsidRDefault="00B6400E" w:rsidP="00B6400E">
            <w:pPr>
              <w:spacing w:after="0" w:line="240" w:lineRule="auto"/>
              <w:jc w:val="center"/>
              <w:rPr>
                <w:rFonts w:ascii="Times New Roman" w:hAnsi="Times New Roman"/>
              </w:rPr>
            </w:pPr>
            <w:r w:rsidRPr="00C13705">
              <w:rPr>
                <w:rFonts w:ascii="Times New Roman" w:hAnsi="Times New Roman"/>
              </w:rPr>
              <w:t>шт.</w:t>
            </w:r>
          </w:p>
        </w:tc>
        <w:tc>
          <w:tcPr>
            <w:tcW w:w="1078" w:type="dxa"/>
          </w:tcPr>
          <w:p w14:paraId="089C1D4F" w14:textId="2CCBEE4B" w:rsidR="00B6400E" w:rsidRPr="000200D1" w:rsidRDefault="00B6400E" w:rsidP="00B6400E">
            <w:pPr>
              <w:spacing w:after="0" w:line="240" w:lineRule="auto"/>
              <w:jc w:val="center"/>
              <w:rPr>
                <w:rFonts w:ascii="Times New Roman" w:hAnsi="Times New Roman"/>
                <w:color w:val="000000"/>
              </w:rPr>
            </w:pPr>
            <w:r w:rsidRPr="00C13705">
              <w:rPr>
                <w:rFonts w:ascii="Times New Roman" w:hAnsi="Times New Roman"/>
                <w:color w:val="000000"/>
              </w:rPr>
              <w:t>2</w:t>
            </w:r>
          </w:p>
        </w:tc>
      </w:tr>
      <w:tr w:rsidR="00B6400E" w:rsidRPr="000200D1" w14:paraId="4A3346DA" w14:textId="77777777" w:rsidTr="00404CC2">
        <w:trPr>
          <w:trHeight w:val="307"/>
        </w:trPr>
        <w:tc>
          <w:tcPr>
            <w:tcW w:w="636" w:type="dxa"/>
          </w:tcPr>
          <w:p w14:paraId="4172149E" w14:textId="268170CD" w:rsidR="00B6400E" w:rsidRPr="000200D1" w:rsidRDefault="00B6400E" w:rsidP="00B6400E">
            <w:pPr>
              <w:spacing w:after="0" w:line="240" w:lineRule="auto"/>
              <w:jc w:val="center"/>
              <w:rPr>
                <w:rFonts w:ascii="Times New Roman" w:hAnsi="Times New Roman"/>
              </w:rPr>
            </w:pPr>
            <w:r w:rsidRPr="00C13705">
              <w:rPr>
                <w:rFonts w:ascii="Times New Roman" w:hAnsi="Times New Roman"/>
                <w:color w:val="FF0000"/>
                <w:lang w:val="en-US"/>
              </w:rPr>
              <w:t> </w:t>
            </w:r>
            <w:r w:rsidRPr="00C13705">
              <w:rPr>
                <w:rFonts w:ascii="Times New Roman" w:hAnsi="Times New Roman"/>
              </w:rPr>
              <w:t>6</w:t>
            </w:r>
          </w:p>
        </w:tc>
        <w:tc>
          <w:tcPr>
            <w:tcW w:w="6949" w:type="dxa"/>
          </w:tcPr>
          <w:p w14:paraId="508DDB1F" w14:textId="4ED1377C" w:rsidR="00B6400E" w:rsidRPr="000200D1" w:rsidRDefault="00B6400E" w:rsidP="00B6400E">
            <w:pPr>
              <w:spacing w:after="0"/>
              <w:ind w:left="21" w:right="384" w:hanging="10"/>
              <w:rPr>
                <w:rFonts w:ascii="Times New Roman" w:hAnsi="Times New Roman"/>
              </w:rPr>
            </w:pPr>
            <w:r w:rsidRPr="00C13705">
              <w:rPr>
                <w:rFonts w:ascii="Times New Roman" w:hAnsi="Times New Roman"/>
              </w:rPr>
              <w:t xml:space="preserve">Установка умягчения воды </w:t>
            </w:r>
            <w:r w:rsidRPr="00C13705">
              <w:rPr>
                <w:rFonts w:ascii="Times New Roman" w:hAnsi="Times New Roman"/>
                <w:lang w:val="en-US"/>
              </w:rPr>
              <w:t>RUNXIN</w:t>
            </w:r>
            <w:r w:rsidRPr="00C13705">
              <w:rPr>
                <w:rFonts w:ascii="Times New Roman" w:hAnsi="Times New Roman"/>
              </w:rPr>
              <w:t xml:space="preserve"> «Колона 2472» с комплексом </w:t>
            </w:r>
            <w:proofErr w:type="spellStart"/>
            <w:r w:rsidRPr="00C13705">
              <w:rPr>
                <w:rFonts w:ascii="Times New Roman" w:hAnsi="Times New Roman"/>
              </w:rPr>
              <w:t>пропорцианального</w:t>
            </w:r>
            <w:proofErr w:type="spellEnd"/>
            <w:r w:rsidRPr="00C13705">
              <w:rPr>
                <w:rFonts w:ascii="Times New Roman" w:hAnsi="Times New Roman"/>
              </w:rPr>
              <w:t xml:space="preserve"> дозирования 1,5 м</w:t>
            </w:r>
            <w:r w:rsidRPr="00C13705">
              <w:rPr>
                <w:rFonts w:ascii="Times New Roman" w:hAnsi="Times New Roman"/>
                <w:vertAlign w:val="superscript"/>
              </w:rPr>
              <w:t>3</w:t>
            </w:r>
            <w:r w:rsidRPr="00C13705">
              <w:rPr>
                <w:rFonts w:ascii="Times New Roman" w:hAnsi="Times New Roman"/>
              </w:rPr>
              <w:t>/ч</w:t>
            </w:r>
          </w:p>
        </w:tc>
        <w:tc>
          <w:tcPr>
            <w:tcW w:w="1118" w:type="dxa"/>
          </w:tcPr>
          <w:p w14:paraId="6D1C196A" w14:textId="4B4A6B6C" w:rsidR="00B6400E" w:rsidRPr="000200D1" w:rsidRDefault="00B6400E" w:rsidP="00B6400E">
            <w:pPr>
              <w:spacing w:after="0" w:line="240" w:lineRule="auto"/>
              <w:jc w:val="center"/>
              <w:rPr>
                <w:rFonts w:ascii="Times New Roman" w:hAnsi="Times New Roman"/>
              </w:rPr>
            </w:pPr>
            <w:r w:rsidRPr="00C13705">
              <w:rPr>
                <w:rFonts w:ascii="Times New Roman" w:hAnsi="Times New Roman"/>
              </w:rPr>
              <w:t>шт</w:t>
            </w:r>
            <w:r w:rsidRPr="00C13705">
              <w:rPr>
                <w:rFonts w:ascii="Times New Roman" w:hAnsi="Times New Roman"/>
                <w:lang w:val="en-US"/>
              </w:rPr>
              <w:t>.</w:t>
            </w:r>
          </w:p>
        </w:tc>
        <w:tc>
          <w:tcPr>
            <w:tcW w:w="1078" w:type="dxa"/>
          </w:tcPr>
          <w:p w14:paraId="6A07D996" w14:textId="0107E874" w:rsidR="00B6400E" w:rsidRPr="000200D1" w:rsidRDefault="00B6400E" w:rsidP="00B6400E">
            <w:pPr>
              <w:spacing w:after="0" w:line="240" w:lineRule="auto"/>
              <w:jc w:val="center"/>
              <w:rPr>
                <w:rFonts w:ascii="Times New Roman" w:hAnsi="Times New Roman"/>
                <w:color w:val="000000"/>
              </w:rPr>
            </w:pPr>
            <w:r w:rsidRPr="00C13705">
              <w:rPr>
                <w:rFonts w:ascii="Times New Roman" w:hAnsi="Times New Roman"/>
                <w:color w:val="000000"/>
              </w:rPr>
              <w:t>1</w:t>
            </w:r>
          </w:p>
        </w:tc>
      </w:tr>
      <w:tr w:rsidR="00B6400E" w:rsidRPr="000200D1" w14:paraId="3B3C9DD6" w14:textId="77777777" w:rsidTr="00404CC2">
        <w:trPr>
          <w:trHeight w:val="307"/>
        </w:trPr>
        <w:tc>
          <w:tcPr>
            <w:tcW w:w="636" w:type="dxa"/>
          </w:tcPr>
          <w:p w14:paraId="2C320099" w14:textId="276D51EE" w:rsidR="00B6400E" w:rsidRPr="000200D1" w:rsidRDefault="00B6400E" w:rsidP="00B6400E">
            <w:pPr>
              <w:spacing w:after="0" w:line="240" w:lineRule="auto"/>
              <w:jc w:val="center"/>
              <w:rPr>
                <w:rFonts w:ascii="Times New Roman" w:hAnsi="Times New Roman"/>
              </w:rPr>
            </w:pPr>
            <w:r w:rsidRPr="00C13705">
              <w:rPr>
                <w:rFonts w:ascii="Times New Roman" w:hAnsi="Times New Roman"/>
              </w:rPr>
              <w:t>7</w:t>
            </w:r>
          </w:p>
        </w:tc>
        <w:tc>
          <w:tcPr>
            <w:tcW w:w="6949" w:type="dxa"/>
          </w:tcPr>
          <w:p w14:paraId="154DBA89" w14:textId="27ECDC40" w:rsidR="00B6400E" w:rsidRPr="000200D1" w:rsidRDefault="00B6400E" w:rsidP="00B6400E">
            <w:pPr>
              <w:spacing w:after="0"/>
              <w:ind w:left="21" w:right="384" w:hanging="10"/>
              <w:rPr>
                <w:rFonts w:ascii="Times New Roman" w:hAnsi="Times New Roman"/>
              </w:rPr>
            </w:pPr>
            <w:r w:rsidRPr="00C13705">
              <w:rPr>
                <w:rFonts w:ascii="Times New Roman" w:hAnsi="Times New Roman"/>
              </w:rPr>
              <w:t xml:space="preserve">Бак запаса </w:t>
            </w:r>
            <w:proofErr w:type="spellStart"/>
            <w:r w:rsidRPr="00C13705">
              <w:rPr>
                <w:rFonts w:ascii="Times New Roman" w:hAnsi="Times New Roman"/>
              </w:rPr>
              <w:t>химочищенной</w:t>
            </w:r>
            <w:proofErr w:type="spellEnd"/>
            <w:r w:rsidRPr="00C13705">
              <w:rPr>
                <w:rFonts w:ascii="Times New Roman" w:hAnsi="Times New Roman"/>
              </w:rPr>
              <w:t xml:space="preserve"> воды АКВАТЕК </w:t>
            </w:r>
            <w:r w:rsidRPr="00C13705">
              <w:rPr>
                <w:rFonts w:ascii="Times New Roman" w:hAnsi="Times New Roman"/>
                <w:lang w:val="en-US"/>
              </w:rPr>
              <w:t>W</w:t>
            </w:r>
            <w:r w:rsidRPr="00C13705">
              <w:rPr>
                <w:rFonts w:ascii="Times New Roman" w:hAnsi="Times New Roman"/>
              </w:rPr>
              <w:t>-1000 V = 1,0 м3</w:t>
            </w:r>
          </w:p>
        </w:tc>
        <w:tc>
          <w:tcPr>
            <w:tcW w:w="1118" w:type="dxa"/>
          </w:tcPr>
          <w:p w14:paraId="61F9E226" w14:textId="44CA387D" w:rsidR="00B6400E" w:rsidRPr="000200D1" w:rsidRDefault="00B6400E" w:rsidP="00B6400E">
            <w:pPr>
              <w:spacing w:after="0" w:line="240" w:lineRule="auto"/>
              <w:jc w:val="center"/>
              <w:rPr>
                <w:rFonts w:ascii="Times New Roman" w:hAnsi="Times New Roman"/>
              </w:rPr>
            </w:pPr>
            <w:r w:rsidRPr="00C13705">
              <w:rPr>
                <w:rFonts w:ascii="Times New Roman" w:hAnsi="Times New Roman"/>
              </w:rPr>
              <w:t>шт.</w:t>
            </w:r>
          </w:p>
        </w:tc>
        <w:tc>
          <w:tcPr>
            <w:tcW w:w="1078" w:type="dxa"/>
          </w:tcPr>
          <w:p w14:paraId="4A65B77A" w14:textId="1CE5DC35" w:rsidR="00B6400E" w:rsidRPr="000200D1" w:rsidRDefault="00B6400E" w:rsidP="00B6400E">
            <w:pPr>
              <w:spacing w:after="0" w:line="240" w:lineRule="auto"/>
              <w:jc w:val="center"/>
              <w:rPr>
                <w:rFonts w:ascii="Times New Roman" w:hAnsi="Times New Roman"/>
                <w:color w:val="000000"/>
              </w:rPr>
            </w:pPr>
            <w:r w:rsidRPr="00C13705">
              <w:rPr>
                <w:rFonts w:ascii="Times New Roman" w:hAnsi="Times New Roman"/>
                <w:color w:val="000000"/>
              </w:rPr>
              <w:t>1</w:t>
            </w:r>
          </w:p>
        </w:tc>
      </w:tr>
      <w:tr w:rsidR="00B6400E" w:rsidRPr="000200D1" w14:paraId="3927F9B0" w14:textId="77777777" w:rsidTr="00404CC2">
        <w:trPr>
          <w:trHeight w:val="307"/>
        </w:trPr>
        <w:tc>
          <w:tcPr>
            <w:tcW w:w="636" w:type="dxa"/>
          </w:tcPr>
          <w:p w14:paraId="7A27F28A" w14:textId="77777777" w:rsidR="00B6400E" w:rsidRPr="000200D1" w:rsidRDefault="00B6400E" w:rsidP="00B6400E">
            <w:pPr>
              <w:spacing w:after="0" w:line="240" w:lineRule="auto"/>
              <w:jc w:val="center"/>
              <w:rPr>
                <w:rFonts w:ascii="Times New Roman" w:hAnsi="Times New Roman"/>
              </w:rPr>
            </w:pPr>
          </w:p>
        </w:tc>
        <w:tc>
          <w:tcPr>
            <w:tcW w:w="6949" w:type="dxa"/>
          </w:tcPr>
          <w:p w14:paraId="3509098E" w14:textId="77777777" w:rsidR="00B6400E" w:rsidRPr="000200D1" w:rsidRDefault="00B6400E" w:rsidP="00B6400E">
            <w:pPr>
              <w:spacing w:after="0" w:line="240" w:lineRule="auto"/>
              <w:jc w:val="center"/>
              <w:rPr>
                <w:rFonts w:ascii="Times New Roman" w:hAnsi="Times New Roman"/>
                <w:b/>
                <w:bCs/>
                <w:color w:val="000000" w:themeColor="text1"/>
              </w:rPr>
            </w:pPr>
            <w:r w:rsidRPr="000200D1">
              <w:rPr>
                <w:rFonts w:ascii="Times New Roman" w:eastAsia="Calibri" w:hAnsi="Times New Roman"/>
                <w:b/>
                <w:bCs/>
                <w:color w:val="000000"/>
                <w:lang w:eastAsia="en-US"/>
              </w:rPr>
              <w:t xml:space="preserve">Котельная по адресу: Ростовская область, </w:t>
            </w:r>
            <w:r w:rsidRPr="000200D1">
              <w:rPr>
                <w:rFonts w:ascii="Times New Roman" w:hAnsi="Times New Roman"/>
                <w:b/>
                <w:bCs/>
                <w:color w:val="000000" w:themeColor="text1"/>
              </w:rPr>
              <w:t>г. Ростов-на-Дону,</w:t>
            </w:r>
          </w:p>
          <w:p w14:paraId="699099E8" w14:textId="42FA5B19" w:rsidR="00B6400E" w:rsidRPr="000200D1" w:rsidRDefault="00B6400E" w:rsidP="00B6400E">
            <w:pPr>
              <w:spacing w:after="0"/>
              <w:ind w:left="21" w:right="384" w:hanging="10"/>
              <w:jc w:val="center"/>
              <w:rPr>
                <w:rFonts w:ascii="Times New Roman" w:hAnsi="Times New Roman"/>
              </w:rPr>
            </w:pPr>
            <w:r>
              <w:rPr>
                <w:rFonts w:ascii="Times New Roman" w:hAnsi="Times New Roman"/>
                <w:b/>
                <w:bCs/>
              </w:rPr>
              <w:t>ул. Назарько, 3</w:t>
            </w:r>
          </w:p>
        </w:tc>
        <w:tc>
          <w:tcPr>
            <w:tcW w:w="1118" w:type="dxa"/>
          </w:tcPr>
          <w:p w14:paraId="6B6D4A32" w14:textId="77777777" w:rsidR="00B6400E" w:rsidRPr="000200D1" w:rsidRDefault="00B6400E" w:rsidP="00B6400E">
            <w:pPr>
              <w:spacing w:after="0" w:line="240" w:lineRule="auto"/>
              <w:jc w:val="center"/>
              <w:rPr>
                <w:rFonts w:ascii="Times New Roman" w:hAnsi="Times New Roman"/>
              </w:rPr>
            </w:pPr>
          </w:p>
        </w:tc>
        <w:tc>
          <w:tcPr>
            <w:tcW w:w="1078" w:type="dxa"/>
          </w:tcPr>
          <w:p w14:paraId="5AC4561A" w14:textId="77777777" w:rsidR="00B6400E" w:rsidRPr="000200D1" w:rsidRDefault="00B6400E" w:rsidP="00B6400E">
            <w:pPr>
              <w:spacing w:after="0" w:line="240" w:lineRule="auto"/>
              <w:jc w:val="center"/>
              <w:rPr>
                <w:rFonts w:ascii="Times New Roman" w:hAnsi="Times New Roman"/>
                <w:color w:val="000000"/>
              </w:rPr>
            </w:pPr>
          </w:p>
        </w:tc>
      </w:tr>
      <w:tr w:rsidR="006A3B5D" w:rsidRPr="000200D1" w14:paraId="42D48214" w14:textId="77777777" w:rsidTr="00404CC2">
        <w:trPr>
          <w:trHeight w:val="307"/>
        </w:trPr>
        <w:tc>
          <w:tcPr>
            <w:tcW w:w="636" w:type="dxa"/>
          </w:tcPr>
          <w:p w14:paraId="4DA2B166" w14:textId="29638FCC" w:rsidR="006A3B5D" w:rsidRPr="00E53D34" w:rsidRDefault="006A3B5D" w:rsidP="006A3B5D">
            <w:pPr>
              <w:spacing w:after="0" w:line="240" w:lineRule="auto"/>
              <w:jc w:val="center"/>
              <w:rPr>
                <w:rFonts w:ascii="Times New Roman" w:hAnsi="Times New Roman"/>
              </w:rPr>
            </w:pPr>
            <w:r w:rsidRPr="00E53D34">
              <w:rPr>
                <w:rFonts w:ascii="Times New Roman" w:hAnsi="Times New Roman"/>
              </w:rPr>
              <w:lastRenderedPageBreak/>
              <w:t> 1</w:t>
            </w:r>
          </w:p>
        </w:tc>
        <w:tc>
          <w:tcPr>
            <w:tcW w:w="6949" w:type="dxa"/>
          </w:tcPr>
          <w:p w14:paraId="08FE316D" w14:textId="7898A75C" w:rsidR="00295188" w:rsidRPr="00E53D34" w:rsidRDefault="00295188" w:rsidP="00295188">
            <w:pPr>
              <w:contextualSpacing/>
              <w:jc w:val="both"/>
              <w:rPr>
                <w:rFonts w:ascii="Times New Roman" w:hAnsi="Times New Roman"/>
              </w:rPr>
            </w:pPr>
            <w:r w:rsidRPr="00E53D34">
              <w:rPr>
                <w:rFonts w:ascii="Times New Roman" w:hAnsi="Times New Roman"/>
              </w:rPr>
              <w:t xml:space="preserve">Котел стальной водогрейный </w:t>
            </w:r>
            <w:r w:rsidR="00E53D34" w:rsidRPr="00E53D34">
              <w:rPr>
                <w:rFonts w:ascii="Times New Roman" w:hAnsi="Times New Roman"/>
                <w:lang w:val="en-US"/>
              </w:rPr>
              <w:t>ROSSEN</w:t>
            </w:r>
            <w:r w:rsidR="00E53D34" w:rsidRPr="00E53D34">
              <w:rPr>
                <w:rFonts w:ascii="Times New Roman" w:hAnsi="Times New Roman"/>
              </w:rPr>
              <w:t xml:space="preserve"> </w:t>
            </w:r>
            <w:r w:rsidR="00E53D34" w:rsidRPr="00E53D34">
              <w:rPr>
                <w:rFonts w:ascii="Times New Roman" w:hAnsi="Times New Roman"/>
                <w:lang w:val="en-US"/>
              </w:rPr>
              <w:t>RSD</w:t>
            </w:r>
            <w:r w:rsidR="00E53D34" w:rsidRPr="00E53D34">
              <w:rPr>
                <w:rFonts w:ascii="Times New Roman" w:hAnsi="Times New Roman"/>
              </w:rPr>
              <w:t xml:space="preserve">-3000 </w:t>
            </w:r>
            <w:r w:rsidRPr="00E53D34">
              <w:rPr>
                <w:rFonts w:ascii="Times New Roman" w:hAnsi="Times New Roman"/>
              </w:rPr>
              <w:t xml:space="preserve">теплопроизводительностью </w:t>
            </w:r>
          </w:p>
          <w:p w14:paraId="757C756F" w14:textId="1ABAEAAE" w:rsidR="006A3B5D" w:rsidRPr="00E53D34" w:rsidRDefault="00295188" w:rsidP="00295188">
            <w:pPr>
              <w:spacing w:after="0"/>
              <w:ind w:left="21" w:right="384" w:hanging="10"/>
              <w:rPr>
                <w:rFonts w:ascii="Times New Roman" w:hAnsi="Times New Roman"/>
              </w:rPr>
            </w:pPr>
            <w:r w:rsidRPr="00E53D34">
              <w:rPr>
                <w:rFonts w:ascii="Times New Roman" w:hAnsi="Times New Roman"/>
              </w:rPr>
              <w:t>3000 кВт</w:t>
            </w:r>
          </w:p>
        </w:tc>
        <w:tc>
          <w:tcPr>
            <w:tcW w:w="1118" w:type="dxa"/>
          </w:tcPr>
          <w:p w14:paraId="42B22C4B" w14:textId="779F1F33" w:rsidR="006A3B5D" w:rsidRPr="00E53D34" w:rsidRDefault="006A3B5D" w:rsidP="006A3B5D">
            <w:pPr>
              <w:spacing w:after="0" w:line="240" w:lineRule="auto"/>
              <w:jc w:val="center"/>
              <w:rPr>
                <w:rFonts w:ascii="Times New Roman" w:hAnsi="Times New Roman"/>
              </w:rPr>
            </w:pPr>
            <w:r w:rsidRPr="00E53D34">
              <w:rPr>
                <w:rFonts w:ascii="Times New Roman" w:hAnsi="Times New Roman"/>
              </w:rPr>
              <w:t>шт</w:t>
            </w:r>
            <w:r w:rsidRPr="00E53D34">
              <w:rPr>
                <w:rFonts w:ascii="Times New Roman" w:hAnsi="Times New Roman"/>
                <w:lang w:val="en-US"/>
              </w:rPr>
              <w:t>.</w:t>
            </w:r>
          </w:p>
        </w:tc>
        <w:tc>
          <w:tcPr>
            <w:tcW w:w="1078" w:type="dxa"/>
          </w:tcPr>
          <w:p w14:paraId="485A1495" w14:textId="13597A9F" w:rsidR="006A3B5D" w:rsidRPr="00E53D34" w:rsidRDefault="00E53D34" w:rsidP="006A3B5D">
            <w:pPr>
              <w:spacing w:after="0" w:line="240" w:lineRule="auto"/>
              <w:jc w:val="center"/>
              <w:rPr>
                <w:rFonts w:ascii="Times New Roman" w:hAnsi="Times New Roman"/>
                <w:color w:val="000000"/>
              </w:rPr>
            </w:pPr>
            <w:r w:rsidRPr="00E53D34">
              <w:rPr>
                <w:rFonts w:ascii="Times New Roman" w:hAnsi="Times New Roman"/>
                <w:color w:val="000000"/>
              </w:rPr>
              <w:t>2</w:t>
            </w:r>
          </w:p>
        </w:tc>
      </w:tr>
      <w:tr w:rsidR="006A3B5D" w:rsidRPr="000200D1" w14:paraId="7C2DC8A1" w14:textId="77777777" w:rsidTr="00404CC2">
        <w:trPr>
          <w:trHeight w:val="307"/>
        </w:trPr>
        <w:tc>
          <w:tcPr>
            <w:tcW w:w="636" w:type="dxa"/>
          </w:tcPr>
          <w:p w14:paraId="6D8F0CF5" w14:textId="6B903C2E" w:rsidR="006A3B5D" w:rsidRPr="00E53D34" w:rsidRDefault="006A3B5D" w:rsidP="006A3B5D">
            <w:pPr>
              <w:spacing w:after="0" w:line="240" w:lineRule="auto"/>
              <w:jc w:val="center"/>
              <w:rPr>
                <w:rFonts w:ascii="Times New Roman" w:hAnsi="Times New Roman"/>
              </w:rPr>
            </w:pPr>
            <w:r w:rsidRPr="00E53D34">
              <w:rPr>
                <w:rFonts w:ascii="Times New Roman" w:hAnsi="Times New Roman"/>
              </w:rPr>
              <w:t>2</w:t>
            </w:r>
          </w:p>
        </w:tc>
        <w:tc>
          <w:tcPr>
            <w:tcW w:w="6949" w:type="dxa"/>
          </w:tcPr>
          <w:p w14:paraId="23F10F16" w14:textId="09F835C3" w:rsidR="006A3B5D" w:rsidRPr="00E53D34" w:rsidRDefault="00E53D34" w:rsidP="006A3B5D">
            <w:pPr>
              <w:spacing w:after="0"/>
              <w:ind w:left="21" w:right="384" w:hanging="10"/>
              <w:rPr>
                <w:rFonts w:ascii="Times New Roman" w:hAnsi="Times New Roman"/>
              </w:rPr>
            </w:pPr>
            <w:r w:rsidRPr="00E53D34">
              <w:rPr>
                <w:rFonts w:ascii="Times New Roman" w:hAnsi="Times New Roman"/>
              </w:rPr>
              <w:t xml:space="preserve">Горелка газовая </w:t>
            </w:r>
            <w:r w:rsidRPr="00E53D34">
              <w:rPr>
                <w:rFonts w:ascii="Times New Roman" w:hAnsi="Times New Roman"/>
                <w:lang w:val="en-US"/>
              </w:rPr>
              <w:t>BALTUR</w:t>
            </w:r>
            <w:r w:rsidRPr="00E53D34">
              <w:rPr>
                <w:rFonts w:ascii="Times New Roman" w:hAnsi="Times New Roman"/>
              </w:rPr>
              <w:t xml:space="preserve"> </w:t>
            </w:r>
            <w:r w:rsidRPr="00E53D34">
              <w:rPr>
                <w:rFonts w:ascii="Times New Roman" w:hAnsi="Times New Roman"/>
                <w:lang w:val="en-US"/>
              </w:rPr>
              <w:t>TBG</w:t>
            </w:r>
            <w:r w:rsidRPr="00E53D34">
              <w:rPr>
                <w:rFonts w:ascii="Times New Roman" w:hAnsi="Times New Roman"/>
              </w:rPr>
              <w:t xml:space="preserve"> 360 </w:t>
            </w:r>
            <w:r w:rsidRPr="00E53D34">
              <w:rPr>
                <w:rFonts w:ascii="Times New Roman" w:hAnsi="Times New Roman"/>
                <w:lang w:val="en-US"/>
              </w:rPr>
              <w:t>M</w:t>
            </w:r>
            <w:r w:rsidRPr="00E53D34">
              <w:rPr>
                <w:rFonts w:ascii="Times New Roman" w:hAnsi="Times New Roman"/>
              </w:rPr>
              <w:t xml:space="preserve">С </w:t>
            </w:r>
            <w:r w:rsidRPr="00E53D34">
              <w:rPr>
                <w:rFonts w:ascii="Times New Roman" w:hAnsi="Times New Roman"/>
                <w:lang w:val="en-US"/>
              </w:rPr>
              <w:t>Q</w:t>
            </w:r>
            <w:r w:rsidRPr="00E53D34">
              <w:rPr>
                <w:rFonts w:ascii="Times New Roman" w:hAnsi="Times New Roman"/>
              </w:rPr>
              <w:t>=500-3600 кВт</w:t>
            </w:r>
          </w:p>
        </w:tc>
        <w:tc>
          <w:tcPr>
            <w:tcW w:w="1118" w:type="dxa"/>
          </w:tcPr>
          <w:p w14:paraId="71DC9109" w14:textId="0942DDB7" w:rsidR="006A3B5D" w:rsidRPr="00E53D34" w:rsidRDefault="006A3B5D" w:rsidP="006A3B5D">
            <w:pPr>
              <w:spacing w:after="0" w:line="240" w:lineRule="auto"/>
              <w:jc w:val="center"/>
              <w:rPr>
                <w:rFonts w:ascii="Times New Roman" w:hAnsi="Times New Roman"/>
              </w:rPr>
            </w:pPr>
            <w:r w:rsidRPr="00E53D34">
              <w:rPr>
                <w:rFonts w:ascii="Times New Roman" w:hAnsi="Times New Roman"/>
              </w:rPr>
              <w:t>шт.</w:t>
            </w:r>
          </w:p>
        </w:tc>
        <w:tc>
          <w:tcPr>
            <w:tcW w:w="1078" w:type="dxa"/>
          </w:tcPr>
          <w:p w14:paraId="35B50280" w14:textId="22A0A01B" w:rsidR="006A3B5D" w:rsidRPr="00E53D34" w:rsidRDefault="00E53D34" w:rsidP="006A3B5D">
            <w:pPr>
              <w:spacing w:after="0" w:line="240" w:lineRule="auto"/>
              <w:jc w:val="center"/>
              <w:rPr>
                <w:rFonts w:ascii="Times New Roman" w:hAnsi="Times New Roman"/>
                <w:color w:val="000000"/>
              </w:rPr>
            </w:pPr>
            <w:r w:rsidRPr="00E53D34">
              <w:rPr>
                <w:rFonts w:ascii="Times New Roman" w:hAnsi="Times New Roman"/>
                <w:color w:val="000000"/>
              </w:rPr>
              <w:t>2</w:t>
            </w:r>
          </w:p>
        </w:tc>
      </w:tr>
      <w:tr w:rsidR="006A3B5D" w:rsidRPr="000200D1" w14:paraId="1797BC17" w14:textId="77777777" w:rsidTr="00404CC2">
        <w:trPr>
          <w:trHeight w:val="307"/>
        </w:trPr>
        <w:tc>
          <w:tcPr>
            <w:tcW w:w="636" w:type="dxa"/>
          </w:tcPr>
          <w:p w14:paraId="2F18A291" w14:textId="17619DF6" w:rsidR="006A3B5D" w:rsidRPr="00E53D34" w:rsidRDefault="006A3B5D" w:rsidP="006A3B5D">
            <w:pPr>
              <w:spacing w:after="0" w:line="240" w:lineRule="auto"/>
              <w:jc w:val="center"/>
              <w:rPr>
                <w:rFonts w:ascii="Times New Roman" w:hAnsi="Times New Roman"/>
              </w:rPr>
            </w:pPr>
            <w:r w:rsidRPr="00E53D34">
              <w:rPr>
                <w:rFonts w:ascii="Times New Roman" w:hAnsi="Times New Roman"/>
              </w:rPr>
              <w:t> 3</w:t>
            </w:r>
          </w:p>
        </w:tc>
        <w:tc>
          <w:tcPr>
            <w:tcW w:w="6949" w:type="dxa"/>
          </w:tcPr>
          <w:p w14:paraId="5F21716F" w14:textId="314C105A" w:rsidR="006A3B5D" w:rsidRPr="00E53D34" w:rsidRDefault="00E53D34" w:rsidP="00E53D34">
            <w:pPr>
              <w:contextualSpacing/>
              <w:jc w:val="both"/>
              <w:rPr>
                <w:rFonts w:ascii="Times New Roman" w:hAnsi="Times New Roman"/>
              </w:rPr>
            </w:pPr>
            <w:r w:rsidRPr="00E53D34">
              <w:rPr>
                <w:rFonts w:ascii="Times New Roman" w:hAnsi="Times New Roman"/>
              </w:rPr>
              <w:t xml:space="preserve">Котел стальной водогрейный </w:t>
            </w:r>
            <w:r w:rsidRPr="00E53D34">
              <w:rPr>
                <w:rFonts w:ascii="Times New Roman" w:hAnsi="Times New Roman"/>
                <w:lang w:val="en-US"/>
              </w:rPr>
              <w:t>ROSSEN</w:t>
            </w:r>
            <w:r w:rsidRPr="00E53D34">
              <w:rPr>
                <w:rFonts w:ascii="Times New Roman" w:hAnsi="Times New Roman"/>
              </w:rPr>
              <w:t xml:space="preserve"> </w:t>
            </w:r>
            <w:r w:rsidRPr="00E53D34">
              <w:rPr>
                <w:rFonts w:ascii="Times New Roman" w:hAnsi="Times New Roman"/>
                <w:lang w:val="en-US"/>
              </w:rPr>
              <w:t>RSD</w:t>
            </w:r>
            <w:r w:rsidRPr="00E53D34">
              <w:rPr>
                <w:rFonts w:ascii="Times New Roman" w:hAnsi="Times New Roman"/>
              </w:rPr>
              <w:t>-3500 теплопроизводительностью 3500 кВт</w:t>
            </w:r>
          </w:p>
        </w:tc>
        <w:tc>
          <w:tcPr>
            <w:tcW w:w="1118" w:type="dxa"/>
          </w:tcPr>
          <w:p w14:paraId="2109AA95" w14:textId="73F5E5F0" w:rsidR="006A3B5D" w:rsidRPr="00E53D34" w:rsidRDefault="006A3B5D" w:rsidP="006A3B5D">
            <w:pPr>
              <w:spacing w:after="0" w:line="240" w:lineRule="auto"/>
              <w:jc w:val="center"/>
              <w:rPr>
                <w:rFonts w:ascii="Times New Roman" w:hAnsi="Times New Roman"/>
              </w:rPr>
            </w:pPr>
            <w:r w:rsidRPr="00E53D34">
              <w:rPr>
                <w:rFonts w:ascii="Times New Roman" w:hAnsi="Times New Roman"/>
              </w:rPr>
              <w:t>шт.</w:t>
            </w:r>
          </w:p>
        </w:tc>
        <w:tc>
          <w:tcPr>
            <w:tcW w:w="1078" w:type="dxa"/>
          </w:tcPr>
          <w:p w14:paraId="0AE1E841" w14:textId="729321C7" w:rsidR="006A3B5D" w:rsidRPr="00E53D34" w:rsidRDefault="00E53D34" w:rsidP="006A3B5D">
            <w:pPr>
              <w:spacing w:after="0" w:line="240" w:lineRule="auto"/>
              <w:jc w:val="center"/>
              <w:rPr>
                <w:rFonts w:ascii="Times New Roman" w:hAnsi="Times New Roman"/>
                <w:color w:val="000000"/>
              </w:rPr>
            </w:pPr>
            <w:r w:rsidRPr="00E53D34">
              <w:rPr>
                <w:rFonts w:ascii="Times New Roman" w:hAnsi="Times New Roman"/>
                <w:color w:val="000000"/>
              </w:rPr>
              <w:t>1</w:t>
            </w:r>
          </w:p>
        </w:tc>
      </w:tr>
      <w:tr w:rsidR="006A3B5D" w:rsidRPr="000200D1" w14:paraId="155BA7A2" w14:textId="77777777" w:rsidTr="00404CC2">
        <w:trPr>
          <w:trHeight w:val="307"/>
        </w:trPr>
        <w:tc>
          <w:tcPr>
            <w:tcW w:w="636" w:type="dxa"/>
          </w:tcPr>
          <w:p w14:paraId="331773DB" w14:textId="16F5938D" w:rsidR="006A3B5D" w:rsidRPr="00E53D34" w:rsidRDefault="006A3B5D" w:rsidP="006A3B5D">
            <w:pPr>
              <w:spacing w:after="0" w:line="240" w:lineRule="auto"/>
              <w:jc w:val="center"/>
              <w:rPr>
                <w:rFonts w:ascii="Times New Roman" w:hAnsi="Times New Roman"/>
              </w:rPr>
            </w:pPr>
            <w:r w:rsidRPr="00E53D34">
              <w:rPr>
                <w:rFonts w:ascii="Times New Roman" w:hAnsi="Times New Roman"/>
              </w:rPr>
              <w:t> 4</w:t>
            </w:r>
          </w:p>
        </w:tc>
        <w:tc>
          <w:tcPr>
            <w:tcW w:w="6949" w:type="dxa"/>
          </w:tcPr>
          <w:p w14:paraId="25C46690" w14:textId="4706CD18" w:rsidR="006A3B5D" w:rsidRPr="00E53D34" w:rsidRDefault="00E53D34" w:rsidP="006A3B5D">
            <w:pPr>
              <w:spacing w:after="0"/>
              <w:ind w:left="21" w:right="384" w:hanging="10"/>
              <w:rPr>
                <w:rFonts w:ascii="Times New Roman" w:hAnsi="Times New Roman"/>
              </w:rPr>
            </w:pPr>
            <w:r w:rsidRPr="00E53D34">
              <w:rPr>
                <w:rFonts w:ascii="Times New Roman" w:hAnsi="Times New Roman"/>
              </w:rPr>
              <w:t xml:space="preserve">Горелка газовая </w:t>
            </w:r>
            <w:r w:rsidRPr="00E53D34">
              <w:rPr>
                <w:rFonts w:ascii="Times New Roman" w:hAnsi="Times New Roman"/>
                <w:lang w:val="en-US"/>
              </w:rPr>
              <w:t>BALTUR</w:t>
            </w:r>
            <w:r w:rsidRPr="00E53D34">
              <w:rPr>
                <w:rFonts w:ascii="Times New Roman" w:hAnsi="Times New Roman"/>
              </w:rPr>
              <w:t xml:space="preserve"> </w:t>
            </w:r>
            <w:r w:rsidRPr="00E53D34">
              <w:rPr>
                <w:rFonts w:ascii="Times New Roman" w:hAnsi="Times New Roman"/>
                <w:lang w:val="en-US"/>
              </w:rPr>
              <w:t>TBG</w:t>
            </w:r>
            <w:r w:rsidRPr="00E53D34">
              <w:rPr>
                <w:rFonts w:ascii="Times New Roman" w:hAnsi="Times New Roman"/>
              </w:rPr>
              <w:t xml:space="preserve"> 450 </w:t>
            </w:r>
            <w:r w:rsidRPr="00E53D34">
              <w:rPr>
                <w:rFonts w:ascii="Times New Roman" w:hAnsi="Times New Roman"/>
                <w:lang w:val="en-US"/>
              </w:rPr>
              <w:t>M</w:t>
            </w:r>
            <w:r w:rsidRPr="00E53D34">
              <w:rPr>
                <w:rFonts w:ascii="Times New Roman" w:hAnsi="Times New Roman"/>
              </w:rPr>
              <w:t xml:space="preserve">Е </w:t>
            </w:r>
            <w:r w:rsidRPr="00E53D34">
              <w:rPr>
                <w:rFonts w:ascii="Times New Roman" w:hAnsi="Times New Roman"/>
                <w:lang w:val="en-US"/>
              </w:rPr>
              <w:t>Q</w:t>
            </w:r>
            <w:r w:rsidRPr="00E53D34">
              <w:rPr>
                <w:rFonts w:ascii="Times New Roman" w:hAnsi="Times New Roman"/>
              </w:rPr>
              <w:t>=600-4800 кВт</w:t>
            </w:r>
          </w:p>
        </w:tc>
        <w:tc>
          <w:tcPr>
            <w:tcW w:w="1118" w:type="dxa"/>
          </w:tcPr>
          <w:p w14:paraId="7A9F5928" w14:textId="321BB137" w:rsidR="006A3B5D" w:rsidRPr="00E53D34" w:rsidRDefault="006A3B5D" w:rsidP="006A3B5D">
            <w:pPr>
              <w:spacing w:after="0" w:line="240" w:lineRule="auto"/>
              <w:jc w:val="center"/>
              <w:rPr>
                <w:rFonts w:ascii="Times New Roman" w:hAnsi="Times New Roman"/>
              </w:rPr>
            </w:pPr>
            <w:r w:rsidRPr="00E53D34">
              <w:rPr>
                <w:rFonts w:ascii="Times New Roman" w:hAnsi="Times New Roman"/>
              </w:rPr>
              <w:t>шт.</w:t>
            </w:r>
          </w:p>
        </w:tc>
        <w:tc>
          <w:tcPr>
            <w:tcW w:w="1078" w:type="dxa"/>
          </w:tcPr>
          <w:p w14:paraId="4E2C523C" w14:textId="61288080" w:rsidR="006A3B5D" w:rsidRPr="00E53D34" w:rsidRDefault="00E53D34" w:rsidP="006A3B5D">
            <w:pPr>
              <w:spacing w:after="0" w:line="240" w:lineRule="auto"/>
              <w:jc w:val="center"/>
              <w:rPr>
                <w:rFonts w:ascii="Times New Roman" w:hAnsi="Times New Roman"/>
                <w:color w:val="000000"/>
              </w:rPr>
            </w:pPr>
            <w:r w:rsidRPr="00E53D34">
              <w:rPr>
                <w:rFonts w:ascii="Times New Roman" w:hAnsi="Times New Roman"/>
                <w:color w:val="000000"/>
              </w:rPr>
              <w:t>1</w:t>
            </w:r>
          </w:p>
        </w:tc>
      </w:tr>
      <w:tr w:rsidR="006A3B5D" w:rsidRPr="000200D1" w14:paraId="7346B219" w14:textId="77777777" w:rsidTr="00404CC2">
        <w:trPr>
          <w:trHeight w:val="307"/>
        </w:trPr>
        <w:tc>
          <w:tcPr>
            <w:tcW w:w="636" w:type="dxa"/>
          </w:tcPr>
          <w:p w14:paraId="3BEC7F2F" w14:textId="662A5001" w:rsidR="006A3B5D" w:rsidRPr="00E53D34" w:rsidRDefault="006A3B5D" w:rsidP="006A3B5D">
            <w:pPr>
              <w:spacing w:after="0" w:line="240" w:lineRule="auto"/>
              <w:jc w:val="center"/>
              <w:rPr>
                <w:rFonts w:ascii="Times New Roman" w:hAnsi="Times New Roman"/>
              </w:rPr>
            </w:pPr>
            <w:r w:rsidRPr="00E53D34">
              <w:rPr>
                <w:rFonts w:ascii="Times New Roman" w:hAnsi="Times New Roman"/>
              </w:rPr>
              <w:t> 5</w:t>
            </w:r>
          </w:p>
        </w:tc>
        <w:tc>
          <w:tcPr>
            <w:tcW w:w="6949" w:type="dxa"/>
          </w:tcPr>
          <w:p w14:paraId="7F7BCDE7" w14:textId="518A509D" w:rsidR="00E53D34" w:rsidRPr="00E53D34" w:rsidRDefault="00E53D34" w:rsidP="00E53D34">
            <w:pPr>
              <w:contextualSpacing/>
              <w:rPr>
                <w:rFonts w:ascii="Times New Roman" w:hAnsi="Times New Roman"/>
              </w:rPr>
            </w:pPr>
            <w:r w:rsidRPr="00E53D34">
              <w:rPr>
                <w:rFonts w:ascii="Times New Roman" w:hAnsi="Times New Roman"/>
              </w:rPr>
              <w:t xml:space="preserve">Насос котловой </w:t>
            </w:r>
            <w:r w:rsidRPr="00E53D34">
              <w:rPr>
                <w:rFonts w:ascii="Times New Roman" w:hAnsi="Times New Roman"/>
                <w:lang w:val="en-US"/>
              </w:rPr>
              <w:t>WILO</w:t>
            </w:r>
            <w:r w:rsidRPr="00E53D34">
              <w:rPr>
                <w:rFonts w:ascii="Times New Roman" w:hAnsi="Times New Roman"/>
              </w:rPr>
              <w:t xml:space="preserve"> </w:t>
            </w:r>
            <w:r w:rsidRPr="00E53D34">
              <w:rPr>
                <w:rFonts w:ascii="Times New Roman" w:hAnsi="Times New Roman"/>
                <w:lang w:val="en-US"/>
              </w:rPr>
              <w:t>IPN</w:t>
            </w:r>
            <w:r w:rsidRPr="00E53D34">
              <w:rPr>
                <w:rFonts w:ascii="Times New Roman" w:hAnsi="Times New Roman"/>
              </w:rPr>
              <w:t xml:space="preserve"> 65/155-5,5/2 (</w:t>
            </w:r>
            <w:r w:rsidRPr="00E53D34">
              <w:rPr>
                <w:rFonts w:ascii="Times New Roman" w:hAnsi="Times New Roman"/>
                <w:lang w:val="en-US"/>
              </w:rPr>
              <w:t>Q</w:t>
            </w:r>
            <w:r w:rsidRPr="00E53D34">
              <w:rPr>
                <w:rFonts w:ascii="Times New Roman" w:hAnsi="Times New Roman"/>
              </w:rPr>
              <w:t xml:space="preserve"> = 25,43 м</w:t>
            </w:r>
            <w:r w:rsidRPr="00E53D34">
              <w:rPr>
                <w:rFonts w:ascii="Times New Roman" w:hAnsi="Times New Roman"/>
                <w:vertAlign w:val="superscript"/>
              </w:rPr>
              <w:t>3</w:t>
            </w:r>
            <w:r w:rsidRPr="00E53D34">
              <w:rPr>
                <w:rFonts w:ascii="Times New Roman" w:hAnsi="Times New Roman"/>
              </w:rPr>
              <w:t xml:space="preserve">/ч, </w:t>
            </w:r>
          </w:p>
          <w:p w14:paraId="7AD8079C" w14:textId="4B9724D5" w:rsidR="006A3B5D" w:rsidRPr="00E53D34" w:rsidRDefault="00E53D34" w:rsidP="00E53D34">
            <w:pPr>
              <w:spacing w:after="0"/>
              <w:ind w:left="21" w:right="384" w:hanging="10"/>
              <w:rPr>
                <w:rFonts w:ascii="Times New Roman" w:hAnsi="Times New Roman"/>
              </w:rPr>
            </w:pPr>
            <w:r w:rsidRPr="00E53D34">
              <w:rPr>
                <w:rFonts w:ascii="Times New Roman" w:hAnsi="Times New Roman"/>
              </w:rPr>
              <w:t xml:space="preserve">Н = 32,97 м, </w:t>
            </w:r>
            <w:r w:rsidRPr="00E53D34">
              <w:rPr>
                <w:rFonts w:ascii="Times New Roman" w:hAnsi="Times New Roman"/>
                <w:lang w:val="en-US"/>
              </w:rPr>
              <w:t>P</w:t>
            </w:r>
            <w:r w:rsidRPr="00E53D34">
              <w:rPr>
                <w:rFonts w:ascii="Times New Roman" w:hAnsi="Times New Roman"/>
              </w:rPr>
              <w:t>=5,5 кВт)</w:t>
            </w:r>
          </w:p>
        </w:tc>
        <w:tc>
          <w:tcPr>
            <w:tcW w:w="1118" w:type="dxa"/>
          </w:tcPr>
          <w:p w14:paraId="4CA8EE32" w14:textId="6BBEBD0E" w:rsidR="006A3B5D" w:rsidRPr="00E53D34" w:rsidRDefault="006A3B5D" w:rsidP="006A3B5D">
            <w:pPr>
              <w:spacing w:after="0" w:line="240" w:lineRule="auto"/>
              <w:jc w:val="center"/>
              <w:rPr>
                <w:rFonts w:ascii="Times New Roman" w:hAnsi="Times New Roman"/>
              </w:rPr>
            </w:pPr>
            <w:r w:rsidRPr="00E53D34">
              <w:rPr>
                <w:rFonts w:ascii="Times New Roman" w:hAnsi="Times New Roman"/>
              </w:rPr>
              <w:t>шт.</w:t>
            </w:r>
          </w:p>
        </w:tc>
        <w:tc>
          <w:tcPr>
            <w:tcW w:w="1078" w:type="dxa"/>
          </w:tcPr>
          <w:p w14:paraId="07C6DE31" w14:textId="14D81019" w:rsidR="006A3B5D" w:rsidRPr="00E53D34" w:rsidRDefault="00E53D34" w:rsidP="006A3B5D">
            <w:pPr>
              <w:spacing w:after="0" w:line="240" w:lineRule="auto"/>
              <w:jc w:val="center"/>
              <w:rPr>
                <w:rFonts w:ascii="Times New Roman" w:hAnsi="Times New Roman"/>
                <w:color w:val="000000"/>
              </w:rPr>
            </w:pPr>
            <w:r w:rsidRPr="00E53D34">
              <w:rPr>
                <w:rFonts w:ascii="Times New Roman" w:hAnsi="Times New Roman"/>
                <w:color w:val="000000"/>
              </w:rPr>
              <w:t>1</w:t>
            </w:r>
          </w:p>
        </w:tc>
      </w:tr>
      <w:tr w:rsidR="006A3B5D" w:rsidRPr="000200D1" w14:paraId="4D8BDCD9" w14:textId="77777777" w:rsidTr="00404CC2">
        <w:trPr>
          <w:trHeight w:val="307"/>
        </w:trPr>
        <w:tc>
          <w:tcPr>
            <w:tcW w:w="636" w:type="dxa"/>
          </w:tcPr>
          <w:p w14:paraId="7E835321" w14:textId="004C10A8" w:rsidR="006A3B5D" w:rsidRPr="00E53D34" w:rsidRDefault="006A3B5D" w:rsidP="006A3B5D">
            <w:pPr>
              <w:spacing w:after="0" w:line="240" w:lineRule="auto"/>
              <w:jc w:val="center"/>
              <w:rPr>
                <w:rFonts w:ascii="Times New Roman" w:hAnsi="Times New Roman"/>
              </w:rPr>
            </w:pPr>
            <w:r w:rsidRPr="00E53D34">
              <w:rPr>
                <w:rFonts w:ascii="Times New Roman" w:hAnsi="Times New Roman"/>
                <w:color w:val="FF0000"/>
                <w:lang w:val="en-US"/>
              </w:rPr>
              <w:t> </w:t>
            </w:r>
            <w:r w:rsidRPr="00E53D34">
              <w:rPr>
                <w:rFonts w:ascii="Times New Roman" w:hAnsi="Times New Roman"/>
              </w:rPr>
              <w:t>6</w:t>
            </w:r>
          </w:p>
        </w:tc>
        <w:tc>
          <w:tcPr>
            <w:tcW w:w="6949" w:type="dxa"/>
          </w:tcPr>
          <w:p w14:paraId="0F1913CD" w14:textId="68A07953" w:rsidR="006A3B5D" w:rsidRPr="00E53D34" w:rsidRDefault="00E53D34" w:rsidP="00E53D34">
            <w:pPr>
              <w:contextualSpacing/>
              <w:rPr>
                <w:rFonts w:ascii="Times New Roman" w:hAnsi="Times New Roman"/>
              </w:rPr>
            </w:pPr>
            <w:r w:rsidRPr="00E53D34">
              <w:rPr>
                <w:rFonts w:ascii="Times New Roman" w:hAnsi="Times New Roman"/>
              </w:rPr>
              <w:t xml:space="preserve">Насос котловой </w:t>
            </w:r>
            <w:r w:rsidRPr="00E53D34">
              <w:rPr>
                <w:rFonts w:ascii="Times New Roman" w:hAnsi="Times New Roman"/>
                <w:lang w:val="en-US"/>
              </w:rPr>
              <w:t>WILO</w:t>
            </w:r>
            <w:r w:rsidRPr="00E53D34">
              <w:rPr>
                <w:rFonts w:ascii="Times New Roman" w:hAnsi="Times New Roman"/>
              </w:rPr>
              <w:t xml:space="preserve"> </w:t>
            </w:r>
            <w:r w:rsidRPr="00E53D34">
              <w:rPr>
                <w:rFonts w:ascii="Times New Roman" w:hAnsi="Times New Roman"/>
                <w:lang w:val="en-US"/>
              </w:rPr>
              <w:t>IPN</w:t>
            </w:r>
            <w:r w:rsidRPr="00E53D34">
              <w:rPr>
                <w:rFonts w:ascii="Times New Roman" w:hAnsi="Times New Roman"/>
              </w:rPr>
              <w:t xml:space="preserve"> 65/135-3,0/2 (</w:t>
            </w:r>
            <w:r w:rsidRPr="00E53D34">
              <w:rPr>
                <w:rFonts w:ascii="Times New Roman" w:hAnsi="Times New Roman"/>
                <w:lang w:val="en-US"/>
              </w:rPr>
              <w:t>Q</w:t>
            </w:r>
            <w:r w:rsidRPr="00E53D34">
              <w:rPr>
                <w:rFonts w:ascii="Times New Roman" w:hAnsi="Times New Roman"/>
              </w:rPr>
              <w:t xml:space="preserve"> = 160 м</w:t>
            </w:r>
            <w:r w:rsidRPr="00E53D34">
              <w:rPr>
                <w:rFonts w:ascii="Times New Roman" w:hAnsi="Times New Roman"/>
                <w:vertAlign w:val="superscript"/>
              </w:rPr>
              <w:t>3</w:t>
            </w:r>
            <w:r w:rsidRPr="00E53D34">
              <w:rPr>
                <w:rFonts w:ascii="Times New Roman" w:hAnsi="Times New Roman"/>
              </w:rPr>
              <w:t xml:space="preserve">/ч, Н = 91 м, </w:t>
            </w:r>
            <w:r w:rsidRPr="00E53D34">
              <w:rPr>
                <w:rFonts w:ascii="Times New Roman" w:hAnsi="Times New Roman"/>
                <w:lang w:val="en-US"/>
              </w:rPr>
              <w:t>P</w:t>
            </w:r>
            <w:r w:rsidRPr="00E53D34">
              <w:rPr>
                <w:rFonts w:ascii="Times New Roman" w:hAnsi="Times New Roman"/>
              </w:rPr>
              <w:t>=5,5 кВт)</w:t>
            </w:r>
          </w:p>
        </w:tc>
        <w:tc>
          <w:tcPr>
            <w:tcW w:w="1118" w:type="dxa"/>
          </w:tcPr>
          <w:p w14:paraId="501947DC" w14:textId="16345512" w:rsidR="006A3B5D" w:rsidRPr="00E53D34" w:rsidRDefault="006A3B5D" w:rsidP="006A3B5D">
            <w:pPr>
              <w:spacing w:after="0" w:line="240" w:lineRule="auto"/>
              <w:jc w:val="center"/>
              <w:rPr>
                <w:rFonts w:ascii="Times New Roman" w:hAnsi="Times New Roman"/>
              </w:rPr>
            </w:pPr>
            <w:r w:rsidRPr="00E53D34">
              <w:rPr>
                <w:rFonts w:ascii="Times New Roman" w:hAnsi="Times New Roman"/>
              </w:rPr>
              <w:t>шт</w:t>
            </w:r>
            <w:r w:rsidRPr="00E53D34">
              <w:rPr>
                <w:rFonts w:ascii="Times New Roman" w:hAnsi="Times New Roman"/>
                <w:lang w:val="en-US"/>
              </w:rPr>
              <w:t>.</w:t>
            </w:r>
          </w:p>
        </w:tc>
        <w:tc>
          <w:tcPr>
            <w:tcW w:w="1078" w:type="dxa"/>
          </w:tcPr>
          <w:p w14:paraId="74E69916" w14:textId="30C3A86A" w:rsidR="006A3B5D" w:rsidRPr="00E53D34" w:rsidRDefault="00E53D34" w:rsidP="006A3B5D">
            <w:pPr>
              <w:spacing w:after="0" w:line="240" w:lineRule="auto"/>
              <w:jc w:val="center"/>
              <w:rPr>
                <w:rFonts w:ascii="Times New Roman" w:hAnsi="Times New Roman"/>
                <w:color w:val="000000"/>
              </w:rPr>
            </w:pPr>
            <w:r w:rsidRPr="00E53D34">
              <w:rPr>
                <w:rFonts w:ascii="Times New Roman" w:hAnsi="Times New Roman"/>
                <w:color w:val="000000"/>
              </w:rPr>
              <w:t>2</w:t>
            </w:r>
          </w:p>
        </w:tc>
      </w:tr>
      <w:tr w:rsidR="006A3B5D" w:rsidRPr="000200D1" w14:paraId="42ADE57A" w14:textId="77777777" w:rsidTr="00404CC2">
        <w:trPr>
          <w:trHeight w:val="307"/>
        </w:trPr>
        <w:tc>
          <w:tcPr>
            <w:tcW w:w="636" w:type="dxa"/>
          </w:tcPr>
          <w:p w14:paraId="09A4546A" w14:textId="0127ABCA" w:rsidR="006A3B5D" w:rsidRPr="00E53D34" w:rsidRDefault="006A3B5D" w:rsidP="006A3B5D">
            <w:pPr>
              <w:spacing w:after="0" w:line="240" w:lineRule="auto"/>
              <w:jc w:val="center"/>
              <w:rPr>
                <w:rFonts w:ascii="Times New Roman" w:hAnsi="Times New Roman"/>
              </w:rPr>
            </w:pPr>
            <w:r w:rsidRPr="00E53D34">
              <w:rPr>
                <w:rFonts w:ascii="Times New Roman" w:hAnsi="Times New Roman"/>
              </w:rPr>
              <w:t>7</w:t>
            </w:r>
          </w:p>
        </w:tc>
        <w:tc>
          <w:tcPr>
            <w:tcW w:w="6949" w:type="dxa"/>
          </w:tcPr>
          <w:p w14:paraId="00472959" w14:textId="032D9E0C" w:rsidR="006A3B5D" w:rsidRPr="00E53D34" w:rsidRDefault="00E53D34" w:rsidP="00E53D34">
            <w:pPr>
              <w:contextualSpacing/>
              <w:rPr>
                <w:rFonts w:ascii="Times New Roman" w:hAnsi="Times New Roman"/>
              </w:rPr>
            </w:pPr>
            <w:r w:rsidRPr="00E53D34">
              <w:rPr>
                <w:rFonts w:ascii="Times New Roman" w:hAnsi="Times New Roman"/>
              </w:rPr>
              <w:t xml:space="preserve">Насос сетевой </w:t>
            </w:r>
            <w:r w:rsidRPr="00E53D34">
              <w:rPr>
                <w:rFonts w:ascii="Times New Roman" w:hAnsi="Times New Roman"/>
                <w:lang w:val="en-US"/>
              </w:rPr>
              <w:t>WILO</w:t>
            </w:r>
            <w:r w:rsidRPr="00E53D34">
              <w:rPr>
                <w:rFonts w:ascii="Times New Roman" w:hAnsi="Times New Roman"/>
              </w:rPr>
              <w:t xml:space="preserve"> В</w:t>
            </w:r>
            <w:r w:rsidRPr="00E53D34">
              <w:rPr>
                <w:rFonts w:ascii="Times New Roman" w:hAnsi="Times New Roman"/>
                <w:lang w:val="en-US"/>
              </w:rPr>
              <w:t>L</w:t>
            </w:r>
            <w:r w:rsidRPr="00E53D34">
              <w:rPr>
                <w:rFonts w:ascii="Times New Roman" w:hAnsi="Times New Roman"/>
              </w:rPr>
              <w:t xml:space="preserve"> 80/170-30/2 (Q = 179,22 м3/ч, Н = 38,66 м, P=30 кВт)</w:t>
            </w:r>
          </w:p>
        </w:tc>
        <w:tc>
          <w:tcPr>
            <w:tcW w:w="1118" w:type="dxa"/>
          </w:tcPr>
          <w:p w14:paraId="4509EFB5" w14:textId="360011DC" w:rsidR="006A3B5D" w:rsidRPr="00E53D34" w:rsidRDefault="006A3B5D" w:rsidP="006A3B5D">
            <w:pPr>
              <w:spacing w:after="0" w:line="240" w:lineRule="auto"/>
              <w:jc w:val="center"/>
              <w:rPr>
                <w:rFonts w:ascii="Times New Roman" w:hAnsi="Times New Roman"/>
              </w:rPr>
            </w:pPr>
            <w:r w:rsidRPr="00E53D34">
              <w:rPr>
                <w:rFonts w:ascii="Times New Roman" w:hAnsi="Times New Roman"/>
              </w:rPr>
              <w:t>шт.</w:t>
            </w:r>
          </w:p>
        </w:tc>
        <w:tc>
          <w:tcPr>
            <w:tcW w:w="1078" w:type="dxa"/>
          </w:tcPr>
          <w:p w14:paraId="293DCB53" w14:textId="2F7DE44A" w:rsidR="006A3B5D" w:rsidRPr="00E53D34" w:rsidRDefault="00E53D34" w:rsidP="006A3B5D">
            <w:pPr>
              <w:spacing w:after="0" w:line="240" w:lineRule="auto"/>
              <w:jc w:val="center"/>
              <w:rPr>
                <w:rFonts w:ascii="Times New Roman" w:hAnsi="Times New Roman"/>
                <w:color w:val="000000"/>
              </w:rPr>
            </w:pPr>
            <w:r w:rsidRPr="00E53D34">
              <w:rPr>
                <w:rFonts w:ascii="Times New Roman" w:hAnsi="Times New Roman"/>
                <w:color w:val="000000"/>
              </w:rPr>
              <w:t>3</w:t>
            </w:r>
          </w:p>
        </w:tc>
      </w:tr>
      <w:tr w:rsidR="006A3B5D" w:rsidRPr="000200D1" w14:paraId="7460EE7F" w14:textId="77777777" w:rsidTr="00404CC2">
        <w:trPr>
          <w:trHeight w:val="307"/>
        </w:trPr>
        <w:tc>
          <w:tcPr>
            <w:tcW w:w="636" w:type="dxa"/>
          </w:tcPr>
          <w:p w14:paraId="2449473F" w14:textId="69F6250C" w:rsidR="006A3B5D" w:rsidRPr="00E53D34" w:rsidRDefault="006A3B5D" w:rsidP="006A3B5D">
            <w:pPr>
              <w:spacing w:after="0" w:line="240" w:lineRule="auto"/>
              <w:jc w:val="center"/>
              <w:rPr>
                <w:rFonts w:ascii="Times New Roman" w:hAnsi="Times New Roman"/>
              </w:rPr>
            </w:pPr>
            <w:r w:rsidRPr="00E53D34">
              <w:rPr>
                <w:rFonts w:ascii="Times New Roman" w:hAnsi="Times New Roman"/>
              </w:rPr>
              <w:t>8</w:t>
            </w:r>
          </w:p>
        </w:tc>
        <w:tc>
          <w:tcPr>
            <w:tcW w:w="6949" w:type="dxa"/>
          </w:tcPr>
          <w:p w14:paraId="2A3F1221" w14:textId="49CF3C6A" w:rsidR="006A3B5D" w:rsidRPr="00E53D34" w:rsidRDefault="00E53D34" w:rsidP="006A3B5D">
            <w:pPr>
              <w:spacing w:after="0"/>
              <w:ind w:left="21" w:right="384" w:hanging="10"/>
              <w:rPr>
                <w:rFonts w:ascii="Times New Roman" w:hAnsi="Times New Roman"/>
              </w:rPr>
            </w:pPr>
            <w:r w:rsidRPr="00E53D34">
              <w:rPr>
                <w:rFonts w:ascii="Times New Roman" w:hAnsi="Times New Roman"/>
              </w:rPr>
              <w:t xml:space="preserve">Насос подпиточный </w:t>
            </w:r>
            <w:r w:rsidRPr="00E53D34">
              <w:rPr>
                <w:rFonts w:ascii="Times New Roman" w:hAnsi="Times New Roman"/>
                <w:lang w:val="en-US"/>
              </w:rPr>
              <w:t>WILO</w:t>
            </w:r>
            <w:r w:rsidRPr="00E53D34">
              <w:rPr>
                <w:rFonts w:ascii="Times New Roman" w:hAnsi="Times New Roman"/>
              </w:rPr>
              <w:t xml:space="preserve"> </w:t>
            </w:r>
            <w:r w:rsidRPr="00E53D34">
              <w:rPr>
                <w:rFonts w:ascii="Times New Roman" w:hAnsi="Times New Roman"/>
                <w:lang w:val="en-US"/>
              </w:rPr>
              <w:t>MHI</w:t>
            </w:r>
            <w:r w:rsidRPr="00E53D34">
              <w:rPr>
                <w:rFonts w:ascii="Times New Roman" w:hAnsi="Times New Roman"/>
              </w:rPr>
              <w:t xml:space="preserve"> 405-1/</w:t>
            </w:r>
            <w:r w:rsidRPr="00E53D34">
              <w:rPr>
                <w:rFonts w:ascii="Times New Roman" w:hAnsi="Times New Roman"/>
                <w:lang w:val="en-US"/>
              </w:rPr>
              <w:t>E</w:t>
            </w:r>
            <w:r w:rsidRPr="00E53D34">
              <w:rPr>
                <w:rFonts w:ascii="Times New Roman" w:hAnsi="Times New Roman"/>
              </w:rPr>
              <w:t>3-400-50-2-Х (Q=5,36м3/ч, Н = 39,94 м, P=1,1 кВт</w:t>
            </w:r>
          </w:p>
        </w:tc>
        <w:tc>
          <w:tcPr>
            <w:tcW w:w="1118" w:type="dxa"/>
          </w:tcPr>
          <w:p w14:paraId="50A75873" w14:textId="663EF53D" w:rsidR="006A3B5D" w:rsidRPr="00E53D34" w:rsidRDefault="006A3B5D" w:rsidP="006A3B5D">
            <w:pPr>
              <w:spacing w:after="0" w:line="240" w:lineRule="auto"/>
              <w:jc w:val="center"/>
              <w:rPr>
                <w:rFonts w:ascii="Times New Roman" w:hAnsi="Times New Roman"/>
              </w:rPr>
            </w:pPr>
            <w:r w:rsidRPr="00E53D34">
              <w:rPr>
                <w:rFonts w:ascii="Times New Roman" w:hAnsi="Times New Roman"/>
              </w:rPr>
              <w:t>шт.</w:t>
            </w:r>
          </w:p>
        </w:tc>
        <w:tc>
          <w:tcPr>
            <w:tcW w:w="1078" w:type="dxa"/>
          </w:tcPr>
          <w:p w14:paraId="3EF91329" w14:textId="04EA21A8" w:rsidR="006A3B5D" w:rsidRPr="00E53D34" w:rsidRDefault="00E53D34" w:rsidP="006A3B5D">
            <w:pPr>
              <w:spacing w:after="0" w:line="240" w:lineRule="auto"/>
              <w:jc w:val="center"/>
              <w:rPr>
                <w:rFonts w:ascii="Times New Roman" w:hAnsi="Times New Roman"/>
                <w:color w:val="000000"/>
              </w:rPr>
            </w:pPr>
            <w:r w:rsidRPr="00E53D34">
              <w:rPr>
                <w:rFonts w:ascii="Times New Roman" w:hAnsi="Times New Roman"/>
                <w:color w:val="000000"/>
              </w:rPr>
              <w:t>2</w:t>
            </w:r>
          </w:p>
        </w:tc>
      </w:tr>
      <w:tr w:rsidR="006A3B5D" w:rsidRPr="000200D1" w14:paraId="3F979862" w14:textId="77777777" w:rsidTr="00404CC2">
        <w:trPr>
          <w:trHeight w:val="307"/>
        </w:trPr>
        <w:tc>
          <w:tcPr>
            <w:tcW w:w="636" w:type="dxa"/>
          </w:tcPr>
          <w:p w14:paraId="45AA7FD6" w14:textId="22F81C35" w:rsidR="006A3B5D" w:rsidRPr="00E53D34" w:rsidRDefault="006A3B5D" w:rsidP="006A3B5D">
            <w:pPr>
              <w:spacing w:after="0" w:line="240" w:lineRule="auto"/>
              <w:jc w:val="center"/>
              <w:rPr>
                <w:rFonts w:ascii="Times New Roman" w:hAnsi="Times New Roman"/>
              </w:rPr>
            </w:pPr>
            <w:r w:rsidRPr="00E53D34">
              <w:rPr>
                <w:rFonts w:ascii="Times New Roman" w:hAnsi="Times New Roman"/>
              </w:rPr>
              <w:t>9</w:t>
            </w:r>
          </w:p>
        </w:tc>
        <w:tc>
          <w:tcPr>
            <w:tcW w:w="6949" w:type="dxa"/>
          </w:tcPr>
          <w:p w14:paraId="38F71EC4" w14:textId="756512EA" w:rsidR="006A3B5D" w:rsidRPr="00E53D34" w:rsidRDefault="00E53D34" w:rsidP="006A3B5D">
            <w:pPr>
              <w:spacing w:after="0"/>
              <w:ind w:left="21" w:right="384" w:hanging="10"/>
              <w:rPr>
                <w:rFonts w:ascii="Times New Roman" w:hAnsi="Times New Roman"/>
              </w:rPr>
            </w:pPr>
            <w:r w:rsidRPr="00E53D34">
              <w:rPr>
                <w:rFonts w:ascii="Times New Roman" w:hAnsi="Times New Roman"/>
              </w:rPr>
              <w:t xml:space="preserve">Установка умягчения воды с комплексом </w:t>
            </w:r>
            <w:proofErr w:type="spellStart"/>
            <w:r w:rsidRPr="00E53D34">
              <w:rPr>
                <w:rFonts w:ascii="Times New Roman" w:hAnsi="Times New Roman"/>
              </w:rPr>
              <w:t>пропорцианального</w:t>
            </w:r>
            <w:proofErr w:type="spellEnd"/>
            <w:r w:rsidRPr="00E53D34">
              <w:rPr>
                <w:rFonts w:ascii="Times New Roman" w:hAnsi="Times New Roman"/>
              </w:rPr>
              <w:t xml:space="preserve"> дозирования </w:t>
            </w:r>
            <w:r w:rsidRPr="00E53D34">
              <w:rPr>
                <w:rFonts w:ascii="Times New Roman" w:hAnsi="Times New Roman"/>
                <w:lang w:val="en-US"/>
              </w:rPr>
              <w:t>RUNXIN</w:t>
            </w:r>
            <w:r w:rsidRPr="00E53D34">
              <w:rPr>
                <w:rFonts w:ascii="Times New Roman" w:hAnsi="Times New Roman"/>
              </w:rPr>
              <w:t xml:space="preserve"> «Колона 2472»,64 м</w:t>
            </w:r>
            <w:r w:rsidRPr="00E53D34">
              <w:rPr>
                <w:rFonts w:ascii="Times New Roman" w:hAnsi="Times New Roman"/>
                <w:vertAlign w:val="superscript"/>
              </w:rPr>
              <w:t>3</w:t>
            </w:r>
            <w:r w:rsidRPr="00E53D34">
              <w:rPr>
                <w:rFonts w:ascii="Times New Roman" w:hAnsi="Times New Roman"/>
              </w:rPr>
              <w:t>/ч</w:t>
            </w:r>
          </w:p>
        </w:tc>
        <w:tc>
          <w:tcPr>
            <w:tcW w:w="1118" w:type="dxa"/>
          </w:tcPr>
          <w:p w14:paraId="7B641FDD" w14:textId="45E793D3" w:rsidR="006A3B5D" w:rsidRPr="00E53D34" w:rsidRDefault="006A3B5D" w:rsidP="006A3B5D">
            <w:pPr>
              <w:spacing w:after="0" w:line="240" w:lineRule="auto"/>
              <w:jc w:val="center"/>
              <w:rPr>
                <w:rFonts w:ascii="Times New Roman" w:hAnsi="Times New Roman"/>
              </w:rPr>
            </w:pPr>
            <w:r w:rsidRPr="00E53D34">
              <w:rPr>
                <w:rFonts w:ascii="Times New Roman" w:hAnsi="Times New Roman"/>
              </w:rPr>
              <w:t>шт</w:t>
            </w:r>
            <w:r w:rsidRPr="00E53D34">
              <w:rPr>
                <w:rFonts w:ascii="Times New Roman" w:hAnsi="Times New Roman"/>
                <w:lang w:val="en-US"/>
              </w:rPr>
              <w:t>.</w:t>
            </w:r>
          </w:p>
        </w:tc>
        <w:tc>
          <w:tcPr>
            <w:tcW w:w="1078" w:type="dxa"/>
          </w:tcPr>
          <w:p w14:paraId="4B27593F" w14:textId="74A29E4D" w:rsidR="006A3B5D" w:rsidRPr="00E53D34" w:rsidRDefault="00E53D34" w:rsidP="006A3B5D">
            <w:pPr>
              <w:spacing w:after="0" w:line="240" w:lineRule="auto"/>
              <w:jc w:val="center"/>
              <w:rPr>
                <w:rFonts w:ascii="Times New Roman" w:hAnsi="Times New Roman"/>
                <w:color w:val="000000"/>
              </w:rPr>
            </w:pPr>
            <w:r w:rsidRPr="00E53D34">
              <w:rPr>
                <w:rFonts w:ascii="Times New Roman" w:hAnsi="Times New Roman"/>
                <w:color w:val="000000"/>
              </w:rPr>
              <w:t>1</w:t>
            </w:r>
          </w:p>
        </w:tc>
      </w:tr>
      <w:tr w:rsidR="006A3B5D" w:rsidRPr="000200D1" w14:paraId="294DCF5F" w14:textId="77777777" w:rsidTr="00404CC2">
        <w:trPr>
          <w:trHeight w:val="307"/>
        </w:trPr>
        <w:tc>
          <w:tcPr>
            <w:tcW w:w="636" w:type="dxa"/>
          </w:tcPr>
          <w:p w14:paraId="35BDC0EB" w14:textId="235EEA0F" w:rsidR="006A3B5D" w:rsidRPr="00E53D34" w:rsidRDefault="006A3B5D" w:rsidP="006A3B5D">
            <w:pPr>
              <w:spacing w:after="0" w:line="240" w:lineRule="auto"/>
              <w:jc w:val="center"/>
              <w:rPr>
                <w:rFonts w:ascii="Times New Roman" w:hAnsi="Times New Roman"/>
              </w:rPr>
            </w:pPr>
            <w:r w:rsidRPr="00E53D34">
              <w:rPr>
                <w:rFonts w:ascii="Times New Roman" w:hAnsi="Times New Roman"/>
              </w:rPr>
              <w:t>10</w:t>
            </w:r>
          </w:p>
        </w:tc>
        <w:tc>
          <w:tcPr>
            <w:tcW w:w="6949" w:type="dxa"/>
          </w:tcPr>
          <w:p w14:paraId="4B9EBEA1" w14:textId="7AB20AB2" w:rsidR="006A3B5D" w:rsidRPr="00E53D34" w:rsidRDefault="00E53D34" w:rsidP="00E53D34">
            <w:pPr>
              <w:rPr>
                <w:rFonts w:ascii="Times New Roman" w:hAnsi="Times New Roman"/>
              </w:rPr>
            </w:pPr>
            <w:r w:rsidRPr="00E53D34">
              <w:rPr>
                <w:rFonts w:ascii="Times New Roman" w:hAnsi="Times New Roman"/>
              </w:rPr>
              <w:t xml:space="preserve">Бак запаса </w:t>
            </w:r>
            <w:proofErr w:type="spellStart"/>
            <w:r w:rsidRPr="00E53D34">
              <w:rPr>
                <w:rFonts w:ascii="Times New Roman" w:hAnsi="Times New Roman"/>
              </w:rPr>
              <w:t>химочищенной</w:t>
            </w:r>
            <w:proofErr w:type="spellEnd"/>
            <w:r w:rsidRPr="00E53D34">
              <w:rPr>
                <w:rFonts w:ascii="Times New Roman" w:hAnsi="Times New Roman"/>
              </w:rPr>
              <w:t xml:space="preserve"> воды АКВАТЕК </w:t>
            </w:r>
            <w:r w:rsidRPr="00E53D34">
              <w:rPr>
                <w:rFonts w:ascii="Times New Roman" w:hAnsi="Times New Roman"/>
                <w:lang w:val="en-US"/>
              </w:rPr>
              <w:t>ATV</w:t>
            </w:r>
            <w:r w:rsidRPr="00E53D34">
              <w:rPr>
                <w:rFonts w:ascii="Times New Roman" w:hAnsi="Times New Roman"/>
              </w:rPr>
              <w:t xml:space="preserve"> 10000 V = 10,00 м3</w:t>
            </w:r>
          </w:p>
        </w:tc>
        <w:tc>
          <w:tcPr>
            <w:tcW w:w="1118" w:type="dxa"/>
          </w:tcPr>
          <w:p w14:paraId="2403F65D" w14:textId="19BBCA1B" w:rsidR="006A3B5D" w:rsidRPr="00E53D34" w:rsidRDefault="006A3B5D" w:rsidP="006A3B5D">
            <w:pPr>
              <w:spacing w:after="0" w:line="240" w:lineRule="auto"/>
              <w:jc w:val="center"/>
              <w:rPr>
                <w:rFonts w:ascii="Times New Roman" w:hAnsi="Times New Roman"/>
              </w:rPr>
            </w:pPr>
            <w:r w:rsidRPr="00E53D34">
              <w:rPr>
                <w:rFonts w:ascii="Times New Roman" w:hAnsi="Times New Roman"/>
              </w:rPr>
              <w:t>шт.</w:t>
            </w:r>
          </w:p>
        </w:tc>
        <w:tc>
          <w:tcPr>
            <w:tcW w:w="1078" w:type="dxa"/>
          </w:tcPr>
          <w:p w14:paraId="470F1963" w14:textId="3E60CA24" w:rsidR="006A3B5D" w:rsidRPr="00E53D34" w:rsidRDefault="00E53D34" w:rsidP="006A3B5D">
            <w:pPr>
              <w:spacing w:after="0" w:line="240" w:lineRule="auto"/>
              <w:jc w:val="center"/>
              <w:rPr>
                <w:rFonts w:ascii="Times New Roman" w:hAnsi="Times New Roman"/>
                <w:color w:val="000000"/>
              </w:rPr>
            </w:pPr>
            <w:r w:rsidRPr="00E53D34">
              <w:rPr>
                <w:rFonts w:ascii="Times New Roman" w:hAnsi="Times New Roman"/>
                <w:color w:val="000000"/>
              </w:rPr>
              <w:t>1</w:t>
            </w:r>
          </w:p>
        </w:tc>
      </w:tr>
      <w:tr w:rsidR="006A3B5D" w:rsidRPr="000200D1" w14:paraId="133AB1AC" w14:textId="77777777" w:rsidTr="00404CC2">
        <w:trPr>
          <w:trHeight w:val="307"/>
        </w:trPr>
        <w:tc>
          <w:tcPr>
            <w:tcW w:w="636" w:type="dxa"/>
          </w:tcPr>
          <w:p w14:paraId="7A2B610A" w14:textId="6DEECE5D" w:rsidR="006A3B5D" w:rsidRPr="00E53D34" w:rsidRDefault="006A3B5D" w:rsidP="006A3B5D">
            <w:pPr>
              <w:spacing w:after="0" w:line="240" w:lineRule="auto"/>
              <w:jc w:val="center"/>
              <w:rPr>
                <w:rFonts w:ascii="Times New Roman" w:hAnsi="Times New Roman"/>
              </w:rPr>
            </w:pPr>
            <w:r w:rsidRPr="00E53D34">
              <w:rPr>
                <w:rFonts w:ascii="Times New Roman" w:hAnsi="Times New Roman"/>
              </w:rPr>
              <w:t>11</w:t>
            </w:r>
          </w:p>
        </w:tc>
        <w:tc>
          <w:tcPr>
            <w:tcW w:w="6949" w:type="dxa"/>
          </w:tcPr>
          <w:p w14:paraId="6D36B57D" w14:textId="0195F6C7" w:rsidR="006A3B5D" w:rsidRPr="002556AB" w:rsidRDefault="00E53D34" w:rsidP="006A3B5D">
            <w:pPr>
              <w:spacing w:after="0"/>
              <w:ind w:left="21" w:right="384" w:hanging="10"/>
              <w:rPr>
                <w:rFonts w:ascii="Times New Roman" w:hAnsi="Times New Roman"/>
              </w:rPr>
            </w:pPr>
            <w:r w:rsidRPr="002556AB">
              <w:rPr>
                <w:rFonts w:ascii="Times New Roman" w:hAnsi="Times New Roman"/>
              </w:rPr>
              <w:t xml:space="preserve">Насос </w:t>
            </w:r>
            <w:proofErr w:type="spellStart"/>
            <w:r w:rsidRPr="002556AB">
              <w:rPr>
                <w:rFonts w:ascii="Times New Roman" w:hAnsi="Times New Roman"/>
              </w:rPr>
              <w:t>повысительный</w:t>
            </w:r>
            <w:proofErr w:type="spellEnd"/>
            <w:r w:rsidRPr="002556AB">
              <w:rPr>
                <w:rFonts w:ascii="Times New Roman" w:hAnsi="Times New Roman"/>
              </w:rPr>
              <w:t xml:space="preserve"> </w:t>
            </w:r>
            <w:r w:rsidRPr="002556AB">
              <w:rPr>
                <w:rFonts w:ascii="Times New Roman" w:hAnsi="Times New Roman"/>
                <w:lang w:val="en-US"/>
              </w:rPr>
              <w:t>WILO</w:t>
            </w:r>
            <w:r w:rsidRPr="002556AB">
              <w:rPr>
                <w:rFonts w:ascii="Times New Roman" w:hAnsi="Times New Roman"/>
              </w:rPr>
              <w:t xml:space="preserve"> </w:t>
            </w:r>
            <w:r w:rsidRPr="002556AB">
              <w:rPr>
                <w:rFonts w:ascii="Times New Roman" w:hAnsi="Times New Roman"/>
                <w:lang w:val="en-US"/>
              </w:rPr>
              <w:t>MHI</w:t>
            </w:r>
            <w:r w:rsidRPr="002556AB">
              <w:rPr>
                <w:rFonts w:ascii="Times New Roman" w:hAnsi="Times New Roman"/>
              </w:rPr>
              <w:t xml:space="preserve"> 404-1/</w:t>
            </w:r>
            <w:r w:rsidRPr="002556AB">
              <w:rPr>
                <w:rFonts w:ascii="Times New Roman" w:hAnsi="Times New Roman"/>
                <w:lang w:val="en-US"/>
              </w:rPr>
              <w:t>E</w:t>
            </w:r>
            <w:r w:rsidRPr="002556AB">
              <w:rPr>
                <w:rFonts w:ascii="Times New Roman" w:hAnsi="Times New Roman"/>
              </w:rPr>
              <w:t>-3-400-50-2-Х (</w:t>
            </w:r>
            <w:r w:rsidRPr="002556AB">
              <w:rPr>
                <w:rFonts w:ascii="Times New Roman" w:hAnsi="Times New Roman"/>
                <w:lang w:val="en-US"/>
              </w:rPr>
              <w:t>Q</w:t>
            </w:r>
            <w:r w:rsidRPr="002556AB">
              <w:rPr>
                <w:rFonts w:ascii="Times New Roman" w:hAnsi="Times New Roman"/>
              </w:rPr>
              <w:t xml:space="preserve"> = 8,0 м3/ч, Н = 45 м, </w:t>
            </w:r>
            <w:r w:rsidRPr="002556AB">
              <w:rPr>
                <w:rFonts w:ascii="Times New Roman" w:hAnsi="Times New Roman"/>
                <w:lang w:val="en-US"/>
              </w:rPr>
              <w:t>P</w:t>
            </w:r>
            <w:r w:rsidRPr="002556AB">
              <w:rPr>
                <w:rFonts w:ascii="Times New Roman" w:hAnsi="Times New Roman"/>
              </w:rPr>
              <w:t>=1,1 кВт</w:t>
            </w:r>
          </w:p>
        </w:tc>
        <w:tc>
          <w:tcPr>
            <w:tcW w:w="1118" w:type="dxa"/>
          </w:tcPr>
          <w:p w14:paraId="66DD7C29" w14:textId="54452D6C" w:rsidR="006A3B5D" w:rsidRPr="002556AB" w:rsidRDefault="006A3B5D" w:rsidP="006A3B5D">
            <w:pPr>
              <w:spacing w:after="0" w:line="240" w:lineRule="auto"/>
              <w:jc w:val="center"/>
              <w:rPr>
                <w:rFonts w:ascii="Times New Roman" w:hAnsi="Times New Roman"/>
              </w:rPr>
            </w:pPr>
            <w:r w:rsidRPr="002556AB">
              <w:rPr>
                <w:rFonts w:ascii="Times New Roman" w:hAnsi="Times New Roman"/>
              </w:rPr>
              <w:t>шт.</w:t>
            </w:r>
          </w:p>
        </w:tc>
        <w:tc>
          <w:tcPr>
            <w:tcW w:w="1078" w:type="dxa"/>
          </w:tcPr>
          <w:p w14:paraId="59F1258E" w14:textId="68CD8375" w:rsidR="006A3B5D" w:rsidRPr="002556AB" w:rsidRDefault="00E53D34" w:rsidP="006A3B5D">
            <w:pPr>
              <w:spacing w:after="0" w:line="240" w:lineRule="auto"/>
              <w:jc w:val="center"/>
              <w:rPr>
                <w:rFonts w:ascii="Times New Roman" w:hAnsi="Times New Roman"/>
                <w:color w:val="000000"/>
              </w:rPr>
            </w:pPr>
            <w:r w:rsidRPr="002556AB">
              <w:rPr>
                <w:rFonts w:ascii="Times New Roman" w:hAnsi="Times New Roman"/>
                <w:color w:val="000000"/>
              </w:rPr>
              <w:t>2</w:t>
            </w:r>
          </w:p>
        </w:tc>
      </w:tr>
      <w:tr w:rsidR="006A3B5D" w:rsidRPr="000200D1" w14:paraId="4FC68BE6" w14:textId="77777777" w:rsidTr="00404CC2">
        <w:trPr>
          <w:trHeight w:val="307"/>
        </w:trPr>
        <w:tc>
          <w:tcPr>
            <w:tcW w:w="636" w:type="dxa"/>
          </w:tcPr>
          <w:p w14:paraId="4DBEDB57" w14:textId="431F9743" w:rsidR="006A3B5D" w:rsidRPr="00E53D34" w:rsidRDefault="006A3B5D" w:rsidP="006A3B5D">
            <w:pPr>
              <w:spacing w:after="0" w:line="240" w:lineRule="auto"/>
              <w:jc w:val="center"/>
              <w:rPr>
                <w:rFonts w:ascii="Times New Roman" w:hAnsi="Times New Roman"/>
              </w:rPr>
            </w:pPr>
            <w:r w:rsidRPr="00E53D34">
              <w:rPr>
                <w:rFonts w:ascii="Times New Roman" w:hAnsi="Times New Roman"/>
              </w:rPr>
              <w:t>12</w:t>
            </w:r>
          </w:p>
        </w:tc>
        <w:tc>
          <w:tcPr>
            <w:tcW w:w="6949" w:type="dxa"/>
          </w:tcPr>
          <w:p w14:paraId="5CD12825" w14:textId="38F3C1DF" w:rsidR="00E53D34" w:rsidRPr="002556AB" w:rsidRDefault="00E53D34" w:rsidP="00E53D34">
            <w:pPr>
              <w:contextualSpacing/>
              <w:rPr>
                <w:rFonts w:ascii="Times New Roman" w:hAnsi="Times New Roman"/>
              </w:rPr>
            </w:pPr>
            <w:r w:rsidRPr="002556AB">
              <w:rPr>
                <w:rFonts w:ascii="Times New Roman" w:hAnsi="Times New Roman"/>
              </w:rPr>
              <w:t xml:space="preserve">Насос сетевой летний </w:t>
            </w:r>
            <w:r w:rsidRPr="002556AB">
              <w:rPr>
                <w:rFonts w:ascii="Times New Roman" w:hAnsi="Times New Roman"/>
                <w:lang w:val="en-US"/>
              </w:rPr>
              <w:t>WILO</w:t>
            </w:r>
            <w:r w:rsidRPr="002556AB">
              <w:rPr>
                <w:rFonts w:ascii="Times New Roman" w:hAnsi="Times New Roman"/>
              </w:rPr>
              <w:t xml:space="preserve"> В</w:t>
            </w:r>
            <w:r w:rsidRPr="002556AB">
              <w:rPr>
                <w:rFonts w:ascii="Times New Roman" w:hAnsi="Times New Roman"/>
                <w:lang w:val="en-US"/>
              </w:rPr>
              <w:t>L</w:t>
            </w:r>
            <w:r w:rsidRPr="002556AB">
              <w:rPr>
                <w:rFonts w:ascii="Times New Roman" w:hAnsi="Times New Roman"/>
              </w:rPr>
              <w:t xml:space="preserve"> 50/170-11-2 (</w:t>
            </w:r>
            <w:r w:rsidRPr="002556AB">
              <w:rPr>
                <w:rFonts w:ascii="Times New Roman" w:hAnsi="Times New Roman"/>
                <w:lang w:val="en-US"/>
              </w:rPr>
              <w:t>Q</w:t>
            </w:r>
            <w:r w:rsidRPr="002556AB">
              <w:rPr>
                <w:rFonts w:ascii="Times New Roman" w:hAnsi="Times New Roman"/>
              </w:rPr>
              <w:t xml:space="preserve"> = 63,16 м</w:t>
            </w:r>
            <w:r w:rsidRPr="002556AB">
              <w:rPr>
                <w:rFonts w:ascii="Times New Roman" w:hAnsi="Times New Roman"/>
                <w:vertAlign w:val="superscript"/>
              </w:rPr>
              <w:t>3</w:t>
            </w:r>
            <w:r w:rsidRPr="002556AB">
              <w:rPr>
                <w:rFonts w:ascii="Times New Roman" w:hAnsi="Times New Roman"/>
              </w:rPr>
              <w:t xml:space="preserve">/ч, </w:t>
            </w:r>
          </w:p>
          <w:p w14:paraId="2DF179DD" w14:textId="5EFDF3DF" w:rsidR="006A3B5D" w:rsidRPr="002556AB" w:rsidRDefault="00E53D34" w:rsidP="00E53D34">
            <w:pPr>
              <w:spacing w:after="0"/>
              <w:ind w:left="21" w:right="384" w:hanging="10"/>
              <w:rPr>
                <w:rFonts w:ascii="Times New Roman" w:hAnsi="Times New Roman"/>
              </w:rPr>
            </w:pPr>
            <w:r w:rsidRPr="002556AB">
              <w:rPr>
                <w:rFonts w:ascii="Times New Roman" w:hAnsi="Times New Roman"/>
              </w:rPr>
              <w:t xml:space="preserve">Н = 40,71, </w:t>
            </w:r>
            <w:r w:rsidRPr="002556AB">
              <w:rPr>
                <w:rFonts w:ascii="Times New Roman" w:hAnsi="Times New Roman"/>
                <w:lang w:val="en-US"/>
              </w:rPr>
              <w:t>P</w:t>
            </w:r>
            <w:r w:rsidRPr="002556AB">
              <w:rPr>
                <w:rFonts w:ascii="Times New Roman" w:hAnsi="Times New Roman"/>
              </w:rPr>
              <w:t>=11кВт)</w:t>
            </w:r>
          </w:p>
        </w:tc>
        <w:tc>
          <w:tcPr>
            <w:tcW w:w="1118" w:type="dxa"/>
          </w:tcPr>
          <w:p w14:paraId="23DCE449" w14:textId="7CEC6A3D" w:rsidR="006A3B5D" w:rsidRPr="002556AB" w:rsidRDefault="006A3B5D" w:rsidP="006A3B5D">
            <w:pPr>
              <w:spacing w:after="0" w:line="240" w:lineRule="auto"/>
              <w:jc w:val="center"/>
              <w:rPr>
                <w:rFonts w:ascii="Times New Roman" w:hAnsi="Times New Roman"/>
              </w:rPr>
            </w:pPr>
            <w:r w:rsidRPr="002556AB">
              <w:rPr>
                <w:rFonts w:ascii="Times New Roman" w:hAnsi="Times New Roman"/>
              </w:rPr>
              <w:t>шт</w:t>
            </w:r>
            <w:r w:rsidRPr="002556AB">
              <w:rPr>
                <w:rFonts w:ascii="Times New Roman" w:hAnsi="Times New Roman"/>
                <w:lang w:val="en-US"/>
              </w:rPr>
              <w:t>.</w:t>
            </w:r>
          </w:p>
        </w:tc>
        <w:tc>
          <w:tcPr>
            <w:tcW w:w="1078" w:type="dxa"/>
          </w:tcPr>
          <w:p w14:paraId="6C2E858E" w14:textId="2F3902EF" w:rsidR="006A3B5D" w:rsidRPr="002556AB" w:rsidRDefault="00E53D34" w:rsidP="006A3B5D">
            <w:pPr>
              <w:spacing w:after="0" w:line="240" w:lineRule="auto"/>
              <w:jc w:val="center"/>
              <w:rPr>
                <w:rFonts w:ascii="Times New Roman" w:hAnsi="Times New Roman"/>
                <w:color w:val="000000"/>
              </w:rPr>
            </w:pPr>
            <w:r w:rsidRPr="002556AB">
              <w:rPr>
                <w:rFonts w:ascii="Times New Roman" w:hAnsi="Times New Roman"/>
                <w:color w:val="000000"/>
              </w:rPr>
              <w:t>2</w:t>
            </w:r>
          </w:p>
        </w:tc>
      </w:tr>
      <w:tr w:rsidR="002556AB" w:rsidRPr="000200D1" w14:paraId="4C9EE369" w14:textId="77777777" w:rsidTr="00404CC2">
        <w:trPr>
          <w:trHeight w:val="307"/>
        </w:trPr>
        <w:tc>
          <w:tcPr>
            <w:tcW w:w="636" w:type="dxa"/>
          </w:tcPr>
          <w:p w14:paraId="6A916665" w14:textId="2A34CA86" w:rsidR="002556AB" w:rsidRPr="00E53D34" w:rsidRDefault="002556AB" w:rsidP="002556AB">
            <w:pPr>
              <w:spacing w:after="0" w:line="240" w:lineRule="auto"/>
              <w:jc w:val="center"/>
              <w:rPr>
                <w:rFonts w:ascii="Times New Roman" w:hAnsi="Times New Roman"/>
              </w:rPr>
            </w:pPr>
            <w:r>
              <w:rPr>
                <w:rFonts w:ascii="Times New Roman" w:hAnsi="Times New Roman"/>
              </w:rPr>
              <w:t>13</w:t>
            </w:r>
          </w:p>
        </w:tc>
        <w:tc>
          <w:tcPr>
            <w:tcW w:w="6949" w:type="dxa"/>
          </w:tcPr>
          <w:p w14:paraId="67122F2B" w14:textId="6D0EAFD2" w:rsidR="002556AB" w:rsidRPr="002556AB" w:rsidRDefault="002556AB" w:rsidP="002556AB">
            <w:pPr>
              <w:contextualSpacing/>
              <w:rPr>
                <w:rFonts w:ascii="Times New Roman" w:hAnsi="Times New Roman"/>
              </w:rPr>
            </w:pPr>
            <w:r w:rsidRPr="002556AB">
              <w:rPr>
                <w:rFonts w:ascii="Times New Roman" w:hAnsi="Times New Roman"/>
              </w:rPr>
              <w:t xml:space="preserve">Установка непрерывного </w:t>
            </w:r>
            <w:proofErr w:type="spellStart"/>
            <w:r w:rsidRPr="002556AB">
              <w:rPr>
                <w:rFonts w:ascii="Times New Roman" w:hAnsi="Times New Roman"/>
              </w:rPr>
              <w:t>Na-катионирования</w:t>
            </w:r>
            <w:proofErr w:type="spellEnd"/>
            <w:r w:rsidRPr="002556AB">
              <w:rPr>
                <w:rFonts w:ascii="Times New Roman" w:hAnsi="Times New Roman"/>
              </w:rPr>
              <w:t xml:space="preserve"> производительностью 4,64 м</w:t>
            </w:r>
            <w:r w:rsidRPr="002556AB">
              <w:rPr>
                <w:rFonts w:ascii="Times New Roman" w:hAnsi="Times New Roman"/>
                <w:vertAlign w:val="superscript"/>
              </w:rPr>
              <w:t>3</w:t>
            </w:r>
            <w:r w:rsidRPr="002556AB">
              <w:rPr>
                <w:rFonts w:ascii="Times New Roman" w:hAnsi="Times New Roman"/>
              </w:rPr>
              <w:t>/ч</w:t>
            </w:r>
          </w:p>
        </w:tc>
        <w:tc>
          <w:tcPr>
            <w:tcW w:w="1118" w:type="dxa"/>
          </w:tcPr>
          <w:p w14:paraId="3FA875D7" w14:textId="57117D78" w:rsidR="002556AB" w:rsidRPr="002556AB" w:rsidRDefault="002556AB" w:rsidP="002556AB">
            <w:pPr>
              <w:spacing w:after="0" w:line="240" w:lineRule="auto"/>
              <w:jc w:val="center"/>
              <w:rPr>
                <w:rFonts w:ascii="Times New Roman" w:hAnsi="Times New Roman"/>
              </w:rPr>
            </w:pPr>
            <w:r w:rsidRPr="002556AB">
              <w:rPr>
                <w:rFonts w:ascii="Times New Roman" w:hAnsi="Times New Roman"/>
              </w:rPr>
              <w:t>шт.</w:t>
            </w:r>
          </w:p>
        </w:tc>
        <w:tc>
          <w:tcPr>
            <w:tcW w:w="1078" w:type="dxa"/>
          </w:tcPr>
          <w:p w14:paraId="3CBD7E31" w14:textId="55074D58" w:rsidR="002556AB" w:rsidRPr="002556AB" w:rsidRDefault="002556AB" w:rsidP="002556AB">
            <w:pPr>
              <w:spacing w:after="0" w:line="240" w:lineRule="auto"/>
              <w:jc w:val="center"/>
              <w:rPr>
                <w:rFonts w:ascii="Times New Roman" w:hAnsi="Times New Roman"/>
                <w:color w:val="000000"/>
              </w:rPr>
            </w:pPr>
            <w:r w:rsidRPr="002556AB">
              <w:rPr>
                <w:rFonts w:ascii="Times New Roman" w:hAnsi="Times New Roman"/>
                <w:color w:val="000000"/>
              </w:rPr>
              <w:t>1</w:t>
            </w:r>
          </w:p>
        </w:tc>
      </w:tr>
      <w:tr w:rsidR="002556AB" w:rsidRPr="000200D1" w14:paraId="7CFC550F" w14:textId="77777777" w:rsidTr="00404CC2">
        <w:trPr>
          <w:trHeight w:val="307"/>
        </w:trPr>
        <w:tc>
          <w:tcPr>
            <w:tcW w:w="636" w:type="dxa"/>
          </w:tcPr>
          <w:p w14:paraId="4E48D901" w14:textId="464A2E94" w:rsidR="002556AB" w:rsidRPr="00E53D34" w:rsidRDefault="002556AB" w:rsidP="002556AB">
            <w:pPr>
              <w:spacing w:after="0" w:line="240" w:lineRule="auto"/>
              <w:jc w:val="center"/>
              <w:rPr>
                <w:rFonts w:ascii="Times New Roman" w:hAnsi="Times New Roman"/>
              </w:rPr>
            </w:pPr>
            <w:r>
              <w:rPr>
                <w:rFonts w:ascii="Times New Roman" w:hAnsi="Times New Roman"/>
              </w:rPr>
              <w:t>14</w:t>
            </w:r>
          </w:p>
        </w:tc>
        <w:tc>
          <w:tcPr>
            <w:tcW w:w="6949" w:type="dxa"/>
          </w:tcPr>
          <w:p w14:paraId="5BB9E6BC" w14:textId="48F5FB8C" w:rsidR="002556AB" w:rsidRPr="002556AB" w:rsidRDefault="002556AB" w:rsidP="002556AB">
            <w:pPr>
              <w:contextualSpacing/>
              <w:rPr>
                <w:rFonts w:ascii="Times New Roman" w:hAnsi="Times New Roman"/>
              </w:rPr>
            </w:pPr>
            <w:r w:rsidRPr="002556AB">
              <w:rPr>
                <w:rFonts w:ascii="Times New Roman" w:hAnsi="Times New Roman"/>
              </w:rPr>
              <w:t>Система автоматического дозирования реагента для связывания кислорода</w:t>
            </w:r>
          </w:p>
        </w:tc>
        <w:tc>
          <w:tcPr>
            <w:tcW w:w="1118" w:type="dxa"/>
          </w:tcPr>
          <w:p w14:paraId="05D59F4E" w14:textId="19D0F02F" w:rsidR="002556AB" w:rsidRPr="002556AB" w:rsidRDefault="002556AB" w:rsidP="002556AB">
            <w:pPr>
              <w:spacing w:after="0" w:line="240" w:lineRule="auto"/>
              <w:jc w:val="center"/>
              <w:rPr>
                <w:rFonts w:ascii="Times New Roman" w:hAnsi="Times New Roman"/>
              </w:rPr>
            </w:pPr>
            <w:r w:rsidRPr="002556AB">
              <w:rPr>
                <w:rFonts w:ascii="Times New Roman" w:hAnsi="Times New Roman"/>
              </w:rPr>
              <w:t>шт.</w:t>
            </w:r>
          </w:p>
        </w:tc>
        <w:tc>
          <w:tcPr>
            <w:tcW w:w="1078" w:type="dxa"/>
          </w:tcPr>
          <w:p w14:paraId="6F4D211D" w14:textId="788748D2" w:rsidR="002556AB" w:rsidRPr="002556AB" w:rsidRDefault="002556AB" w:rsidP="002556AB">
            <w:pPr>
              <w:spacing w:after="0" w:line="240" w:lineRule="auto"/>
              <w:jc w:val="center"/>
              <w:rPr>
                <w:rFonts w:ascii="Times New Roman" w:hAnsi="Times New Roman"/>
                <w:color w:val="000000"/>
              </w:rPr>
            </w:pPr>
            <w:r w:rsidRPr="002556AB">
              <w:rPr>
                <w:rFonts w:ascii="Times New Roman" w:hAnsi="Times New Roman"/>
                <w:color w:val="000000"/>
              </w:rPr>
              <w:t>1</w:t>
            </w:r>
          </w:p>
        </w:tc>
      </w:tr>
      <w:tr w:rsidR="002556AB" w:rsidRPr="000200D1" w14:paraId="15A68359" w14:textId="77777777" w:rsidTr="00404CC2">
        <w:trPr>
          <w:trHeight w:val="307"/>
        </w:trPr>
        <w:tc>
          <w:tcPr>
            <w:tcW w:w="636" w:type="dxa"/>
          </w:tcPr>
          <w:p w14:paraId="0EF1E560" w14:textId="70B40E20" w:rsidR="002556AB" w:rsidRPr="000200D1" w:rsidRDefault="002556AB" w:rsidP="002556AB">
            <w:pPr>
              <w:spacing w:after="0" w:line="240" w:lineRule="auto"/>
              <w:jc w:val="center"/>
              <w:rPr>
                <w:rFonts w:ascii="Times New Roman" w:hAnsi="Times New Roman"/>
              </w:rPr>
            </w:pPr>
            <w:r>
              <w:rPr>
                <w:rFonts w:ascii="Times New Roman" w:hAnsi="Times New Roman"/>
              </w:rPr>
              <w:t>15</w:t>
            </w:r>
          </w:p>
        </w:tc>
        <w:tc>
          <w:tcPr>
            <w:tcW w:w="6949" w:type="dxa"/>
          </w:tcPr>
          <w:p w14:paraId="70F96026" w14:textId="006BC2A5" w:rsidR="002556AB" w:rsidRPr="002556AB" w:rsidRDefault="002556AB" w:rsidP="002556AB">
            <w:pPr>
              <w:spacing w:after="0"/>
              <w:ind w:left="21" w:right="384" w:hanging="10"/>
              <w:rPr>
                <w:rFonts w:ascii="Times New Roman" w:hAnsi="Times New Roman"/>
              </w:rPr>
            </w:pPr>
            <w:r w:rsidRPr="002556AB">
              <w:rPr>
                <w:rFonts w:ascii="Times New Roman" w:hAnsi="Times New Roman"/>
              </w:rPr>
              <w:t>Система автоматического дозирования РН корректора</w:t>
            </w:r>
          </w:p>
        </w:tc>
        <w:tc>
          <w:tcPr>
            <w:tcW w:w="1118" w:type="dxa"/>
          </w:tcPr>
          <w:p w14:paraId="29EA8E90" w14:textId="7F9B0121" w:rsidR="002556AB" w:rsidRPr="002556AB" w:rsidRDefault="002556AB" w:rsidP="002556AB">
            <w:pPr>
              <w:spacing w:after="0" w:line="240" w:lineRule="auto"/>
              <w:jc w:val="center"/>
              <w:rPr>
                <w:rFonts w:ascii="Times New Roman" w:hAnsi="Times New Roman"/>
              </w:rPr>
            </w:pPr>
            <w:r w:rsidRPr="002556AB">
              <w:rPr>
                <w:rFonts w:ascii="Times New Roman" w:hAnsi="Times New Roman"/>
              </w:rPr>
              <w:t>шт</w:t>
            </w:r>
            <w:r w:rsidRPr="002556AB">
              <w:rPr>
                <w:rFonts w:ascii="Times New Roman" w:hAnsi="Times New Roman"/>
                <w:lang w:val="en-US"/>
              </w:rPr>
              <w:t>.</w:t>
            </w:r>
          </w:p>
        </w:tc>
        <w:tc>
          <w:tcPr>
            <w:tcW w:w="1078" w:type="dxa"/>
          </w:tcPr>
          <w:p w14:paraId="266BEE6D" w14:textId="7901879D" w:rsidR="002556AB" w:rsidRPr="002556AB" w:rsidRDefault="002556AB" w:rsidP="002556AB">
            <w:pPr>
              <w:spacing w:after="0" w:line="240" w:lineRule="auto"/>
              <w:jc w:val="center"/>
              <w:rPr>
                <w:rFonts w:ascii="Times New Roman" w:hAnsi="Times New Roman"/>
                <w:color w:val="000000"/>
              </w:rPr>
            </w:pPr>
            <w:r w:rsidRPr="002556AB">
              <w:rPr>
                <w:rFonts w:ascii="Times New Roman" w:hAnsi="Times New Roman"/>
                <w:color w:val="000000"/>
              </w:rPr>
              <w:t>1</w:t>
            </w:r>
          </w:p>
        </w:tc>
      </w:tr>
      <w:tr w:rsidR="002556AB" w:rsidRPr="000200D1" w14:paraId="64BF17D5" w14:textId="77777777" w:rsidTr="00404CC2">
        <w:trPr>
          <w:trHeight w:val="307"/>
        </w:trPr>
        <w:tc>
          <w:tcPr>
            <w:tcW w:w="636" w:type="dxa"/>
          </w:tcPr>
          <w:p w14:paraId="0376CA6B" w14:textId="77777777" w:rsidR="002556AB" w:rsidRPr="000200D1" w:rsidRDefault="002556AB" w:rsidP="002556AB">
            <w:pPr>
              <w:spacing w:after="0" w:line="240" w:lineRule="auto"/>
              <w:jc w:val="center"/>
              <w:rPr>
                <w:rFonts w:ascii="Times New Roman" w:hAnsi="Times New Roman"/>
              </w:rPr>
            </w:pPr>
          </w:p>
        </w:tc>
        <w:tc>
          <w:tcPr>
            <w:tcW w:w="6949" w:type="dxa"/>
          </w:tcPr>
          <w:p w14:paraId="36C053EB" w14:textId="77777777" w:rsidR="002556AB" w:rsidRPr="000200D1" w:rsidRDefault="002556AB" w:rsidP="002556AB">
            <w:pPr>
              <w:spacing w:after="0" w:line="240" w:lineRule="auto"/>
              <w:jc w:val="center"/>
              <w:rPr>
                <w:rFonts w:ascii="Times New Roman" w:hAnsi="Times New Roman"/>
                <w:b/>
                <w:bCs/>
                <w:color w:val="000000" w:themeColor="text1"/>
              </w:rPr>
            </w:pPr>
            <w:r w:rsidRPr="000200D1">
              <w:rPr>
                <w:rFonts w:ascii="Times New Roman" w:eastAsia="Calibri" w:hAnsi="Times New Roman"/>
                <w:b/>
                <w:bCs/>
                <w:color w:val="000000"/>
                <w:lang w:eastAsia="en-US"/>
              </w:rPr>
              <w:t xml:space="preserve">Котельная по адресу: Ростовская область, </w:t>
            </w:r>
            <w:r w:rsidRPr="000200D1">
              <w:rPr>
                <w:rFonts w:ascii="Times New Roman" w:hAnsi="Times New Roman"/>
                <w:b/>
                <w:bCs/>
                <w:color w:val="000000" w:themeColor="text1"/>
              </w:rPr>
              <w:t>г. Ростов-на-Дону,</w:t>
            </w:r>
          </w:p>
          <w:p w14:paraId="7F401D25" w14:textId="6FEBBD1B" w:rsidR="002556AB" w:rsidRPr="000200D1" w:rsidRDefault="002556AB" w:rsidP="002556AB">
            <w:pPr>
              <w:spacing w:after="0"/>
              <w:ind w:left="21" w:right="384" w:hanging="10"/>
              <w:jc w:val="center"/>
              <w:rPr>
                <w:rFonts w:ascii="Times New Roman" w:hAnsi="Times New Roman"/>
              </w:rPr>
            </w:pPr>
            <w:r>
              <w:rPr>
                <w:rFonts w:ascii="Times New Roman" w:hAnsi="Times New Roman"/>
                <w:b/>
                <w:bCs/>
              </w:rPr>
              <w:t>ул. Ткачева, 1/27, литер1</w:t>
            </w:r>
          </w:p>
        </w:tc>
        <w:tc>
          <w:tcPr>
            <w:tcW w:w="1118" w:type="dxa"/>
          </w:tcPr>
          <w:p w14:paraId="59AB1012" w14:textId="77777777" w:rsidR="002556AB" w:rsidRPr="000200D1" w:rsidRDefault="002556AB" w:rsidP="002556AB">
            <w:pPr>
              <w:spacing w:after="0" w:line="240" w:lineRule="auto"/>
              <w:jc w:val="center"/>
              <w:rPr>
                <w:rFonts w:ascii="Times New Roman" w:hAnsi="Times New Roman"/>
              </w:rPr>
            </w:pPr>
          </w:p>
        </w:tc>
        <w:tc>
          <w:tcPr>
            <w:tcW w:w="1078" w:type="dxa"/>
          </w:tcPr>
          <w:p w14:paraId="129477A8" w14:textId="77777777" w:rsidR="002556AB" w:rsidRPr="000200D1" w:rsidRDefault="002556AB" w:rsidP="002556AB">
            <w:pPr>
              <w:spacing w:after="0" w:line="240" w:lineRule="auto"/>
              <w:jc w:val="center"/>
              <w:rPr>
                <w:rFonts w:ascii="Times New Roman" w:hAnsi="Times New Roman"/>
                <w:color w:val="000000"/>
              </w:rPr>
            </w:pPr>
          </w:p>
        </w:tc>
      </w:tr>
      <w:tr w:rsidR="002556AB" w:rsidRPr="000200D1" w14:paraId="2D139F1D" w14:textId="77777777" w:rsidTr="00404CC2">
        <w:trPr>
          <w:trHeight w:val="307"/>
        </w:trPr>
        <w:tc>
          <w:tcPr>
            <w:tcW w:w="636" w:type="dxa"/>
          </w:tcPr>
          <w:p w14:paraId="003443F8" w14:textId="257F2F8A" w:rsidR="002556AB" w:rsidRPr="005742D5" w:rsidRDefault="002556AB" w:rsidP="002556AB">
            <w:pPr>
              <w:spacing w:after="0" w:line="240" w:lineRule="auto"/>
              <w:jc w:val="center"/>
              <w:rPr>
                <w:rFonts w:ascii="Times New Roman" w:hAnsi="Times New Roman"/>
              </w:rPr>
            </w:pPr>
            <w:r w:rsidRPr="005742D5">
              <w:rPr>
                <w:rFonts w:ascii="Times New Roman" w:hAnsi="Times New Roman"/>
              </w:rPr>
              <w:t> 1</w:t>
            </w:r>
          </w:p>
        </w:tc>
        <w:tc>
          <w:tcPr>
            <w:tcW w:w="6949" w:type="dxa"/>
          </w:tcPr>
          <w:p w14:paraId="794148DF" w14:textId="42B8B4D5" w:rsidR="002556AB" w:rsidRPr="005742D5" w:rsidRDefault="002556AB" w:rsidP="002556AB">
            <w:pPr>
              <w:spacing w:after="0" w:line="240" w:lineRule="auto"/>
              <w:contextualSpacing/>
              <w:jc w:val="both"/>
              <w:rPr>
                <w:rFonts w:ascii="Times New Roman" w:hAnsi="Times New Roman"/>
              </w:rPr>
            </w:pPr>
            <w:r w:rsidRPr="005742D5">
              <w:rPr>
                <w:rFonts w:ascii="Times New Roman" w:hAnsi="Times New Roman"/>
              </w:rPr>
              <w:t xml:space="preserve">Котел водогрейный </w:t>
            </w:r>
            <w:r w:rsidRPr="005742D5">
              <w:rPr>
                <w:rFonts w:ascii="Times New Roman" w:hAnsi="Times New Roman"/>
                <w:lang w:val="en-US"/>
              </w:rPr>
              <w:t>ROSSEN</w:t>
            </w:r>
            <w:r w:rsidRPr="005742D5">
              <w:rPr>
                <w:rFonts w:ascii="Times New Roman" w:hAnsi="Times New Roman"/>
              </w:rPr>
              <w:t xml:space="preserve"> </w:t>
            </w:r>
            <w:r w:rsidRPr="005742D5">
              <w:rPr>
                <w:rFonts w:ascii="Times New Roman" w:hAnsi="Times New Roman"/>
                <w:lang w:val="en-US"/>
              </w:rPr>
              <w:t>RSD</w:t>
            </w:r>
            <w:r w:rsidRPr="005742D5">
              <w:rPr>
                <w:rFonts w:ascii="Times New Roman" w:hAnsi="Times New Roman"/>
              </w:rPr>
              <w:t xml:space="preserve">-300 теплопроизводительностью </w:t>
            </w:r>
          </w:p>
          <w:p w14:paraId="702024E8" w14:textId="58957DC9" w:rsidR="002556AB" w:rsidRPr="005742D5" w:rsidRDefault="002556AB" w:rsidP="002556AB">
            <w:pPr>
              <w:spacing w:after="0" w:line="240" w:lineRule="auto"/>
              <w:ind w:left="21" w:right="384" w:hanging="10"/>
              <w:rPr>
                <w:rFonts w:ascii="Times New Roman" w:hAnsi="Times New Roman"/>
              </w:rPr>
            </w:pPr>
            <w:r w:rsidRPr="005742D5">
              <w:rPr>
                <w:rFonts w:ascii="Times New Roman" w:hAnsi="Times New Roman"/>
              </w:rPr>
              <w:t>300 кВт</w:t>
            </w:r>
          </w:p>
        </w:tc>
        <w:tc>
          <w:tcPr>
            <w:tcW w:w="1118" w:type="dxa"/>
          </w:tcPr>
          <w:p w14:paraId="1C34D1BE" w14:textId="373351E9" w:rsidR="002556AB" w:rsidRPr="005742D5" w:rsidRDefault="002556AB" w:rsidP="002556AB">
            <w:pPr>
              <w:spacing w:after="0" w:line="240" w:lineRule="auto"/>
              <w:jc w:val="center"/>
              <w:rPr>
                <w:rFonts w:ascii="Times New Roman" w:hAnsi="Times New Roman"/>
              </w:rPr>
            </w:pPr>
            <w:r w:rsidRPr="005742D5">
              <w:rPr>
                <w:rFonts w:ascii="Times New Roman" w:hAnsi="Times New Roman"/>
              </w:rPr>
              <w:t>шт</w:t>
            </w:r>
            <w:r w:rsidRPr="005742D5">
              <w:rPr>
                <w:rFonts w:ascii="Times New Roman" w:hAnsi="Times New Roman"/>
                <w:lang w:val="en-US"/>
              </w:rPr>
              <w:t>.</w:t>
            </w:r>
          </w:p>
        </w:tc>
        <w:tc>
          <w:tcPr>
            <w:tcW w:w="1078" w:type="dxa"/>
          </w:tcPr>
          <w:p w14:paraId="315F38D2" w14:textId="666F9C2D" w:rsidR="002556AB" w:rsidRPr="005742D5" w:rsidRDefault="002556AB" w:rsidP="002556AB">
            <w:pPr>
              <w:spacing w:after="0" w:line="240" w:lineRule="auto"/>
              <w:jc w:val="center"/>
              <w:rPr>
                <w:rFonts w:ascii="Times New Roman" w:hAnsi="Times New Roman"/>
                <w:color w:val="000000"/>
              </w:rPr>
            </w:pPr>
            <w:r w:rsidRPr="005742D5">
              <w:rPr>
                <w:rFonts w:ascii="Times New Roman" w:hAnsi="Times New Roman"/>
                <w:color w:val="000000"/>
              </w:rPr>
              <w:t>2</w:t>
            </w:r>
          </w:p>
        </w:tc>
      </w:tr>
      <w:tr w:rsidR="002556AB" w:rsidRPr="000200D1" w14:paraId="42E947F4" w14:textId="77777777" w:rsidTr="00404CC2">
        <w:trPr>
          <w:trHeight w:val="307"/>
        </w:trPr>
        <w:tc>
          <w:tcPr>
            <w:tcW w:w="636" w:type="dxa"/>
          </w:tcPr>
          <w:p w14:paraId="5392B002" w14:textId="1B4F9056" w:rsidR="002556AB" w:rsidRPr="005742D5" w:rsidRDefault="002556AB" w:rsidP="002556AB">
            <w:pPr>
              <w:spacing w:after="0" w:line="240" w:lineRule="auto"/>
              <w:jc w:val="center"/>
              <w:rPr>
                <w:rFonts w:ascii="Times New Roman" w:hAnsi="Times New Roman"/>
              </w:rPr>
            </w:pPr>
            <w:r w:rsidRPr="005742D5">
              <w:rPr>
                <w:rFonts w:ascii="Times New Roman" w:hAnsi="Times New Roman"/>
              </w:rPr>
              <w:t>2</w:t>
            </w:r>
          </w:p>
        </w:tc>
        <w:tc>
          <w:tcPr>
            <w:tcW w:w="6949" w:type="dxa"/>
          </w:tcPr>
          <w:p w14:paraId="3D772F84" w14:textId="758D3109" w:rsidR="002556AB" w:rsidRPr="005742D5" w:rsidRDefault="002556AB" w:rsidP="002556AB">
            <w:pPr>
              <w:spacing w:after="0" w:line="240" w:lineRule="auto"/>
              <w:ind w:left="21" w:right="384" w:hanging="10"/>
              <w:rPr>
                <w:rFonts w:ascii="Times New Roman" w:hAnsi="Times New Roman"/>
              </w:rPr>
            </w:pPr>
            <w:r w:rsidRPr="005742D5">
              <w:rPr>
                <w:rFonts w:ascii="Times New Roman" w:hAnsi="Times New Roman"/>
              </w:rPr>
              <w:t xml:space="preserve">Горелка газовая </w:t>
            </w:r>
            <w:proofErr w:type="spellStart"/>
            <w:r w:rsidRPr="005742D5">
              <w:rPr>
                <w:rFonts w:ascii="Times New Roman" w:hAnsi="Times New Roman"/>
                <w:lang w:val="en-US"/>
              </w:rPr>
              <w:t>Baltur</w:t>
            </w:r>
            <w:proofErr w:type="spellEnd"/>
            <w:r w:rsidRPr="005742D5">
              <w:rPr>
                <w:rFonts w:ascii="Times New Roman" w:hAnsi="Times New Roman"/>
              </w:rPr>
              <w:t xml:space="preserve"> </w:t>
            </w:r>
            <w:r w:rsidRPr="005742D5">
              <w:rPr>
                <w:rFonts w:ascii="Times New Roman" w:hAnsi="Times New Roman"/>
                <w:lang w:val="en-US"/>
              </w:rPr>
              <w:t>TBG</w:t>
            </w:r>
            <w:r w:rsidRPr="005742D5">
              <w:rPr>
                <w:rFonts w:ascii="Times New Roman" w:hAnsi="Times New Roman"/>
              </w:rPr>
              <w:t xml:space="preserve"> 35 </w:t>
            </w:r>
            <w:r w:rsidRPr="005742D5">
              <w:rPr>
                <w:rFonts w:ascii="Times New Roman" w:hAnsi="Times New Roman"/>
                <w:lang w:val="en-US"/>
              </w:rPr>
              <w:t>MC</w:t>
            </w:r>
            <w:r w:rsidRPr="005742D5">
              <w:rPr>
                <w:rFonts w:ascii="Times New Roman" w:hAnsi="Times New Roman"/>
              </w:rPr>
              <w:t xml:space="preserve"> теплопроизводительностью </w:t>
            </w:r>
            <w:r w:rsidRPr="005742D5">
              <w:rPr>
                <w:rFonts w:ascii="Times New Roman" w:hAnsi="Times New Roman"/>
                <w:lang w:val="en-US"/>
              </w:rPr>
              <w:t>410</w:t>
            </w:r>
            <w:r w:rsidRPr="005742D5">
              <w:rPr>
                <w:rFonts w:ascii="Times New Roman" w:hAnsi="Times New Roman"/>
              </w:rPr>
              <w:t xml:space="preserve"> кВт</w:t>
            </w:r>
          </w:p>
        </w:tc>
        <w:tc>
          <w:tcPr>
            <w:tcW w:w="1118" w:type="dxa"/>
          </w:tcPr>
          <w:p w14:paraId="2066BF49" w14:textId="46DA3169" w:rsidR="002556AB" w:rsidRPr="005742D5" w:rsidRDefault="002556AB" w:rsidP="002556AB">
            <w:pPr>
              <w:spacing w:after="0" w:line="240" w:lineRule="auto"/>
              <w:jc w:val="center"/>
              <w:rPr>
                <w:rFonts w:ascii="Times New Roman" w:hAnsi="Times New Roman"/>
              </w:rPr>
            </w:pPr>
            <w:r w:rsidRPr="005742D5">
              <w:rPr>
                <w:rFonts w:ascii="Times New Roman" w:hAnsi="Times New Roman"/>
              </w:rPr>
              <w:t>шт.</w:t>
            </w:r>
          </w:p>
        </w:tc>
        <w:tc>
          <w:tcPr>
            <w:tcW w:w="1078" w:type="dxa"/>
          </w:tcPr>
          <w:p w14:paraId="20C50F51" w14:textId="62C7495B" w:rsidR="002556AB" w:rsidRPr="005742D5" w:rsidRDefault="002556AB" w:rsidP="002556AB">
            <w:pPr>
              <w:spacing w:after="0" w:line="240" w:lineRule="auto"/>
              <w:jc w:val="center"/>
              <w:rPr>
                <w:rFonts w:ascii="Times New Roman" w:hAnsi="Times New Roman"/>
                <w:color w:val="000000"/>
              </w:rPr>
            </w:pPr>
            <w:r w:rsidRPr="005742D5">
              <w:rPr>
                <w:rFonts w:ascii="Times New Roman" w:hAnsi="Times New Roman"/>
                <w:color w:val="000000"/>
              </w:rPr>
              <w:t>2</w:t>
            </w:r>
          </w:p>
        </w:tc>
      </w:tr>
      <w:tr w:rsidR="002556AB" w:rsidRPr="000200D1" w14:paraId="293A384B" w14:textId="77777777" w:rsidTr="00404CC2">
        <w:trPr>
          <w:trHeight w:val="307"/>
        </w:trPr>
        <w:tc>
          <w:tcPr>
            <w:tcW w:w="636" w:type="dxa"/>
          </w:tcPr>
          <w:p w14:paraId="0A7A37F5" w14:textId="5660E67E" w:rsidR="002556AB" w:rsidRPr="005742D5" w:rsidRDefault="002556AB" w:rsidP="002556AB">
            <w:pPr>
              <w:spacing w:after="0" w:line="240" w:lineRule="auto"/>
              <w:jc w:val="center"/>
              <w:rPr>
                <w:rFonts w:ascii="Times New Roman" w:hAnsi="Times New Roman"/>
              </w:rPr>
            </w:pPr>
            <w:r w:rsidRPr="005742D5">
              <w:rPr>
                <w:rFonts w:ascii="Times New Roman" w:hAnsi="Times New Roman"/>
              </w:rPr>
              <w:t> 3</w:t>
            </w:r>
          </w:p>
        </w:tc>
        <w:tc>
          <w:tcPr>
            <w:tcW w:w="6949" w:type="dxa"/>
          </w:tcPr>
          <w:p w14:paraId="0DC15D17" w14:textId="40B3B6A2" w:rsidR="002556AB" w:rsidRPr="005742D5" w:rsidRDefault="002556AB" w:rsidP="002556AB">
            <w:pPr>
              <w:spacing w:after="0" w:line="240" w:lineRule="auto"/>
              <w:ind w:left="21" w:right="384" w:hanging="10"/>
              <w:rPr>
                <w:rFonts w:ascii="Times New Roman" w:hAnsi="Times New Roman"/>
              </w:rPr>
            </w:pPr>
            <w:r w:rsidRPr="005742D5">
              <w:rPr>
                <w:rFonts w:ascii="Times New Roman" w:hAnsi="Times New Roman"/>
              </w:rPr>
              <w:t>Теплообменник ГВС РИДАНН НН №04 45 кВт</w:t>
            </w:r>
          </w:p>
        </w:tc>
        <w:tc>
          <w:tcPr>
            <w:tcW w:w="1118" w:type="dxa"/>
          </w:tcPr>
          <w:p w14:paraId="4E1CFFD7" w14:textId="3BA653D9" w:rsidR="002556AB" w:rsidRPr="005742D5" w:rsidRDefault="002556AB" w:rsidP="002556AB">
            <w:pPr>
              <w:spacing w:after="0" w:line="240" w:lineRule="auto"/>
              <w:jc w:val="center"/>
              <w:rPr>
                <w:rFonts w:ascii="Times New Roman" w:hAnsi="Times New Roman"/>
              </w:rPr>
            </w:pPr>
            <w:r w:rsidRPr="005742D5">
              <w:rPr>
                <w:rFonts w:ascii="Times New Roman" w:hAnsi="Times New Roman"/>
              </w:rPr>
              <w:t>шт.</w:t>
            </w:r>
          </w:p>
        </w:tc>
        <w:tc>
          <w:tcPr>
            <w:tcW w:w="1078" w:type="dxa"/>
          </w:tcPr>
          <w:p w14:paraId="498FB5B2" w14:textId="77E849C3" w:rsidR="002556AB" w:rsidRPr="005742D5" w:rsidRDefault="002556AB" w:rsidP="002556AB">
            <w:pPr>
              <w:spacing w:after="0" w:line="240" w:lineRule="auto"/>
              <w:jc w:val="center"/>
              <w:rPr>
                <w:rFonts w:ascii="Times New Roman" w:hAnsi="Times New Roman"/>
                <w:color w:val="000000"/>
              </w:rPr>
            </w:pPr>
            <w:r w:rsidRPr="005742D5">
              <w:rPr>
                <w:rFonts w:ascii="Times New Roman" w:hAnsi="Times New Roman"/>
                <w:color w:val="000000"/>
              </w:rPr>
              <w:t>2</w:t>
            </w:r>
          </w:p>
        </w:tc>
      </w:tr>
      <w:tr w:rsidR="002556AB" w:rsidRPr="000200D1" w14:paraId="4669D56C" w14:textId="77777777" w:rsidTr="00404CC2">
        <w:trPr>
          <w:trHeight w:val="307"/>
        </w:trPr>
        <w:tc>
          <w:tcPr>
            <w:tcW w:w="636" w:type="dxa"/>
          </w:tcPr>
          <w:p w14:paraId="398E6BCA" w14:textId="5E7752E7" w:rsidR="002556AB" w:rsidRPr="005742D5" w:rsidRDefault="002556AB" w:rsidP="002556AB">
            <w:pPr>
              <w:spacing w:after="0" w:line="240" w:lineRule="auto"/>
              <w:jc w:val="center"/>
              <w:rPr>
                <w:rFonts w:ascii="Times New Roman" w:hAnsi="Times New Roman"/>
              </w:rPr>
            </w:pPr>
            <w:r w:rsidRPr="005742D5">
              <w:rPr>
                <w:rFonts w:ascii="Times New Roman" w:hAnsi="Times New Roman"/>
              </w:rPr>
              <w:t> 4</w:t>
            </w:r>
          </w:p>
        </w:tc>
        <w:tc>
          <w:tcPr>
            <w:tcW w:w="6949" w:type="dxa"/>
          </w:tcPr>
          <w:p w14:paraId="5B3EBAA4" w14:textId="33FBD5DB" w:rsidR="002556AB" w:rsidRPr="005742D5" w:rsidRDefault="002556AB" w:rsidP="002556AB">
            <w:pPr>
              <w:spacing w:after="0" w:line="240" w:lineRule="auto"/>
              <w:contextualSpacing/>
              <w:rPr>
                <w:rFonts w:ascii="Times New Roman" w:hAnsi="Times New Roman"/>
              </w:rPr>
            </w:pPr>
            <w:r w:rsidRPr="005742D5">
              <w:rPr>
                <w:rFonts w:ascii="Times New Roman" w:hAnsi="Times New Roman"/>
              </w:rPr>
              <w:t xml:space="preserve">Насос котловой </w:t>
            </w:r>
            <w:r w:rsidRPr="005742D5">
              <w:rPr>
                <w:rFonts w:ascii="Times New Roman" w:hAnsi="Times New Roman"/>
                <w:lang w:val="en-US"/>
              </w:rPr>
              <w:t>WILO</w:t>
            </w:r>
            <w:r w:rsidRPr="005742D5">
              <w:rPr>
                <w:rFonts w:ascii="Times New Roman" w:hAnsi="Times New Roman"/>
              </w:rPr>
              <w:t xml:space="preserve"> </w:t>
            </w:r>
            <w:r w:rsidRPr="005742D5">
              <w:rPr>
                <w:rFonts w:ascii="Times New Roman" w:hAnsi="Times New Roman"/>
                <w:lang w:val="en-US"/>
              </w:rPr>
              <w:t>IPL</w:t>
            </w:r>
            <w:r w:rsidRPr="005742D5">
              <w:rPr>
                <w:rFonts w:ascii="Times New Roman" w:hAnsi="Times New Roman"/>
              </w:rPr>
              <w:t xml:space="preserve"> 40/170-0,75/4 (</w:t>
            </w:r>
            <w:r w:rsidRPr="005742D5">
              <w:rPr>
                <w:rFonts w:ascii="Times New Roman" w:hAnsi="Times New Roman"/>
                <w:lang w:val="en-US"/>
              </w:rPr>
              <w:t>Q</w:t>
            </w:r>
            <w:r w:rsidRPr="005742D5">
              <w:rPr>
                <w:rFonts w:ascii="Times New Roman" w:hAnsi="Times New Roman"/>
              </w:rPr>
              <w:t xml:space="preserve"> = 11,05 м</w:t>
            </w:r>
            <w:r w:rsidRPr="005742D5">
              <w:rPr>
                <w:rFonts w:ascii="Times New Roman" w:hAnsi="Times New Roman"/>
                <w:vertAlign w:val="superscript"/>
              </w:rPr>
              <w:t>3</w:t>
            </w:r>
            <w:r w:rsidRPr="005742D5">
              <w:rPr>
                <w:rFonts w:ascii="Times New Roman" w:hAnsi="Times New Roman"/>
              </w:rPr>
              <w:t xml:space="preserve">/ч, </w:t>
            </w:r>
          </w:p>
          <w:p w14:paraId="27C9F65B" w14:textId="108B1201" w:rsidR="002556AB" w:rsidRPr="005742D5" w:rsidRDefault="002556AB" w:rsidP="002556AB">
            <w:pPr>
              <w:spacing w:after="0" w:line="240" w:lineRule="auto"/>
              <w:ind w:left="21" w:right="384" w:hanging="10"/>
              <w:rPr>
                <w:rFonts w:ascii="Times New Roman" w:hAnsi="Times New Roman"/>
              </w:rPr>
            </w:pPr>
            <w:r w:rsidRPr="005742D5">
              <w:rPr>
                <w:rFonts w:ascii="Times New Roman" w:hAnsi="Times New Roman"/>
              </w:rPr>
              <w:t xml:space="preserve">Н = 11,59 </w:t>
            </w:r>
            <w:proofErr w:type="spellStart"/>
            <w:r w:rsidRPr="005742D5">
              <w:rPr>
                <w:rFonts w:ascii="Times New Roman" w:hAnsi="Times New Roman"/>
              </w:rPr>
              <w:t>м.вод.ст</w:t>
            </w:r>
            <w:proofErr w:type="spellEnd"/>
            <w:r w:rsidRPr="005742D5">
              <w:rPr>
                <w:rFonts w:ascii="Times New Roman" w:hAnsi="Times New Roman"/>
              </w:rPr>
              <w:t>.)</w:t>
            </w:r>
          </w:p>
        </w:tc>
        <w:tc>
          <w:tcPr>
            <w:tcW w:w="1118" w:type="dxa"/>
          </w:tcPr>
          <w:p w14:paraId="09FCCFF6" w14:textId="76EB8957" w:rsidR="002556AB" w:rsidRPr="005742D5" w:rsidRDefault="002556AB" w:rsidP="002556AB">
            <w:pPr>
              <w:spacing w:after="0" w:line="240" w:lineRule="auto"/>
              <w:jc w:val="center"/>
              <w:rPr>
                <w:rFonts w:ascii="Times New Roman" w:hAnsi="Times New Roman"/>
              </w:rPr>
            </w:pPr>
            <w:r w:rsidRPr="005742D5">
              <w:rPr>
                <w:rFonts w:ascii="Times New Roman" w:hAnsi="Times New Roman"/>
              </w:rPr>
              <w:t>шт.</w:t>
            </w:r>
          </w:p>
        </w:tc>
        <w:tc>
          <w:tcPr>
            <w:tcW w:w="1078" w:type="dxa"/>
          </w:tcPr>
          <w:p w14:paraId="42C2CE1C" w14:textId="7B8E82F9" w:rsidR="002556AB" w:rsidRPr="005742D5" w:rsidRDefault="002556AB" w:rsidP="002556AB">
            <w:pPr>
              <w:spacing w:after="0" w:line="240" w:lineRule="auto"/>
              <w:jc w:val="center"/>
              <w:rPr>
                <w:rFonts w:ascii="Times New Roman" w:hAnsi="Times New Roman"/>
                <w:color w:val="000000"/>
              </w:rPr>
            </w:pPr>
            <w:r w:rsidRPr="005742D5">
              <w:rPr>
                <w:rFonts w:ascii="Times New Roman" w:hAnsi="Times New Roman"/>
                <w:color w:val="000000"/>
              </w:rPr>
              <w:t>2</w:t>
            </w:r>
          </w:p>
        </w:tc>
      </w:tr>
      <w:tr w:rsidR="002556AB" w:rsidRPr="000200D1" w14:paraId="335B5C4C" w14:textId="77777777" w:rsidTr="00404CC2">
        <w:trPr>
          <w:trHeight w:val="307"/>
        </w:trPr>
        <w:tc>
          <w:tcPr>
            <w:tcW w:w="636" w:type="dxa"/>
          </w:tcPr>
          <w:p w14:paraId="29394987" w14:textId="22B44DAC" w:rsidR="002556AB" w:rsidRPr="005742D5" w:rsidRDefault="002556AB" w:rsidP="002556AB">
            <w:pPr>
              <w:spacing w:after="0" w:line="240" w:lineRule="auto"/>
              <w:jc w:val="center"/>
              <w:rPr>
                <w:rFonts w:ascii="Times New Roman" w:hAnsi="Times New Roman"/>
              </w:rPr>
            </w:pPr>
            <w:r w:rsidRPr="005742D5">
              <w:rPr>
                <w:rFonts w:ascii="Times New Roman" w:hAnsi="Times New Roman"/>
              </w:rPr>
              <w:t> 5</w:t>
            </w:r>
          </w:p>
        </w:tc>
        <w:tc>
          <w:tcPr>
            <w:tcW w:w="6949" w:type="dxa"/>
          </w:tcPr>
          <w:p w14:paraId="15C67625" w14:textId="75648DB9" w:rsidR="002556AB" w:rsidRPr="005742D5" w:rsidRDefault="002556AB" w:rsidP="002556AB">
            <w:pPr>
              <w:spacing w:after="0" w:line="240" w:lineRule="auto"/>
              <w:contextualSpacing/>
              <w:rPr>
                <w:rFonts w:ascii="Times New Roman" w:hAnsi="Times New Roman"/>
              </w:rPr>
            </w:pPr>
            <w:r w:rsidRPr="005742D5">
              <w:rPr>
                <w:rFonts w:ascii="Times New Roman" w:hAnsi="Times New Roman"/>
              </w:rPr>
              <w:t xml:space="preserve">Насос сетевой контура отопления </w:t>
            </w:r>
            <w:r w:rsidRPr="005742D5">
              <w:rPr>
                <w:rFonts w:ascii="Times New Roman" w:hAnsi="Times New Roman"/>
                <w:lang w:val="en-US"/>
              </w:rPr>
              <w:t>WILO</w:t>
            </w:r>
            <w:r w:rsidRPr="005742D5">
              <w:rPr>
                <w:rFonts w:ascii="Times New Roman" w:hAnsi="Times New Roman"/>
              </w:rPr>
              <w:t xml:space="preserve"> </w:t>
            </w:r>
            <w:r w:rsidRPr="005742D5">
              <w:rPr>
                <w:rFonts w:ascii="Times New Roman" w:hAnsi="Times New Roman"/>
                <w:lang w:val="en-US"/>
              </w:rPr>
              <w:t>BL</w:t>
            </w:r>
            <w:r w:rsidRPr="005742D5">
              <w:rPr>
                <w:rFonts w:ascii="Times New Roman" w:hAnsi="Times New Roman"/>
              </w:rPr>
              <w:t xml:space="preserve"> 40/170-0,75/4 (</w:t>
            </w:r>
            <w:r w:rsidRPr="005742D5">
              <w:rPr>
                <w:rFonts w:ascii="Times New Roman" w:hAnsi="Times New Roman"/>
                <w:lang w:val="en-US"/>
              </w:rPr>
              <w:t>Q</w:t>
            </w:r>
            <w:r w:rsidRPr="005742D5">
              <w:rPr>
                <w:rFonts w:ascii="Times New Roman" w:hAnsi="Times New Roman"/>
              </w:rPr>
              <w:t xml:space="preserve"> = 19,06 м</w:t>
            </w:r>
            <w:r w:rsidRPr="005742D5">
              <w:rPr>
                <w:rFonts w:ascii="Times New Roman" w:hAnsi="Times New Roman"/>
                <w:vertAlign w:val="superscript"/>
              </w:rPr>
              <w:t>3</w:t>
            </w:r>
            <w:r w:rsidRPr="005742D5">
              <w:rPr>
                <w:rFonts w:ascii="Times New Roman" w:hAnsi="Times New Roman"/>
              </w:rPr>
              <w:t xml:space="preserve">/ч, Н = 12,14 </w:t>
            </w:r>
            <w:proofErr w:type="spellStart"/>
            <w:r w:rsidRPr="005742D5">
              <w:rPr>
                <w:rFonts w:ascii="Times New Roman" w:hAnsi="Times New Roman"/>
              </w:rPr>
              <w:t>м.вод.ст</w:t>
            </w:r>
            <w:proofErr w:type="spellEnd"/>
            <w:r w:rsidRPr="005742D5">
              <w:rPr>
                <w:rFonts w:ascii="Times New Roman" w:hAnsi="Times New Roman"/>
              </w:rPr>
              <w:t>.)</w:t>
            </w:r>
          </w:p>
        </w:tc>
        <w:tc>
          <w:tcPr>
            <w:tcW w:w="1118" w:type="dxa"/>
          </w:tcPr>
          <w:p w14:paraId="79AF2275" w14:textId="4500C2D2" w:rsidR="002556AB" w:rsidRPr="005742D5" w:rsidRDefault="002556AB" w:rsidP="002556AB">
            <w:pPr>
              <w:spacing w:after="0" w:line="240" w:lineRule="auto"/>
              <w:jc w:val="center"/>
              <w:rPr>
                <w:rFonts w:ascii="Times New Roman" w:hAnsi="Times New Roman"/>
              </w:rPr>
            </w:pPr>
            <w:r w:rsidRPr="005742D5">
              <w:rPr>
                <w:rFonts w:ascii="Times New Roman" w:hAnsi="Times New Roman"/>
              </w:rPr>
              <w:t>шт.</w:t>
            </w:r>
          </w:p>
        </w:tc>
        <w:tc>
          <w:tcPr>
            <w:tcW w:w="1078" w:type="dxa"/>
          </w:tcPr>
          <w:p w14:paraId="4EC9EB79" w14:textId="6557D3C8" w:rsidR="002556AB" w:rsidRPr="005742D5" w:rsidRDefault="002556AB" w:rsidP="002556AB">
            <w:pPr>
              <w:spacing w:after="0" w:line="240" w:lineRule="auto"/>
              <w:jc w:val="center"/>
              <w:rPr>
                <w:rFonts w:ascii="Times New Roman" w:hAnsi="Times New Roman"/>
                <w:color w:val="000000"/>
              </w:rPr>
            </w:pPr>
            <w:r w:rsidRPr="005742D5">
              <w:rPr>
                <w:rFonts w:ascii="Times New Roman" w:hAnsi="Times New Roman"/>
                <w:color w:val="000000"/>
              </w:rPr>
              <w:t>2</w:t>
            </w:r>
          </w:p>
        </w:tc>
      </w:tr>
      <w:tr w:rsidR="002556AB" w:rsidRPr="000200D1" w14:paraId="5B9E4AEC" w14:textId="77777777" w:rsidTr="00404CC2">
        <w:trPr>
          <w:trHeight w:val="307"/>
        </w:trPr>
        <w:tc>
          <w:tcPr>
            <w:tcW w:w="636" w:type="dxa"/>
          </w:tcPr>
          <w:p w14:paraId="5EF78A2B" w14:textId="7A148C95" w:rsidR="002556AB" w:rsidRPr="005742D5" w:rsidRDefault="002556AB" w:rsidP="002556AB">
            <w:pPr>
              <w:spacing w:after="0" w:line="240" w:lineRule="auto"/>
              <w:jc w:val="center"/>
              <w:rPr>
                <w:rFonts w:ascii="Times New Roman" w:hAnsi="Times New Roman"/>
              </w:rPr>
            </w:pPr>
            <w:r w:rsidRPr="005742D5">
              <w:rPr>
                <w:rFonts w:ascii="Times New Roman" w:hAnsi="Times New Roman"/>
                <w:color w:val="FF0000"/>
                <w:lang w:val="en-US"/>
              </w:rPr>
              <w:t> </w:t>
            </w:r>
            <w:r w:rsidRPr="005742D5">
              <w:rPr>
                <w:rFonts w:ascii="Times New Roman" w:hAnsi="Times New Roman"/>
              </w:rPr>
              <w:t>6</w:t>
            </w:r>
          </w:p>
        </w:tc>
        <w:tc>
          <w:tcPr>
            <w:tcW w:w="6949" w:type="dxa"/>
          </w:tcPr>
          <w:p w14:paraId="03C64452" w14:textId="377F622F" w:rsidR="002556AB" w:rsidRPr="005742D5" w:rsidRDefault="002556AB" w:rsidP="002556AB">
            <w:pPr>
              <w:spacing w:after="0" w:line="240" w:lineRule="auto"/>
              <w:contextualSpacing/>
              <w:rPr>
                <w:rFonts w:ascii="Times New Roman" w:hAnsi="Times New Roman"/>
              </w:rPr>
            </w:pPr>
            <w:r w:rsidRPr="005742D5">
              <w:rPr>
                <w:rFonts w:ascii="Times New Roman" w:hAnsi="Times New Roman"/>
              </w:rPr>
              <w:t xml:space="preserve">Насос сетевой контура ГВС </w:t>
            </w:r>
            <w:r w:rsidRPr="005742D5">
              <w:rPr>
                <w:rFonts w:ascii="Times New Roman" w:hAnsi="Times New Roman"/>
                <w:lang w:val="en-US"/>
              </w:rPr>
              <w:t>WILO</w:t>
            </w:r>
            <w:r w:rsidRPr="005742D5">
              <w:rPr>
                <w:rFonts w:ascii="Times New Roman" w:hAnsi="Times New Roman"/>
              </w:rPr>
              <w:t xml:space="preserve"> </w:t>
            </w:r>
            <w:r w:rsidRPr="005742D5">
              <w:rPr>
                <w:rFonts w:ascii="Times New Roman" w:hAnsi="Times New Roman"/>
                <w:lang w:val="en-US"/>
              </w:rPr>
              <w:t>IL</w:t>
            </w:r>
            <w:r w:rsidRPr="005742D5">
              <w:rPr>
                <w:rFonts w:ascii="Times New Roman" w:hAnsi="Times New Roman"/>
              </w:rPr>
              <w:t xml:space="preserve"> 32/170-0,55/4</w:t>
            </w:r>
          </w:p>
          <w:p w14:paraId="597C83A3" w14:textId="2A6A235F" w:rsidR="002556AB" w:rsidRPr="005742D5" w:rsidRDefault="002556AB" w:rsidP="002556AB">
            <w:pPr>
              <w:spacing w:after="0" w:line="240" w:lineRule="auto"/>
              <w:contextualSpacing/>
              <w:rPr>
                <w:rFonts w:ascii="Times New Roman" w:hAnsi="Times New Roman"/>
              </w:rPr>
            </w:pPr>
            <w:r w:rsidRPr="005742D5">
              <w:rPr>
                <w:rFonts w:ascii="Times New Roman" w:hAnsi="Times New Roman"/>
              </w:rPr>
              <w:t>(</w:t>
            </w:r>
            <w:r w:rsidRPr="005742D5">
              <w:rPr>
                <w:rFonts w:ascii="Times New Roman" w:hAnsi="Times New Roman"/>
                <w:lang w:val="en-US"/>
              </w:rPr>
              <w:t>Q</w:t>
            </w:r>
            <w:r w:rsidRPr="005742D5">
              <w:rPr>
                <w:rFonts w:ascii="Times New Roman" w:hAnsi="Times New Roman"/>
              </w:rPr>
              <w:t xml:space="preserve"> = 16,02 м</w:t>
            </w:r>
            <w:r w:rsidRPr="005742D5">
              <w:rPr>
                <w:rFonts w:ascii="Times New Roman" w:hAnsi="Times New Roman"/>
                <w:vertAlign w:val="superscript"/>
              </w:rPr>
              <w:t>3</w:t>
            </w:r>
            <w:r w:rsidRPr="005742D5">
              <w:rPr>
                <w:rFonts w:ascii="Times New Roman" w:hAnsi="Times New Roman"/>
              </w:rPr>
              <w:t xml:space="preserve">/ч, Н = 10,0 </w:t>
            </w:r>
            <w:proofErr w:type="spellStart"/>
            <w:r w:rsidRPr="005742D5">
              <w:rPr>
                <w:rFonts w:ascii="Times New Roman" w:hAnsi="Times New Roman"/>
              </w:rPr>
              <w:t>м.вод.ст</w:t>
            </w:r>
            <w:proofErr w:type="spellEnd"/>
            <w:r w:rsidRPr="005742D5">
              <w:rPr>
                <w:rFonts w:ascii="Times New Roman" w:hAnsi="Times New Roman"/>
              </w:rPr>
              <w:t>.)</w:t>
            </w:r>
          </w:p>
        </w:tc>
        <w:tc>
          <w:tcPr>
            <w:tcW w:w="1118" w:type="dxa"/>
          </w:tcPr>
          <w:p w14:paraId="18D2F343" w14:textId="493EC1A3" w:rsidR="002556AB" w:rsidRPr="005742D5" w:rsidRDefault="002556AB" w:rsidP="002556AB">
            <w:pPr>
              <w:spacing w:after="0" w:line="240" w:lineRule="auto"/>
              <w:jc w:val="center"/>
              <w:rPr>
                <w:rFonts w:ascii="Times New Roman" w:hAnsi="Times New Roman"/>
              </w:rPr>
            </w:pPr>
            <w:r w:rsidRPr="005742D5">
              <w:rPr>
                <w:rFonts w:ascii="Times New Roman" w:hAnsi="Times New Roman"/>
              </w:rPr>
              <w:t>шт</w:t>
            </w:r>
            <w:r w:rsidRPr="005742D5">
              <w:rPr>
                <w:rFonts w:ascii="Times New Roman" w:hAnsi="Times New Roman"/>
                <w:lang w:val="en-US"/>
              </w:rPr>
              <w:t>.</w:t>
            </w:r>
          </w:p>
        </w:tc>
        <w:tc>
          <w:tcPr>
            <w:tcW w:w="1078" w:type="dxa"/>
          </w:tcPr>
          <w:p w14:paraId="6FCB0C28" w14:textId="26BC8C96" w:rsidR="002556AB" w:rsidRPr="005742D5" w:rsidRDefault="002556AB" w:rsidP="002556AB">
            <w:pPr>
              <w:spacing w:after="0" w:line="240" w:lineRule="auto"/>
              <w:jc w:val="center"/>
              <w:rPr>
                <w:rFonts w:ascii="Times New Roman" w:hAnsi="Times New Roman"/>
                <w:color w:val="000000"/>
              </w:rPr>
            </w:pPr>
            <w:r w:rsidRPr="005742D5">
              <w:rPr>
                <w:rFonts w:ascii="Times New Roman" w:hAnsi="Times New Roman"/>
                <w:color w:val="000000"/>
              </w:rPr>
              <w:t>2</w:t>
            </w:r>
          </w:p>
        </w:tc>
      </w:tr>
      <w:tr w:rsidR="002556AB" w:rsidRPr="000200D1" w14:paraId="3516DFCB" w14:textId="77777777" w:rsidTr="00404CC2">
        <w:trPr>
          <w:trHeight w:val="307"/>
        </w:trPr>
        <w:tc>
          <w:tcPr>
            <w:tcW w:w="636" w:type="dxa"/>
          </w:tcPr>
          <w:p w14:paraId="62AD2B41" w14:textId="01622CD0" w:rsidR="002556AB" w:rsidRPr="005742D5" w:rsidRDefault="002556AB" w:rsidP="002556AB">
            <w:pPr>
              <w:spacing w:after="0" w:line="240" w:lineRule="auto"/>
              <w:jc w:val="center"/>
              <w:rPr>
                <w:rFonts w:ascii="Times New Roman" w:hAnsi="Times New Roman"/>
              </w:rPr>
            </w:pPr>
            <w:r w:rsidRPr="005742D5">
              <w:rPr>
                <w:rFonts w:ascii="Times New Roman" w:hAnsi="Times New Roman"/>
              </w:rPr>
              <w:t>7</w:t>
            </w:r>
          </w:p>
        </w:tc>
        <w:tc>
          <w:tcPr>
            <w:tcW w:w="6949" w:type="dxa"/>
          </w:tcPr>
          <w:p w14:paraId="28614F8E" w14:textId="5779912C" w:rsidR="002556AB" w:rsidRPr="005742D5" w:rsidRDefault="002556AB" w:rsidP="002556AB">
            <w:pPr>
              <w:spacing w:after="0" w:line="240" w:lineRule="auto"/>
              <w:ind w:left="21" w:right="384" w:hanging="10"/>
              <w:rPr>
                <w:rFonts w:ascii="Times New Roman" w:hAnsi="Times New Roman"/>
              </w:rPr>
            </w:pPr>
            <w:r w:rsidRPr="005742D5">
              <w:rPr>
                <w:rFonts w:ascii="Times New Roman" w:hAnsi="Times New Roman"/>
              </w:rPr>
              <w:t xml:space="preserve">Насос рециркуляции ГВС </w:t>
            </w:r>
            <w:r w:rsidRPr="005742D5">
              <w:rPr>
                <w:rFonts w:ascii="Times New Roman" w:hAnsi="Times New Roman"/>
                <w:lang w:val="en-US"/>
              </w:rPr>
              <w:t>WILO</w:t>
            </w:r>
            <w:r w:rsidRPr="005742D5">
              <w:rPr>
                <w:rFonts w:ascii="Times New Roman" w:hAnsi="Times New Roman"/>
              </w:rPr>
              <w:t xml:space="preserve"> </w:t>
            </w:r>
            <w:r w:rsidRPr="005742D5">
              <w:rPr>
                <w:rFonts w:ascii="Times New Roman" w:hAnsi="Times New Roman"/>
                <w:lang w:val="en-US"/>
              </w:rPr>
              <w:t>MHI</w:t>
            </w:r>
            <w:r w:rsidRPr="005742D5">
              <w:rPr>
                <w:rFonts w:ascii="Times New Roman" w:hAnsi="Times New Roman"/>
              </w:rPr>
              <w:t xml:space="preserve"> 203-1/</w:t>
            </w:r>
            <w:r w:rsidRPr="005742D5">
              <w:rPr>
                <w:rFonts w:ascii="Times New Roman" w:hAnsi="Times New Roman"/>
                <w:lang w:val="en-US"/>
              </w:rPr>
              <w:t>E</w:t>
            </w:r>
            <w:r w:rsidRPr="005742D5">
              <w:rPr>
                <w:rFonts w:ascii="Times New Roman" w:hAnsi="Times New Roman"/>
              </w:rPr>
              <w:t>-3-400-50-2-Х (</w:t>
            </w:r>
            <w:r w:rsidRPr="005742D5">
              <w:rPr>
                <w:rFonts w:ascii="Times New Roman" w:hAnsi="Times New Roman"/>
                <w:lang w:val="en-US"/>
              </w:rPr>
              <w:t>Q</w:t>
            </w:r>
            <w:r w:rsidRPr="005742D5">
              <w:rPr>
                <w:rFonts w:ascii="Times New Roman" w:hAnsi="Times New Roman"/>
              </w:rPr>
              <w:t xml:space="preserve"> = 5 м</w:t>
            </w:r>
            <w:r w:rsidRPr="005742D5">
              <w:rPr>
                <w:rFonts w:ascii="Times New Roman" w:hAnsi="Times New Roman"/>
                <w:vertAlign w:val="superscript"/>
              </w:rPr>
              <w:t>3</w:t>
            </w:r>
            <w:r w:rsidRPr="005742D5">
              <w:rPr>
                <w:rFonts w:ascii="Times New Roman" w:hAnsi="Times New Roman"/>
              </w:rPr>
              <w:t>/</w:t>
            </w:r>
            <w:proofErr w:type="gramStart"/>
            <w:r w:rsidRPr="005742D5">
              <w:rPr>
                <w:rFonts w:ascii="Times New Roman" w:hAnsi="Times New Roman"/>
              </w:rPr>
              <w:t>ч,  Н</w:t>
            </w:r>
            <w:proofErr w:type="gramEnd"/>
            <w:r w:rsidRPr="005742D5">
              <w:rPr>
                <w:rFonts w:ascii="Times New Roman" w:hAnsi="Times New Roman"/>
              </w:rPr>
              <w:t xml:space="preserve"> = 33  </w:t>
            </w:r>
            <w:proofErr w:type="spellStart"/>
            <w:r w:rsidRPr="005742D5">
              <w:rPr>
                <w:rFonts w:ascii="Times New Roman" w:hAnsi="Times New Roman"/>
              </w:rPr>
              <w:t>м.вод.ст</w:t>
            </w:r>
            <w:proofErr w:type="spellEnd"/>
            <w:r w:rsidRPr="005742D5">
              <w:rPr>
                <w:rFonts w:ascii="Times New Roman" w:hAnsi="Times New Roman"/>
              </w:rPr>
              <w:t>.)</w:t>
            </w:r>
          </w:p>
        </w:tc>
        <w:tc>
          <w:tcPr>
            <w:tcW w:w="1118" w:type="dxa"/>
          </w:tcPr>
          <w:p w14:paraId="3835C67D" w14:textId="079771C5" w:rsidR="002556AB" w:rsidRPr="005742D5" w:rsidRDefault="002556AB" w:rsidP="002556AB">
            <w:pPr>
              <w:spacing w:after="0" w:line="240" w:lineRule="auto"/>
              <w:jc w:val="center"/>
              <w:rPr>
                <w:rFonts w:ascii="Times New Roman" w:hAnsi="Times New Roman"/>
              </w:rPr>
            </w:pPr>
            <w:r w:rsidRPr="005742D5">
              <w:rPr>
                <w:rFonts w:ascii="Times New Roman" w:hAnsi="Times New Roman"/>
              </w:rPr>
              <w:t>шт.</w:t>
            </w:r>
          </w:p>
        </w:tc>
        <w:tc>
          <w:tcPr>
            <w:tcW w:w="1078" w:type="dxa"/>
          </w:tcPr>
          <w:p w14:paraId="020C8354" w14:textId="16C39AC0" w:rsidR="002556AB" w:rsidRPr="005742D5" w:rsidRDefault="002556AB" w:rsidP="002556AB">
            <w:pPr>
              <w:spacing w:after="0" w:line="240" w:lineRule="auto"/>
              <w:jc w:val="center"/>
              <w:rPr>
                <w:rFonts w:ascii="Times New Roman" w:hAnsi="Times New Roman"/>
                <w:color w:val="000000"/>
              </w:rPr>
            </w:pPr>
            <w:r w:rsidRPr="005742D5">
              <w:rPr>
                <w:rFonts w:ascii="Times New Roman" w:hAnsi="Times New Roman"/>
                <w:color w:val="000000"/>
              </w:rPr>
              <w:t>2</w:t>
            </w:r>
          </w:p>
        </w:tc>
      </w:tr>
      <w:tr w:rsidR="002556AB" w:rsidRPr="000200D1" w14:paraId="2988C7E7" w14:textId="77777777" w:rsidTr="00404CC2">
        <w:trPr>
          <w:trHeight w:val="307"/>
        </w:trPr>
        <w:tc>
          <w:tcPr>
            <w:tcW w:w="636" w:type="dxa"/>
          </w:tcPr>
          <w:p w14:paraId="49944404" w14:textId="2E5DE4A1" w:rsidR="002556AB" w:rsidRPr="005742D5" w:rsidRDefault="002556AB" w:rsidP="002556AB">
            <w:pPr>
              <w:spacing w:after="0" w:line="240" w:lineRule="auto"/>
              <w:jc w:val="center"/>
              <w:rPr>
                <w:rFonts w:ascii="Times New Roman" w:hAnsi="Times New Roman"/>
              </w:rPr>
            </w:pPr>
            <w:r w:rsidRPr="005742D5">
              <w:rPr>
                <w:rFonts w:ascii="Times New Roman" w:hAnsi="Times New Roman"/>
              </w:rPr>
              <w:t>8</w:t>
            </w:r>
          </w:p>
        </w:tc>
        <w:tc>
          <w:tcPr>
            <w:tcW w:w="6949" w:type="dxa"/>
          </w:tcPr>
          <w:p w14:paraId="504A1A4A" w14:textId="43E2669B" w:rsidR="002556AB" w:rsidRPr="005742D5" w:rsidRDefault="002556AB" w:rsidP="002556AB">
            <w:pPr>
              <w:spacing w:after="0" w:line="240" w:lineRule="auto"/>
              <w:contextualSpacing/>
              <w:rPr>
                <w:rFonts w:ascii="Times New Roman" w:hAnsi="Times New Roman"/>
              </w:rPr>
            </w:pPr>
            <w:r w:rsidRPr="005742D5">
              <w:rPr>
                <w:rFonts w:ascii="Times New Roman" w:hAnsi="Times New Roman"/>
              </w:rPr>
              <w:t xml:space="preserve">Насос подпиточный </w:t>
            </w:r>
            <w:r w:rsidRPr="005742D5">
              <w:rPr>
                <w:rFonts w:ascii="Times New Roman" w:hAnsi="Times New Roman"/>
                <w:lang w:val="en-US"/>
              </w:rPr>
              <w:t>WILO</w:t>
            </w:r>
            <w:r w:rsidRPr="005742D5">
              <w:rPr>
                <w:rFonts w:ascii="Times New Roman" w:hAnsi="Times New Roman"/>
              </w:rPr>
              <w:t xml:space="preserve"> </w:t>
            </w:r>
            <w:r w:rsidRPr="005742D5">
              <w:rPr>
                <w:rFonts w:ascii="Times New Roman" w:hAnsi="Times New Roman"/>
                <w:lang w:val="en-US"/>
              </w:rPr>
              <w:t>MHI</w:t>
            </w:r>
            <w:r w:rsidRPr="005742D5">
              <w:rPr>
                <w:rFonts w:ascii="Times New Roman" w:hAnsi="Times New Roman"/>
              </w:rPr>
              <w:t xml:space="preserve"> 403-1/</w:t>
            </w:r>
            <w:r w:rsidRPr="005742D5">
              <w:rPr>
                <w:rFonts w:ascii="Times New Roman" w:hAnsi="Times New Roman"/>
                <w:lang w:val="en-US"/>
              </w:rPr>
              <w:t>E</w:t>
            </w:r>
            <w:r w:rsidRPr="005742D5">
              <w:rPr>
                <w:rFonts w:ascii="Times New Roman" w:hAnsi="Times New Roman"/>
              </w:rPr>
              <w:t>-400-50-2-Х (</w:t>
            </w:r>
            <w:r w:rsidRPr="005742D5">
              <w:rPr>
                <w:rFonts w:ascii="Times New Roman" w:hAnsi="Times New Roman"/>
                <w:lang w:val="en-US"/>
              </w:rPr>
              <w:t>Q</w:t>
            </w:r>
            <w:r w:rsidRPr="005742D5">
              <w:rPr>
                <w:rFonts w:ascii="Times New Roman" w:hAnsi="Times New Roman"/>
              </w:rPr>
              <w:t xml:space="preserve"> = 6,6 м</w:t>
            </w:r>
            <w:r w:rsidRPr="005742D5">
              <w:rPr>
                <w:rFonts w:ascii="Times New Roman" w:hAnsi="Times New Roman"/>
                <w:vertAlign w:val="superscript"/>
              </w:rPr>
              <w:t>3</w:t>
            </w:r>
            <w:r w:rsidRPr="005742D5">
              <w:rPr>
                <w:rFonts w:ascii="Times New Roman" w:hAnsi="Times New Roman"/>
              </w:rPr>
              <w:t xml:space="preserve">/ч, </w:t>
            </w:r>
          </w:p>
          <w:p w14:paraId="5802330E" w14:textId="45DF76BA" w:rsidR="002556AB" w:rsidRPr="005742D5" w:rsidRDefault="002556AB" w:rsidP="002556AB">
            <w:pPr>
              <w:spacing w:after="0" w:line="240" w:lineRule="auto"/>
              <w:ind w:left="21" w:right="384" w:hanging="10"/>
              <w:rPr>
                <w:rFonts w:ascii="Times New Roman" w:hAnsi="Times New Roman"/>
              </w:rPr>
            </w:pPr>
            <w:r w:rsidRPr="005742D5">
              <w:rPr>
                <w:rFonts w:ascii="Times New Roman" w:hAnsi="Times New Roman"/>
              </w:rPr>
              <w:t xml:space="preserve">Н = 33 </w:t>
            </w:r>
            <w:proofErr w:type="spellStart"/>
            <w:r w:rsidRPr="005742D5">
              <w:rPr>
                <w:rFonts w:ascii="Times New Roman" w:hAnsi="Times New Roman"/>
              </w:rPr>
              <w:t>м.вод.ст</w:t>
            </w:r>
            <w:proofErr w:type="spellEnd"/>
            <w:r w:rsidRPr="005742D5">
              <w:rPr>
                <w:rFonts w:ascii="Times New Roman" w:hAnsi="Times New Roman"/>
              </w:rPr>
              <w:t>.)</w:t>
            </w:r>
          </w:p>
        </w:tc>
        <w:tc>
          <w:tcPr>
            <w:tcW w:w="1118" w:type="dxa"/>
          </w:tcPr>
          <w:p w14:paraId="676D859D" w14:textId="57F44717" w:rsidR="002556AB" w:rsidRPr="005742D5" w:rsidRDefault="002556AB" w:rsidP="002556AB">
            <w:pPr>
              <w:spacing w:after="0" w:line="240" w:lineRule="auto"/>
              <w:jc w:val="center"/>
              <w:rPr>
                <w:rFonts w:ascii="Times New Roman" w:hAnsi="Times New Roman"/>
              </w:rPr>
            </w:pPr>
            <w:r w:rsidRPr="005742D5">
              <w:rPr>
                <w:rFonts w:ascii="Times New Roman" w:hAnsi="Times New Roman"/>
              </w:rPr>
              <w:t>шт.</w:t>
            </w:r>
          </w:p>
        </w:tc>
        <w:tc>
          <w:tcPr>
            <w:tcW w:w="1078" w:type="dxa"/>
          </w:tcPr>
          <w:p w14:paraId="6FABB698" w14:textId="33BD575A" w:rsidR="002556AB" w:rsidRPr="005742D5" w:rsidRDefault="002556AB" w:rsidP="002556AB">
            <w:pPr>
              <w:spacing w:after="0" w:line="240" w:lineRule="auto"/>
              <w:jc w:val="center"/>
              <w:rPr>
                <w:rFonts w:ascii="Times New Roman" w:hAnsi="Times New Roman"/>
                <w:color w:val="000000"/>
              </w:rPr>
            </w:pPr>
            <w:r w:rsidRPr="005742D5">
              <w:rPr>
                <w:rFonts w:ascii="Times New Roman" w:hAnsi="Times New Roman"/>
                <w:color w:val="000000"/>
              </w:rPr>
              <w:t>2</w:t>
            </w:r>
          </w:p>
        </w:tc>
      </w:tr>
      <w:tr w:rsidR="002556AB" w:rsidRPr="000200D1" w14:paraId="4E398838" w14:textId="77777777" w:rsidTr="00404CC2">
        <w:trPr>
          <w:trHeight w:val="307"/>
        </w:trPr>
        <w:tc>
          <w:tcPr>
            <w:tcW w:w="636" w:type="dxa"/>
          </w:tcPr>
          <w:p w14:paraId="7F69A4EF" w14:textId="6318CFC0" w:rsidR="002556AB" w:rsidRPr="005742D5" w:rsidRDefault="002556AB" w:rsidP="002556AB">
            <w:pPr>
              <w:spacing w:after="0" w:line="240" w:lineRule="auto"/>
              <w:jc w:val="center"/>
              <w:rPr>
                <w:rFonts w:ascii="Times New Roman" w:hAnsi="Times New Roman"/>
              </w:rPr>
            </w:pPr>
            <w:r w:rsidRPr="005742D5">
              <w:rPr>
                <w:rFonts w:ascii="Times New Roman" w:hAnsi="Times New Roman"/>
              </w:rPr>
              <w:t>9</w:t>
            </w:r>
          </w:p>
        </w:tc>
        <w:tc>
          <w:tcPr>
            <w:tcW w:w="6949" w:type="dxa"/>
          </w:tcPr>
          <w:p w14:paraId="12E951A0" w14:textId="42ED53F8" w:rsidR="002556AB" w:rsidRPr="005742D5" w:rsidRDefault="002556AB" w:rsidP="002556AB">
            <w:pPr>
              <w:spacing w:after="0" w:line="240" w:lineRule="auto"/>
              <w:ind w:left="21" w:right="384" w:hanging="10"/>
              <w:rPr>
                <w:rFonts w:ascii="Times New Roman" w:hAnsi="Times New Roman"/>
              </w:rPr>
            </w:pPr>
            <w:r w:rsidRPr="005742D5">
              <w:rPr>
                <w:rFonts w:ascii="Times New Roman" w:hAnsi="Times New Roman"/>
              </w:rPr>
              <w:t xml:space="preserve">Установка умягчения воды </w:t>
            </w:r>
            <w:r w:rsidRPr="005742D5">
              <w:rPr>
                <w:rFonts w:ascii="Times New Roman" w:hAnsi="Times New Roman"/>
                <w:lang w:val="en-US"/>
              </w:rPr>
              <w:t>RUNXIN</w:t>
            </w:r>
            <w:r w:rsidRPr="005742D5">
              <w:rPr>
                <w:rFonts w:ascii="Times New Roman" w:hAnsi="Times New Roman"/>
              </w:rPr>
              <w:t xml:space="preserve"> производительность 0,5 м</w:t>
            </w:r>
            <w:r w:rsidRPr="005742D5">
              <w:rPr>
                <w:rFonts w:ascii="Times New Roman" w:hAnsi="Times New Roman"/>
                <w:vertAlign w:val="superscript"/>
              </w:rPr>
              <w:t>3</w:t>
            </w:r>
            <w:r w:rsidRPr="005742D5">
              <w:rPr>
                <w:rFonts w:ascii="Times New Roman" w:hAnsi="Times New Roman"/>
              </w:rPr>
              <w:t>/ч</w:t>
            </w:r>
          </w:p>
        </w:tc>
        <w:tc>
          <w:tcPr>
            <w:tcW w:w="1118" w:type="dxa"/>
          </w:tcPr>
          <w:p w14:paraId="1BED10B6" w14:textId="515823DB" w:rsidR="002556AB" w:rsidRPr="005742D5" w:rsidRDefault="002556AB" w:rsidP="002556AB">
            <w:pPr>
              <w:spacing w:after="0" w:line="240" w:lineRule="auto"/>
              <w:jc w:val="center"/>
              <w:rPr>
                <w:rFonts w:ascii="Times New Roman" w:hAnsi="Times New Roman"/>
              </w:rPr>
            </w:pPr>
            <w:r w:rsidRPr="005742D5">
              <w:rPr>
                <w:rFonts w:ascii="Times New Roman" w:hAnsi="Times New Roman"/>
              </w:rPr>
              <w:t>шт</w:t>
            </w:r>
            <w:r w:rsidRPr="005742D5">
              <w:rPr>
                <w:rFonts w:ascii="Times New Roman" w:hAnsi="Times New Roman"/>
                <w:lang w:val="en-US"/>
              </w:rPr>
              <w:t>.</w:t>
            </w:r>
          </w:p>
        </w:tc>
        <w:tc>
          <w:tcPr>
            <w:tcW w:w="1078" w:type="dxa"/>
          </w:tcPr>
          <w:p w14:paraId="70A6E8AF" w14:textId="5ABB93C8" w:rsidR="002556AB" w:rsidRPr="005742D5" w:rsidRDefault="002556AB" w:rsidP="002556AB">
            <w:pPr>
              <w:spacing w:after="0" w:line="240" w:lineRule="auto"/>
              <w:jc w:val="center"/>
              <w:rPr>
                <w:rFonts w:ascii="Times New Roman" w:hAnsi="Times New Roman"/>
                <w:color w:val="000000"/>
              </w:rPr>
            </w:pPr>
            <w:r w:rsidRPr="005742D5">
              <w:rPr>
                <w:rFonts w:ascii="Times New Roman" w:hAnsi="Times New Roman"/>
                <w:color w:val="000000"/>
              </w:rPr>
              <w:t>1</w:t>
            </w:r>
          </w:p>
        </w:tc>
      </w:tr>
      <w:tr w:rsidR="002556AB" w:rsidRPr="000200D1" w14:paraId="19276F6E" w14:textId="77777777" w:rsidTr="00404CC2">
        <w:trPr>
          <w:trHeight w:val="307"/>
        </w:trPr>
        <w:tc>
          <w:tcPr>
            <w:tcW w:w="636" w:type="dxa"/>
          </w:tcPr>
          <w:p w14:paraId="102BB5EC" w14:textId="49E6E73B" w:rsidR="002556AB" w:rsidRPr="005742D5" w:rsidRDefault="002556AB" w:rsidP="002556AB">
            <w:pPr>
              <w:spacing w:after="0" w:line="240" w:lineRule="auto"/>
              <w:jc w:val="center"/>
              <w:rPr>
                <w:rFonts w:ascii="Times New Roman" w:hAnsi="Times New Roman"/>
              </w:rPr>
            </w:pPr>
            <w:r w:rsidRPr="005742D5">
              <w:rPr>
                <w:rFonts w:ascii="Times New Roman" w:hAnsi="Times New Roman"/>
              </w:rPr>
              <w:t>10</w:t>
            </w:r>
          </w:p>
        </w:tc>
        <w:tc>
          <w:tcPr>
            <w:tcW w:w="6949" w:type="dxa"/>
          </w:tcPr>
          <w:p w14:paraId="77EECF96" w14:textId="75B49F66" w:rsidR="002556AB" w:rsidRPr="005742D5" w:rsidRDefault="002556AB" w:rsidP="002556AB">
            <w:pPr>
              <w:spacing w:after="0" w:line="240" w:lineRule="auto"/>
              <w:ind w:left="21" w:right="384" w:hanging="10"/>
              <w:rPr>
                <w:rFonts w:ascii="Times New Roman" w:hAnsi="Times New Roman"/>
              </w:rPr>
            </w:pPr>
            <w:r w:rsidRPr="005742D5">
              <w:rPr>
                <w:rFonts w:ascii="Times New Roman" w:hAnsi="Times New Roman"/>
              </w:rPr>
              <w:t xml:space="preserve">Бак запаса </w:t>
            </w:r>
            <w:proofErr w:type="spellStart"/>
            <w:r w:rsidRPr="005742D5">
              <w:rPr>
                <w:rFonts w:ascii="Times New Roman" w:hAnsi="Times New Roman"/>
              </w:rPr>
              <w:t>химочищенной</w:t>
            </w:r>
            <w:proofErr w:type="spellEnd"/>
            <w:r w:rsidRPr="005742D5">
              <w:rPr>
                <w:rFonts w:ascii="Times New Roman" w:hAnsi="Times New Roman"/>
              </w:rPr>
              <w:t xml:space="preserve"> воды </w:t>
            </w:r>
            <w:r w:rsidRPr="005742D5">
              <w:rPr>
                <w:rFonts w:ascii="Times New Roman" w:hAnsi="Times New Roman"/>
                <w:lang w:val="en-US"/>
              </w:rPr>
              <w:t>Quadro</w:t>
            </w:r>
            <w:r w:rsidRPr="005742D5">
              <w:rPr>
                <w:rFonts w:ascii="Times New Roman" w:hAnsi="Times New Roman"/>
              </w:rPr>
              <w:t xml:space="preserve"> </w:t>
            </w:r>
            <w:r w:rsidRPr="005742D5">
              <w:rPr>
                <w:rFonts w:ascii="Times New Roman" w:hAnsi="Times New Roman"/>
                <w:lang w:val="en-US"/>
              </w:rPr>
              <w:t>W</w:t>
            </w:r>
            <w:r w:rsidRPr="005742D5">
              <w:rPr>
                <w:rFonts w:ascii="Times New Roman" w:hAnsi="Times New Roman"/>
              </w:rPr>
              <w:t xml:space="preserve"> 750 </w:t>
            </w:r>
            <w:r w:rsidRPr="005742D5">
              <w:rPr>
                <w:rFonts w:ascii="Times New Roman" w:hAnsi="Times New Roman"/>
                <w:lang w:val="en-US"/>
              </w:rPr>
              <w:t>V</w:t>
            </w:r>
            <w:r w:rsidRPr="005742D5">
              <w:rPr>
                <w:rFonts w:ascii="Times New Roman" w:hAnsi="Times New Roman"/>
              </w:rPr>
              <w:t xml:space="preserve"> = 750 л</w:t>
            </w:r>
          </w:p>
        </w:tc>
        <w:tc>
          <w:tcPr>
            <w:tcW w:w="1118" w:type="dxa"/>
          </w:tcPr>
          <w:p w14:paraId="1F9E97D1" w14:textId="3D6474FB" w:rsidR="002556AB" w:rsidRPr="005742D5" w:rsidRDefault="002556AB" w:rsidP="002556AB">
            <w:pPr>
              <w:spacing w:after="0" w:line="240" w:lineRule="auto"/>
              <w:jc w:val="center"/>
              <w:rPr>
                <w:rFonts w:ascii="Times New Roman" w:hAnsi="Times New Roman"/>
              </w:rPr>
            </w:pPr>
            <w:r w:rsidRPr="005742D5">
              <w:rPr>
                <w:rFonts w:ascii="Times New Roman" w:hAnsi="Times New Roman"/>
              </w:rPr>
              <w:t>шт.</w:t>
            </w:r>
          </w:p>
        </w:tc>
        <w:tc>
          <w:tcPr>
            <w:tcW w:w="1078" w:type="dxa"/>
          </w:tcPr>
          <w:p w14:paraId="2232FD2D" w14:textId="37BC45DC" w:rsidR="002556AB" w:rsidRPr="005742D5" w:rsidRDefault="002556AB" w:rsidP="002556AB">
            <w:pPr>
              <w:spacing w:after="0" w:line="240" w:lineRule="auto"/>
              <w:jc w:val="center"/>
              <w:rPr>
                <w:rFonts w:ascii="Times New Roman" w:hAnsi="Times New Roman"/>
                <w:color w:val="000000"/>
              </w:rPr>
            </w:pPr>
            <w:r w:rsidRPr="005742D5">
              <w:rPr>
                <w:rFonts w:ascii="Times New Roman" w:hAnsi="Times New Roman"/>
                <w:color w:val="000000"/>
              </w:rPr>
              <w:t>1</w:t>
            </w:r>
          </w:p>
        </w:tc>
      </w:tr>
      <w:tr w:rsidR="002556AB" w:rsidRPr="000200D1" w14:paraId="47697D8A" w14:textId="77777777" w:rsidTr="00404CC2">
        <w:trPr>
          <w:trHeight w:val="307"/>
        </w:trPr>
        <w:tc>
          <w:tcPr>
            <w:tcW w:w="636" w:type="dxa"/>
          </w:tcPr>
          <w:p w14:paraId="02CBED7A" w14:textId="1B0F9BFD" w:rsidR="002556AB" w:rsidRPr="005742D5" w:rsidRDefault="002556AB" w:rsidP="002556AB">
            <w:pPr>
              <w:spacing w:after="0" w:line="240" w:lineRule="auto"/>
              <w:jc w:val="center"/>
              <w:rPr>
                <w:rFonts w:ascii="Times New Roman" w:hAnsi="Times New Roman"/>
              </w:rPr>
            </w:pPr>
            <w:r w:rsidRPr="005742D5">
              <w:rPr>
                <w:rFonts w:ascii="Times New Roman" w:hAnsi="Times New Roman"/>
              </w:rPr>
              <w:t>11</w:t>
            </w:r>
          </w:p>
        </w:tc>
        <w:tc>
          <w:tcPr>
            <w:tcW w:w="6949" w:type="dxa"/>
          </w:tcPr>
          <w:p w14:paraId="6462213B" w14:textId="2AEA79CE" w:rsidR="002556AB" w:rsidRPr="005742D5" w:rsidRDefault="002556AB" w:rsidP="002556AB">
            <w:pPr>
              <w:spacing w:after="0" w:line="240" w:lineRule="auto"/>
              <w:ind w:left="21" w:right="384" w:hanging="10"/>
              <w:rPr>
                <w:rFonts w:ascii="Times New Roman" w:hAnsi="Times New Roman"/>
              </w:rPr>
            </w:pPr>
            <w:r w:rsidRPr="005742D5">
              <w:rPr>
                <w:rFonts w:ascii="Times New Roman" w:hAnsi="Times New Roman"/>
              </w:rPr>
              <w:t xml:space="preserve">Установка непрерывного </w:t>
            </w:r>
            <w:proofErr w:type="spellStart"/>
            <w:r w:rsidRPr="005742D5">
              <w:rPr>
                <w:rFonts w:ascii="Times New Roman" w:hAnsi="Times New Roman"/>
              </w:rPr>
              <w:t>Na-катионирования</w:t>
            </w:r>
            <w:proofErr w:type="spellEnd"/>
            <w:r w:rsidRPr="005742D5">
              <w:rPr>
                <w:rFonts w:ascii="Times New Roman" w:hAnsi="Times New Roman"/>
              </w:rPr>
              <w:t xml:space="preserve"> производительностью 0,5 м</w:t>
            </w:r>
            <w:r w:rsidRPr="005742D5">
              <w:rPr>
                <w:rFonts w:ascii="Times New Roman" w:hAnsi="Times New Roman"/>
                <w:vertAlign w:val="superscript"/>
              </w:rPr>
              <w:t>3</w:t>
            </w:r>
            <w:r w:rsidRPr="005742D5">
              <w:rPr>
                <w:rFonts w:ascii="Times New Roman" w:hAnsi="Times New Roman"/>
              </w:rPr>
              <w:t>/ч</w:t>
            </w:r>
          </w:p>
        </w:tc>
        <w:tc>
          <w:tcPr>
            <w:tcW w:w="1118" w:type="dxa"/>
          </w:tcPr>
          <w:p w14:paraId="23A1D251" w14:textId="5BB8C815" w:rsidR="002556AB" w:rsidRPr="005742D5" w:rsidRDefault="002556AB" w:rsidP="002556AB">
            <w:pPr>
              <w:spacing w:after="0" w:line="240" w:lineRule="auto"/>
              <w:jc w:val="center"/>
              <w:rPr>
                <w:rFonts w:ascii="Times New Roman" w:hAnsi="Times New Roman"/>
              </w:rPr>
            </w:pPr>
            <w:r w:rsidRPr="005742D5">
              <w:rPr>
                <w:rFonts w:ascii="Times New Roman" w:hAnsi="Times New Roman"/>
              </w:rPr>
              <w:t>шт.</w:t>
            </w:r>
          </w:p>
        </w:tc>
        <w:tc>
          <w:tcPr>
            <w:tcW w:w="1078" w:type="dxa"/>
          </w:tcPr>
          <w:p w14:paraId="120E3DE7" w14:textId="2469165C" w:rsidR="002556AB" w:rsidRPr="005742D5" w:rsidRDefault="002556AB" w:rsidP="002556AB">
            <w:pPr>
              <w:spacing w:after="0" w:line="240" w:lineRule="auto"/>
              <w:jc w:val="center"/>
              <w:rPr>
                <w:rFonts w:ascii="Times New Roman" w:hAnsi="Times New Roman"/>
                <w:color w:val="000000"/>
              </w:rPr>
            </w:pPr>
            <w:r w:rsidRPr="005742D5">
              <w:rPr>
                <w:rFonts w:ascii="Times New Roman" w:hAnsi="Times New Roman"/>
                <w:color w:val="000000"/>
              </w:rPr>
              <w:t>1</w:t>
            </w:r>
          </w:p>
        </w:tc>
      </w:tr>
      <w:tr w:rsidR="002556AB" w:rsidRPr="000200D1" w14:paraId="5A92FFAC" w14:textId="77777777" w:rsidTr="00404CC2">
        <w:trPr>
          <w:trHeight w:val="307"/>
        </w:trPr>
        <w:tc>
          <w:tcPr>
            <w:tcW w:w="636" w:type="dxa"/>
          </w:tcPr>
          <w:p w14:paraId="4603118D" w14:textId="69AD4170" w:rsidR="002556AB" w:rsidRPr="005742D5" w:rsidRDefault="002556AB" w:rsidP="002556AB">
            <w:pPr>
              <w:spacing w:after="0" w:line="240" w:lineRule="auto"/>
              <w:jc w:val="center"/>
              <w:rPr>
                <w:rFonts w:ascii="Times New Roman" w:hAnsi="Times New Roman"/>
              </w:rPr>
            </w:pPr>
            <w:r w:rsidRPr="005742D5">
              <w:rPr>
                <w:rFonts w:ascii="Times New Roman" w:hAnsi="Times New Roman"/>
              </w:rPr>
              <w:t>12</w:t>
            </w:r>
          </w:p>
        </w:tc>
        <w:tc>
          <w:tcPr>
            <w:tcW w:w="6949" w:type="dxa"/>
          </w:tcPr>
          <w:p w14:paraId="7EC5268F" w14:textId="732DE7B3" w:rsidR="002556AB" w:rsidRPr="005742D5" w:rsidRDefault="002556AB" w:rsidP="002556AB">
            <w:pPr>
              <w:spacing w:after="0" w:line="240" w:lineRule="auto"/>
              <w:ind w:left="21" w:right="384" w:hanging="10"/>
              <w:rPr>
                <w:rFonts w:ascii="Times New Roman" w:hAnsi="Times New Roman"/>
              </w:rPr>
            </w:pPr>
            <w:r w:rsidRPr="005742D5">
              <w:rPr>
                <w:rFonts w:ascii="Times New Roman" w:hAnsi="Times New Roman"/>
              </w:rPr>
              <w:t>Система автоматического дозирования реагента для связывания кислорода</w:t>
            </w:r>
          </w:p>
        </w:tc>
        <w:tc>
          <w:tcPr>
            <w:tcW w:w="1118" w:type="dxa"/>
          </w:tcPr>
          <w:p w14:paraId="6C654212" w14:textId="5AE0C570" w:rsidR="002556AB" w:rsidRPr="005742D5" w:rsidRDefault="002556AB" w:rsidP="002556AB">
            <w:pPr>
              <w:spacing w:after="0" w:line="240" w:lineRule="auto"/>
              <w:jc w:val="center"/>
              <w:rPr>
                <w:rFonts w:ascii="Times New Roman" w:hAnsi="Times New Roman"/>
              </w:rPr>
            </w:pPr>
            <w:r w:rsidRPr="005742D5">
              <w:rPr>
                <w:rFonts w:ascii="Times New Roman" w:hAnsi="Times New Roman"/>
              </w:rPr>
              <w:t>шт</w:t>
            </w:r>
            <w:r w:rsidRPr="005742D5">
              <w:rPr>
                <w:rFonts w:ascii="Times New Roman" w:hAnsi="Times New Roman"/>
                <w:lang w:val="en-US"/>
              </w:rPr>
              <w:t>.</w:t>
            </w:r>
          </w:p>
        </w:tc>
        <w:tc>
          <w:tcPr>
            <w:tcW w:w="1078" w:type="dxa"/>
          </w:tcPr>
          <w:p w14:paraId="03A48BC7" w14:textId="6E8B921F" w:rsidR="002556AB" w:rsidRPr="005742D5" w:rsidRDefault="002556AB" w:rsidP="002556AB">
            <w:pPr>
              <w:spacing w:after="0" w:line="240" w:lineRule="auto"/>
              <w:jc w:val="center"/>
              <w:rPr>
                <w:rFonts w:ascii="Times New Roman" w:hAnsi="Times New Roman"/>
                <w:color w:val="000000"/>
              </w:rPr>
            </w:pPr>
            <w:r w:rsidRPr="005742D5">
              <w:rPr>
                <w:rFonts w:ascii="Times New Roman" w:hAnsi="Times New Roman"/>
                <w:color w:val="000000"/>
              </w:rPr>
              <w:t>1</w:t>
            </w:r>
          </w:p>
        </w:tc>
      </w:tr>
      <w:tr w:rsidR="002556AB" w:rsidRPr="000200D1" w14:paraId="1A719C09" w14:textId="77777777" w:rsidTr="00404CC2">
        <w:trPr>
          <w:trHeight w:val="307"/>
        </w:trPr>
        <w:tc>
          <w:tcPr>
            <w:tcW w:w="636" w:type="dxa"/>
          </w:tcPr>
          <w:p w14:paraId="26516A95" w14:textId="3CE484FB" w:rsidR="002556AB" w:rsidRPr="005742D5" w:rsidRDefault="002556AB" w:rsidP="002556AB">
            <w:pPr>
              <w:spacing w:after="0" w:line="240" w:lineRule="auto"/>
              <w:jc w:val="center"/>
              <w:rPr>
                <w:rFonts w:ascii="Times New Roman" w:hAnsi="Times New Roman"/>
              </w:rPr>
            </w:pPr>
            <w:r w:rsidRPr="005742D5">
              <w:rPr>
                <w:rFonts w:ascii="Times New Roman" w:hAnsi="Times New Roman"/>
              </w:rPr>
              <w:t>13</w:t>
            </w:r>
          </w:p>
        </w:tc>
        <w:tc>
          <w:tcPr>
            <w:tcW w:w="6949" w:type="dxa"/>
          </w:tcPr>
          <w:p w14:paraId="1C729299" w14:textId="37ED4AE0" w:rsidR="002556AB" w:rsidRPr="005742D5" w:rsidRDefault="002556AB" w:rsidP="002556AB">
            <w:pPr>
              <w:spacing w:after="0" w:line="240" w:lineRule="auto"/>
              <w:ind w:left="21" w:right="384" w:hanging="10"/>
              <w:rPr>
                <w:rFonts w:ascii="Times New Roman" w:hAnsi="Times New Roman"/>
              </w:rPr>
            </w:pPr>
            <w:r w:rsidRPr="005742D5">
              <w:rPr>
                <w:rFonts w:ascii="Times New Roman" w:hAnsi="Times New Roman"/>
              </w:rPr>
              <w:t>Система автоматического дозирования РН корректора</w:t>
            </w:r>
          </w:p>
        </w:tc>
        <w:tc>
          <w:tcPr>
            <w:tcW w:w="1118" w:type="dxa"/>
          </w:tcPr>
          <w:p w14:paraId="726EC175" w14:textId="7C034488" w:rsidR="002556AB" w:rsidRPr="005742D5" w:rsidRDefault="002556AB" w:rsidP="002556AB">
            <w:pPr>
              <w:spacing w:after="0" w:line="240" w:lineRule="auto"/>
              <w:jc w:val="center"/>
              <w:rPr>
                <w:rFonts w:ascii="Times New Roman" w:hAnsi="Times New Roman"/>
              </w:rPr>
            </w:pPr>
            <w:r w:rsidRPr="005742D5">
              <w:rPr>
                <w:rFonts w:ascii="Times New Roman" w:hAnsi="Times New Roman"/>
              </w:rPr>
              <w:t>шт.</w:t>
            </w:r>
          </w:p>
        </w:tc>
        <w:tc>
          <w:tcPr>
            <w:tcW w:w="1078" w:type="dxa"/>
          </w:tcPr>
          <w:p w14:paraId="1E00A974" w14:textId="7B71B322" w:rsidR="002556AB" w:rsidRPr="005742D5" w:rsidRDefault="002556AB" w:rsidP="002556AB">
            <w:pPr>
              <w:spacing w:after="0" w:line="240" w:lineRule="auto"/>
              <w:jc w:val="center"/>
              <w:rPr>
                <w:rFonts w:ascii="Times New Roman" w:hAnsi="Times New Roman"/>
                <w:color w:val="000000"/>
              </w:rPr>
            </w:pPr>
            <w:r w:rsidRPr="005742D5">
              <w:rPr>
                <w:rFonts w:ascii="Times New Roman" w:hAnsi="Times New Roman"/>
                <w:color w:val="000000"/>
              </w:rPr>
              <w:t>1</w:t>
            </w:r>
          </w:p>
        </w:tc>
      </w:tr>
      <w:tr w:rsidR="002556AB" w:rsidRPr="000200D1" w14:paraId="2D4A7D80" w14:textId="77777777" w:rsidTr="00404CC2">
        <w:trPr>
          <w:trHeight w:val="307"/>
        </w:trPr>
        <w:tc>
          <w:tcPr>
            <w:tcW w:w="636" w:type="dxa"/>
          </w:tcPr>
          <w:p w14:paraId="652D747D" w14:textId="77777777" w:rsidR="002556AB" w:rsidRPr="000200D1" w:rsidRDefault="002556AB" w:rsidP="002556AB">
            <w:pPr>
              <w:spacing w:after="0" w:line="240" w:lineRule="auto"/>
              <w:jc w:val="center"/>
              <w:rPr>
                <w:rFonts w:ascii="Times New Roman" w:hAnsi="Times New Roman"/>
              </w:rPr>
            </w:pPr>
          </w:p>
        </w:tc>
        <w:tc>
          <w:tcPr>
            <w:tcW w:w="6949" w:type="dxa"/>
          </w:tcPr>
          <w:p w14:paraId="17C1AA6A" w14:textId="77777777" w:rsidR="002556AB" w:rsidRPr="000200D1" w:rsidRDefault="002556AB" w:rsidP="002556AB">
            <w:pPr>
              <w:spacing w:after="0" w:line="240" w:lineRule="auto"/>
              <w:jc w:val="center"/>
              <w:rPr>
                <w:rFonts w:ascii="Times New Roman" w:hAnsi="Times New Roman"/>
                <w:b/>
                <w:bCs/>
                <w:color w:val="000000" w:themeColor="text1"/>
              </w:rPr>
            </w:pPr>
            <w:r w:rsidRPr="000200D1">
              <w:rPr>
                <w:rFonts w:ascii="Times New Roman" w:eastAsia="Calibri" w:hAnsi="Times New Roman"/>
                <w:b/>
                <w:bCs/>
                <w:color w:val="000000"/>
                <w:lang w:eastAsia="en-US"/>
              </w:rPr>
              <w:t xml:space="preserve">Котельная по адресу: Ростовская область, </w:t>
            </w:r>
            <w:r w:rsidRPr="000200D1">
              <w:rPr>
                <w:rFonts w:ascii="Times New Roman" w:hAnsi="Times New Roman"/>
                <w:b/>
                <w:bCs/>
                <w:color w:val="000000" w:themeColor="text1"/>
              </w:rPr>
              <w:t>г. Ростов-на-Дону,</w:t>
            </w:r>
          </w:p>
          <w:p w14:paraId="1BDABA9A" w14:textId="7BB36D09" w:rsidR="002556AB" w:rsidRPr="000200D1" w:rsidRDefault="002556AB" w:rsidP="002556AB">
            <w:pPr>
              <w:spacing w:after="0"/>
              <w:ind w:left="21" w:right="384" w:hanging="10"/>
              <w:jc w:val="center"/>
              <w:rPr>
                <w:rFonts w:ascii="Times New Roman" w:hAnsi="Times New Roman"/>
              </w:rPr>
            </w:pPr>
            <w:r>
              <w:rPr>
                <w:rFonts w:ascii="Times New Roman" w:hAnsi="Times New Roman"/>
                <w:b/>
                <w:bCs/>
              </w:rPr>
              <w:t>ул. Ткачева, 1/27, литер2</w:t>
            </w:r>
          </w:p>
        </w:tc>
        <w:tc>
          <w:tcPr>
            <w:tcW w:w="1118" w:type="dxa"/>
          </w:tcPr>
          <w:p w14:paraId="31355B98" w14:textId="77777777" w:rsidR="002556AB" w:rsidRPr="000200D1" w:rsidRDefault="002556AB" w:rsidP="002556AB">
            <w:pPr>
              <w:spacing w:after="0" w:line="240" w:lineRule="auto"/>
              <w:jc w:val="center"/>
              <w:rPr>
                <w:rFonts w:ascii="Times New Roman" w:hAnsi="Times New Roman"/>
              </w:rPr>
            </w:pPr>
          </w:p>
        </w:tc>
        <w:tc>
          <w:tcPr>
            <w:tcW w:w="1078" w:type="dxa"/>
          </w:tcPr>
          <w:p w14:paraId="6707B227" w14:textId="77777777" w:rsidR="002556AB" w:rsidRPr="000200D1" w:rsidRDefault="002556AB" w:rsidP="002556AB">
            <w:pPr>
              <w:spacing w:after="0" w:line="240" w:lineRule="auto"/>
              <w:jc w:val="center"/>
              <w:rPr>
                <w:rFonts w:ascii="Times New Roman" w:hAnsi="Times New Roman"/>
                <w:color w:val="000000"/>
              </w:rPr>
            </w:pPr>
          </w:p>
        </w:tc>
      </w:tr>
      <w:tr w:rsidR="002556AB" w:rsidRPr="000200D1" w14:paraId="5CAF6E09" w14:textId="77777777" w:rsidTr="00404CC2">
        <w:trPr>
          <w:trHeight w:val="307"/>
        </w:trPr>
        <w:tc>
          <w:tcPr>
            <w:tcW w:w="636" w:type="dxa"/>
          </w:tcPr>
          <w:p w14:paraId="1DBD7098" w14:textId="3C74E4E8" w:rsidR="002556AB" w:rsidRPr="000200D1" w:rsidRDefault="002556AB" w:rsidP="002556AB">
            <w:pPr>
              <w:spacing w:after="0" w:line="240" w:lineRule="auto"/>
              <w:jc w:val="center"/>
              <w:rPr>
                <w:rFonts w:ascii="Times New Roman" w:hAnsi="Times New Roman"/>
              </w:rPr>
            </w:pPr>
            <w:r w:rsidRPr="005742D5">
              <w:rPr>
                <w:rFonts w:ascii="Times New Roman" w:hAnsi="Times New Roman"/>
              </w:rPr>
              <w:lastRenderedPageBreak/>
              <w:t> 1</w:t>
            </w:r>
          </w:p>
        </w:tc>
        <w:tc>
          <w:tcPr>
            <w:tcW w:w="6949" w:type="dxa"/>
          </w:tcPr>
          <w:p w14:paraId="6B7E721E" w14:textId="77777777" w:rsidR="002556AB" w:rsidRPr="005742D5" w:rsidRDefault="002556AB" w:rsidP="002556AB">
            <w:pPr>
              <w:spacing w:after="0" w:line="240" w:lineRule="auto"/>
              <w:contextualSpacing/>
              <w:jc w:val="both"/>
              <w:rPr>
                <w:rFonts w:ascii="Times New Roman" w:hAnsi="Times New Roman"/>
              </w:rPr>
            </w:pPr>
            <w:r w:rsidRPr="005742D5">
              <w:rPr>
                <w:rFonts w:ascii="Times New Roman" w:hAnsi="Times New Roman"/>
              </w:rPr>
              <w:t xml:space="preserve">Котел водогрейный </w:t>
            </w:r>
            <w:r w:rsidRPr="005742D5">
              <w:rPr>
                <w:rFonts w:ascii="Times New Roman" w:hAnsi="Times New Roman"/>
                <w:lang w:val="en-US"/>
              </w:rPr>
              <w:t>ROSSEN</w:t>
            </w:r>
            <w:r w:rsidRPr="005742D5">
              <w:rPr>
                <w:rFonts w:ascii="Times New Roman" w:hAnsi="Times New Roman"/>
              </w:rPr>
              <w:t xml:space="preserve"> </w:t>
            </w:r>
            <w:r w:rsidRPr="005742D5">
              <w:rPr>
                <w:rFonts w:ascii="Times New Roman" w:hAnsi="Times New Roman"/>
                <w:lang w:val="en-US"/>
              </w:rPr>
              <w:t>RSD</w:t>
            </w:r>
            <w:r w:rsidRPr="005742D5">
              <w:rPr>
                <w:rFonts w:ascii="Times New Roman" w:hAnsi="Times New Roman"/>
              </w:rPr>
              <w:t xml:space="preserve">-300 теплопроизводительностью </w:t>
            </w:r>
          </w:p>
          <w:p w14:paraId="07952993" w14:textId="6CECE0EE" w:rsidR="002556AB" w:rsidRPr="000200D1" w:rsidRDefault="002556AB" w:rsidP="002556AB">
            <w:pPr>
              <w:spacing w:after="0"/>
              <w:ind w:left="21" w:right="384" w:hanging="10"/>
              <w:rPr>
                <w:rFonts w:ascii="Times New Roman" w:hAnsi="Times New Roman"/>
              </w:rPr>
            </w:pPr>
            <w:r w:rsidRPr="005742D5">
              <w:rPr>
                <w:rFonts w:ascii="Times New Roman" w:hAnsi="Times New Roman"/>
              </w:rPr>
              <w:t>300 кВт</w:t>
            </w:r>
          </w:p>
        </w:tc>
        <w:tc>
          <w:tcPr>
            <w:tcW w:w="1118" w:type="dxa"/>
          </w:tcPr>
          <w:p w14:paraId="0068A248" w14:textId="567E0A5D" w:rsidR="002556AB" w:rsidRPr="000200D1" w:rsidRDefault="002556AB" w:rsidP="002556AB">
            <w:pPr>
              <w:spacing w:after="0" w:line="240" w:lineRule="auto"/>
              <w:jc w:val="center"/>
              <w:rPr>
                <w:rFonts w:ascii="Times New Roman" w:hAnsi="Times New Roman"/>
              </w:rPr>
            </w:pPr>
            <w:r w:rsidRPr="005742D5">
              <w:rPr>
                <w:rFonts w:ascii="Times New Roman" w:hAnsi="Times New Roman"/>
              </w:rPr>
              <w:t>шт</w:t>
            </w:r>
            <w:r w:rsidRPr="005742D5">
              <w:rPr>
                <w:rFonts w:ascii="Times New Roman" w:hAnsi="Times New Roman"/>
                <w:lang w:val="en-US"/>
              </w:rPr>
              <w:t>.</w:t>
            </w:r>
          </w:p>
        </w:tc>
        <w:tc>
          <w:tcPr>
            <w:tcW w:w="1078" w:type="dxa"/>
          </w:tcPr>
          <w:p w14:paraId="49264845" w14:textId="3C606E06" w:rsidR="002556AB" w:rsidRPr="000200D1" w:rsidRDefault="002556AB" w:rsidP="002556AB">
            <w:pPr>
              <w:spacing w:after="0" w:line="240" w:lineRule="auto"/>
              <w:jc w:val="center"/>
              <w:rPr>
                <w:rFonts w:ascii="Times New Roman" w:hAnsi="Times New Roman"/>
                <w:color w:val="000000"/>
              </w:rPr>
            </w:pPr>
            <w:r w:rsidRPr="005742D5">
              <w:rPr>
                <w:rFonts w:ascii="Times New Roman" w:hAnsi="Times New Roman"/>
                <w:color w:val="000000"/>
              </w:rPr>
              <w:t>2</w:t>
            </w:r>
          </w:p>
        </w:tc>
      </w:tr>
      <w:tr w:rsidR="002556AB" w:rsidRPr="000200D1" w14:paraId="7FF2DE3F" w14:textId="77777777" w:rsidTr="00404CC2">
        <w:trPr>
          <w:trHeight w:val="307"/>
        </w:trPr>
        <w:tc>
          <w:tcPr>
            <w:tcW w:w="636" w:type="dxa"/>
          </w:tcPr>
          <w:p w14:paraId="511D37DE" w14:textId="5A69A6A8" w:rsidR="002556AB" w:rsidRPr="000200D1" w:rsidRDefault="002556AB" w:rsidP="002556AB">
            <w:pPr>
              <w:spacing w:after="0" w:line="240" w:lineRule="auto"/>
              <w:jc w:val="center"/>
              <w:rPr>
                <w:rFonts w:ascii="Times New Roman" w:hAnsi="Times New Roman"/>
              </w:rPr>
            </w:pPr>
            <w:r w:rsidRPr="005742D5">
              <w:rPr>
                <w:rFonts w:ascii="Times New Roman" w:hAnsi="Times New Roman"/>
              </w:rPr>
              <w:t>2</w:t>
            </w:r>
          </w:p>
        </w:tc>
        <w:tc>
          <w:tcPr>
            <w:tcW w:w="6949" w:type="dxa"/>
          </w:tcPr>
          <w:p w14:paraId="68F52F5D" w14:textId="222B6A01" w:rsidR="002556AB" w:rsidRPr="000200D1" w:rsidRDefault="002556AB" w:rsidP="002556AB">
            <w:pPr>
              <w:spacing w:after="0"/>
              <w:ind w:left="21" w:right="384" w:hanging="10"/>
              <w:rPr>
                <w:rFonts w:ascii="Times New Roman" w:hAnsi="Times New Roman"/>
              </w:rPr>
            </w:pPr>
            <w:r w:rsidRPr="005742D5">
              <w:rPr>
                <w:rFonts w:ascii="Times New Roman" w:hAnsi="Times New Roman"/>
              </w:rPr>
              <w:t xml:space="preserve">Горелка газовая </w:t>
            </w:r>
            <w:proofErr w:type="spellStart"/>
            <w:r w:rsidRPr="005742D5">
              <w:rPr>
                <w:rFonts w:ascii="Times New Roman" w:hAnsi="Times New Roman"/>
                <w:lang w:val="en-US"/>
              </w:rPr>
              <w:t>Baltur</w:t>
            </w:r>
            <w:proofErr w:type="spellEnd"/>
            <w:r w:rsidRPr="005742D5">
              <w:rPr>
                <w:rFonts w:ascii="Times New Roman" w:hAnsi="Times New Roman"/>
              </w:rPr>
              <w:t xml:space="preserve"> </w:t>
            </w:r>
            <w:r w:rsidRPr="005742D5">
              <w:rPr>
                <w:rFonts w:ascii="Times New Roman" w:hAnsi="Times New Roman"/>
                <w:lang w:val="en-US"/>
              </w:rPr>
              <w:t>TBG</w:t>
            </w:r>
            <w:r w:rsidRPr="005742D5">
              <w:rPr>
                <w:rFonts w:ascii="Times New Roman" w:hAnsi="Times New Roman"/>
              </w:rPr>
              <w:t xml:space="preserve"> 35 </w:t>
            </w:r>
            <w:r w:rsidRPr="005742D5">
              <w:rPr>
                <w:rFonts w:ascii="Times New Roman" w:hAnsi="Times New Roman"/>
                <w:lang w:val="en-US"/>
              </w:rPr>
              <w:t>MC</w:t>
            </w:r>
            <w:r w:rsidRPr="005742D5">
              <w:rPr>
                <w:rFonts w:ascii="Times New Roman" w:hAnsi="Times New Roman"/>
              </w:rPr>
              <w:t xml:space="preserve"> теплопроизводительностью </w:t>
            </w:r>
            <w:r w:rsidRPr="005742D5">
              <w:rPr>
                <w:rFonts w:ascii="Times New Roman" w:hAnsi="Times New Roman"/>
                <w:lang w:val="en-US"/>
              </w:rPr>
              <w:t>410</w:t>
            </w:r>
            <w:r w:rsidRPr="005742D5">
              <w:rPr>
                <w:rFonts w:ascii="Times New Roman" w:hAnsi="Times New Roman"/>
              </w:rPr>
              <w:t xml:space="preserve"> кВт</w:t>
            </w:r>
          </w:p>
        </w:tc>
        <w:tc>
          <w:tcPr>
            <w:tcW w:w="1118" w:type="dxa"/>
          </w:tcPr>
          <w:p w14:paraId="2126FC52" w14:textId="768E5C36" w:rsidR="002556AB" w:rsidRPr="000200D1" w:rsidRDefault="002556AB" w:rsidP="002556AB">
            <w:pPr>
              <w:spacing w:after="0" w:line="240" w:lineRule="auto"/>
              <w:jc w:val="center"/>
              <w:rPr>
                <w:rFonts w:ascii="Times New Roman" w:hAnsi="Times New Roman"/>
              </w:rPr>
            </w:pPr>
            <w:r w:rsidRPr="005742D5">
              <w:rPr>
                <w:rFonts w:ascii="Times New Roman" w:hAnsi="Times New Roman"/>
              </w:rPr>
              <w:t>шт.</w:t>
            </w:r>
          </w:p>
        </w:tc>
        <w:tc>
          <w:tcPr>
            <w:tcW w:w="1078" w:type="dxa"/>
          </w:tcPr>
          <w:p w14:paraId="6FAAA117" w14:textId="4E747821" w:rsidR="002556AB" w:rsidRPr="000200D1" w:rsidRDefault="002556AB" w:rsidP="002556AB">
            <w:pPr>
              <w:spacing w:after="0" w:line="240" w:lineRule="auto"/>
              <w:jc w:val="center"/>
              <w:rPr>
                <w:rFonts w:ascii="Times New Roman" w:hAnsi="Times New Roman"/>
                <w:color w:val="000000"/>
              </w:rPr>
            </w:pPr>
            <w:r w:rsidRPr="005742D5">
              <w:rPr>
                <w:rFonts w:ascii="Times New Roman" w:hAnsi="Times New Roman"/>
                <w:color w:val="000000"/>
              </w:rPr>
              <w:t>2</w:t>
            </w:r>
          </w:p>
        </w:tc>
      </w:tr>
      <w:tr w:rsidR="002556AB" w:rsidRPr="000200D1" w14:paraId="0A68B136" w14:textId="77777777" w:rsidTr="00404CC2">
        <w:trPr>
          <w:trHeight w:val="307"/>
        </w:trPr>
        <w:tc>
          <w:tcPr>
            <w:tcW w:w="636" w:type="dxa"/>
          </w:tcPr>
          <w:p w14:paraId="2345107F" w14:textId="65317535" w:rsidR="002556AB" w:rsidRPr="000200D1" w:rsidRDefault="002556AB" w:rsidP="002556AB">
            <w:pPr>
              <w:spacing w:after="0" w:line="240" w:lineRule="auto"/>
              <w:jc w:val="center"/>
              <w:rPr>
                <w:rFonts w:ascii="Times New Roman" w:hAnsi="Times New Roman"/>
              </w:rPr>
            </w:pPr>
            <w:r w:rsidRPr="005742D5">
              <w:rPr>
                <w:rFonts w:ascii="Times New Roman" w:hAnsi="Times New Roman"/>
              </w:rPr>
              <w:t> 3</w:t>
            </w:r>
          </w:p>
        </w:tc>
        <w:tc>
          <w:tcPr>
            <w:tcW w:w="6949" w:type="dxa"/>
          </w:tcPr>
          <w:p w14:paraId="2B96AA7C" w14:textId="356A6FAF" w:rsidR="002556AB" w:rsidRPr="000200D1" w:rsidRDefault="002556AB" w:rsidP="002556AB">
            <w:pPr>
              <w:spacing w:after="0"/>
              <w:ind w:left="21" w:right="384" w:hanging="10"/>
              <w:rPr>
                <w:rFonts w:ascii="Times New Roman" w:hAnsi="Times New Roman"/>
              </w:rPr>
            </w:pPr>
            <w:r w:rsidRPr="005742D5">
              <w:rPr>
                <w:rFonts w:ascii="Times New Roman" w:hAnsi="Times New Roman"/>
              </w:rPr>
              <w:t>Теплообменник ГВС РИДАНН НН №04 45 кВт</w:t>
            </w:r>
          </w:p>
        </w:tc>
        <w:tc>
          <w:tcPr>
            <w:tcW w:w="1118" w:type="dxa"/>
          </w:tcPr>
          <w:p w14:paraId="4E17226D" w14:textId="4F4B68F6" w:rsidR="002556AB" w:rsidRPr="000200D1" w:rsidRDefault="002556AB" w:rsidP="002556AB">
            <w:pPr>
              <w:spacing w:after="0" w:line="240" w:lineRule="auto"/>
              <w:jc w:val="center"/>
              <w:rPr>
                <w:rFonts w:ascii="Times New Roman" w:hAnsi="Times New Roman"/>
              </w:rPr>
            </w:pPr>
            <w:r w:rsidRPr="005742D5">
              <w:rPr>
                <w:rFonts w:ascii="Times New Roman" w:hAnsi="Times New Roman"/>
              </w:rPr>
              <w:t>шт.</w:t>
            </w:r>
          </w:p>
        </w:tc>
        <w:tc>
          <w:tcPr>
            <w:tcW w:w="1078" w:type="dxa"/>
          </w:tcPr>
          <w:p w14:paraId="68907F18" w14:textId="1B067DC9" w:rsidR="002556AB" w:rsidRPr="000200D1" w:rsidRDefault="002556AB" w:rsidP="002556AB">
            <w:pPr>
              <w:spacing w:after="0" w:line="240" w:lineRule="auto"/>
              <w:jc w:val="center"/>
              <w:rPr>
                <w:rFonts w:ascii="Times New Roman" w:hAnsi="Times New Roman"/>
                <w:color w:val="000000"/>
              </w:rPr>
            </w:pPr>
            <w:r w:rsidRPr="005742D5">
              <w:rPr>
                <w:rFonts w:ascii="Times New Roman" w:hAnsi="Times New Roman"/>
                <w:color w:val="000000"/>
              </w:rPr>
              <w:t>2</w:t>
            </w:r>
          </w:p>
        </w:tc>
      </w:tr>
      <w:tr w:rsidR="002556AB" w:rsidRPr="000200D1" w14:paraId="7C28B2CC" w14:textId="77777777" w:rsidTr="00404CC2">
        <w:trPr>
          <w:trHeight w:val="307"/>
        </w:trPr>
        <w:tc>
          <w:tcPr>
            <w:tcW w:w="636" w:type="dxa"/>
          </w:tcPr>
          <w:p w14:paraId="6D6310E6" w14:textId="63144862" w:rsidR="002556AB" w:rsidRPr="000200D1" w:rsidRDefault="002556AB" w:rsidP="002556AB">
            <w:pPr>
              <w:spacing w:after="0" w:line="240" w:lineRule="auto"/>
              <w:jc w:val="center"/>
              <w:rPr>
                <w:rFonts w:ascii="Times New Roman" w:hAnsi="Times New Roman"/>
              </w:rPr>
            </w:pPr>
            <w:r w:rsidRPr="005742D5">
              <w:rPr>
                <w:rFonts w:ascii="Times New Roman" w:hAnsi="Times New Roman"/>
              </w:rPr>
              <w:t> 4</w:t>
            </w:r>
          </w:p>
        </w:tc>
        <w:tc>
          <w:tcPr>
            <w:tcW w:w="6949" w:type="dxa"/>
          </w:tcPr>
          <w:p w14:paraId="1C29B291" w14:textId="77777777" w:rsidR="002556AB" w:rsidRPr="005742D5" w:rsidRDefault="002556AB" w:rsidP="002556AB">
            <w:pPr>
              <w:spacing w:after="0" w:line="240" w:lineRule="auto"/>
              <w:contextualSpacing/>
              <w:rPr>
                <w:rFonts w:ascii="Times New Roman" w:hAnsi="Times New Roman"/>
              </w:rPr>
            </w:pPr>
            <w:r w:rsidRPr="005742D5">
              <w:rPr>
                <w:rFonts w:ascii="Times New Roman" w:hAnsi="Times New Roman"/>
              </w:rPr>
              <w:t xml:space="preserve">Насос котловой </w:t>
            </w:r>
            <w:r w:rsidRPr="005742D5">
              <w:rPr>
                <w:rFonts w:ascii="Times New Roman" w:hAnsi="Times New Roman"/>
                <w:lang w:val="en-US"/>
              </w:rPr>
              <w:t>WILO</w:t>
            </w:r>
            <w:r w:rsidRPr="005742D5">
              <w:rPr>
                <w:rFonts w:ascii="Times New Roman" w:hAnsi="Times New Roman"/>
              </w:rPr>
              <w:t xml:space="preserve"> </w:t>
            </w:r>
            <w:r w:rsidRPr="005742D5">
              <w:rPr>
                <w:rFonts w:ascii="Times New Roman" w:hAnsi="Times New Roman"/>
                <w:lang w:val="en-US"/>
              </w:rPr>
              <w:t>IPL</w:t>
            </w:r>
            <w:r w:rsidRPr="005742D5">
              <w:rPr>
                <w:rFonts w:ascii="Times New Roman" w:hAnsi="Times New Roman"/>
              </w:rPr>
              <w:t xml:space="preserve"> 40/170-0,75/4 (</w:t>
            </w:r>
            <w:r w:rsidRPr="005742D5">
              <w:rPr>
                <w:rFonts w:ascii="Times New Roman" w:hAnsi="Times New Roman"/>
                <w:lang w:val="en-US"/>
              </w:rPr>
              <w:t>Q</w:t>
            </w:r>
            <w:r w:rsidRPr="005742D5">
              <w:rPr>
                <w:rFonts w:ascii="Times New Roman" w:hAnsi="Times New Roman"/>
              </w:rPr>
              <w:t xml:space="preserve"> = 11,05 м</w:t>
            </w:r>
            <w:r w:rsidRPr="005742D5">
              <w:rPr>
                <w:rFonts w:ascii="Times New Roman" w:hAnsi="Times New Roman"/>
                <w:vertAlign w:val="superscript"/>
              </w:rPr>
              <w:t>3</w:t>
            </w:r>
            <w:r w:rsidRPr="005742D5">
              <w:rPr>
                <w:rFonts w:ascii="Times New Roman" w:hAnsi="Times New Roman"/>
              </w:rPr>
              <w:t xml:space="preserve">/ч, </w:t>
            </w:r>
          </w:p>
          <w:p w14:paraId="0C8C2ECF" w14:textId="06B42BC9" w:rsidR="002556AB" w:rsidRPr="000200D1" w:rsidRDefault="002556AB" w:rsidP="002556AB">
            <w:pPr>
              <w:spacing w:after="0"/>
              <w:ind w:left="21" w:right="384" w:hanging="10"/>
              <w:rPr>
                <w:rFonts w:ascii="Times New Roman" w:hAnsi="Times New Roman"/>
              </w:rPr>
            </w:pPr>
            <w:r w:rsidRPr="005742D5">
              <w:rPr>
                <w:rFonts w:ascii="Times New Roman" w:hAnsi="Times New Roman"/>
              </w:rPr>
              <w:t xml:space="preserve">Н = 11,59 </w:t>
            </w:r>
            <w:proofErr w:type="spellStart"/>
            <w:r w:rsidRPr="005742D5">
              <w:rPr>
                <w:rFonts w:ascii="Times New Roman" w:hAnsi="Times New Roman"/>
              </w:rPr>
              <w:t>м.вод.ст</w:t>
            </w:r>
            <w:proofErr w:type="spellEnd"/>
            <w:r w:rsidRPr="005742D5">
              <w:rPr>
                <w:rFonts w:ascii="Times New Roman" w:hAnsi="Times New Roman"/>
              </w:rPr>
              <w:t>.)</w:t>
            </w:r>
          </w:p>
        </w:tc>
        <w:tc>
          <w:tcPr>
            <w:tcW w:w="1118" w:type="dxa"/>
          </w:tcPr>
          <w:p w14:paraId="78EC7A5C" w14:textId="49007FF5" w:rsidR="002556AB" w:rsidRPr="000200D1" w:rsidRDefault="002556AB" w:rsidP="002556AB">
            <w:pPr>
              <w:spacing w:after="0" w:line="240" w:lineRule="auto"/>
              <w:jc w:val="center"/>
              <w:rPr>
                <w:rFonts w:ascii="Times New Roman" w:hAnsi="Times New Roman"/>
              </w:rPr>
            </w:pPr>
            <w:r w:rsidRPr="005742D5">
              <w:rPr>
                <w:rFonts w:ascii="Times New Roman" w:hAnsi="Times New Roman"/>
              </w:rPr>
              <w:t>шт.</w:t>
            </w:r>
          </w:p>
        </w:tc>
        <w:tc>
          <w:tcPr>
            <w:tcW w:w="1078" w:type="dxa"/>
          </w:tcPr>
          <w:p w14:paraId="231F2059" w14:textId="3339ADDA" w:rsidR="002556AB" w:rsidRPr="000200D1" w:rsidRDefault="002556AB" w:rsidP="002556AB">
            <w:pPr>
              <w:spacing w:after="0" w:line="240" w:lineRule="auto"/>
              <w:jc w:val="center"/>
              <w:rPr>
                <w:rFonts w:ascii="Times New Roman" w:hAnsi="Times New Roman"/>
                <w:color w:val="000000"/>
              </w:rPr>
            </w:pPr>
            <w:r w:rsidRPr="005742D5">
              <w:rPr>
                <w:rFonts w:ascii="Times New Roman" w:hAnsi="Times New Roman"/>
                <w:color w:val="000000"/>
              </w:rPr>
              <w:t>2</w:t>
            </w:r>
          </w:p>
        </w:tc>
      </w:tr>
      <w:tr w:rsidR="002556AB" w:rsidRPr="000200D1" w14:paraId="1BEF2AD3" w14:textId="77777777" w:rsidTr="00404CC2">
        <w:trPr>
          <w:trHeight w:val="307"/>
        </w:trPr>
        <w:tc>
          <w:tcPr>
            <w:tcW w:w="636" w:type="dxa"/>
          </w:tcPr>
          <w:p w14:paraId="40602C5A" w14:textId="46CF417D" w:rsidR="002556AB" w:rsidRPr="000200D1" w:rsidRDefault="002556AB" w:rsidP="002556AB">
            <w:pPr>
              <w:spacing w:after="0" w:line="240" w:lineRule="auto"/>
              <w:jc w:val="center"/>
              <w:rPr>
                <w:rFonts w:ascii="Times New Roman" w:hAnsi="Times New Roman"/>
              </w:rPr>
            </w:pPr>
            <w:r w:rsidRPr="005742D5">
              <w:rPr>
                <w:rFonts w:ascii="Times New Roman" w:hAnsi="Times New Roman"/>
              </w:rPr>
              <w:t> 5</w:t>
            </w:r>
          </w:p>
        </w:tc>
        <w:tc>
          <w:tcPr>
            <w:tcW w:w="6949" w:type="dxa"/>
          </w:tcPr>
          <w:p w14:paraId="4492566E" w14:textId="18102238" w:rsidR="002556AB" w:rsidRPr="000200D1" w:rsidRDefault="002556AB" w:rsidP="002556AB">
            <w:pPr>
              <w:spacing w:after="0"/>
              <w:ind w:left="21" w:right="384" w:hanging="10"/>
              <w:rPr>
                <w:rFonts w:ascii="Times New Roman" w:hAnsi="Times New Roman"/>
              </w:rPr>
            </w:pPr>
            <w:r w:rsidRPr="005742D5">
              <w:rPr>
                <w:rFonts w:ascii="Times New Roman" w:hAnsi="Times New Roman"/>
              </w:rPr>
              <w:t xml:space="preserve">Насос сетевой контура отопления </w:t>
            </w:r>
            <w:r w:rsidRPr="005742D5">
              <w:rPr>
                <w:rFonts w:ascii="Times New Roman" w:hAnsi="Times New Roman"/>
                <w:lang w:val="en-US"/>
              </w:rPr>
              <w:t>WILO</w:t>
            </w:r>
            <w:r w:rsidRPr="005742D5">
              <w:rPr>
                <w:rFonts w:ascii="Times New Roman" w:hAnsi="Times New Roman"/>
              </w:rPr>
              <w:t xml:space="preserve"> </w:t>
            </w:r>
            <w:r w:rsidRPr="005742D5">
              <w:rPr>
                <w:rFonts w:ascii="Times New Roman" w:hAnsi="Times New Roman"/>
                <w:lang w:val="en-US"/>
              </w:rPr>
              <w:t>BL</w:t>
            </w:r>
            <w:r w:rsidRPr="005742D5">
              <w:rPr>
                <w:rFonts w:ascii="Times New Roman" w:hAnsi="Times New Roman"/>
              </w:rPr>
              <w:t xml:space="preserve"> 40/170-0,75/4 (</w:t>
            </w:r>
            <w:r w:rsidRPr="005742D5">
              <w:rPr>
                <w:rFonts w:ascii="Times New Roman" w:hAnsi="Times New Roman"/>
                <w:lang w:val="en-US"/>
              </w:rPr>
              <w:t>Q</w:t>
            </w:r>
            <w:r w:rsidRPr="005742D5">
              <w:rPr>
                <w:rFonts w:ascii="Times New Roman" w:hAnsi="Times New Roman"/>
              </w:rPr>
              <w:t xml:space="preserve"> = 19,06 м</w:t>
            </w:r>
            <w:r w:rsidRPr="005742D5">
              <w:rPr>
                <w:rFonts w:ascii="Times New Roman" w:hAnsi="Times New Roman"/>
                <w:vertAlign w:val="superscript"/>
              </w:rPr>
              <w:t>3</w:t>
            </w:r>
            <w:r w:rsidRPr="005742D5">
              <w:rPr>
                <w:rFonts w:ascii="Times New Roman" w:hAnsi="Times New Roman"/>
              </w:rPr>
              <w:t xml:space="preserve">/ч, Н = 12,14 </w:t>
            </w:r>
            <w:proofErr w:type="spellStart"/>
            <w:r w:rsidRPr="005742D5">
              <w:rPr>
                <w:rFonts w:ascii="Times New Roman" w:hAnsi="Times New Roman"/>
              </w:rPr>
              <w:t>м.вод.ст</w:t>
            </w:r>
            <w:proofErr w:type="spellEnd"/>
            <w:r w:rsidRPr="005742D5">
              <w:rPr>
                <w:rFonts w:ascii="Times New Roman" w:hAnsi="Times New Roman"/>
              </w:rPr>
              <w:t>.)</w:t>
            </w:r>
          </w:p>
        </w:tc>
        <w:tc>
          <w:tcPr>
            <w:tcW w:w="1118" w:type="dxa"/>
          </w:tcPr>
          <w:p w14:paraId="3D0A9CB8" w14:textId="3DFD6E99" w:rsidR="002556AB" w:rsidRPr="000200D1" w:rsidRDefault="002556AB" w:rsidP="002556AB">
            <w:pPr>
              <w:spacing w:after="0" w:line="240" w:lineRule="auto"/>
              <w:jc w:val="center"/>
              <w:rPr>
                <w:rFonts w:ascii="Times New Roman" w:hAnsi="Times New Roman"/>
              </w:rPr>
            </w:pPr>
            <w:r w:rsidRPr="005742D5">
              <w:rPr>
                <w:rFonts w:ascii="Times New Roman" w:hAnsi="Times New Roman"/>
              </w:rPr>
              <w:t>шт.</w:t>
            </w:r>
          </w:p>
        </w:tc>
        <w:tc>
          <w:tcPr>
            <w:tcW w:w="1078" w:type="dxa"/>
          </w:tcPr>
          <w:p w14:paraId="5B2B01C1" w14:textId="3E88BC86" w:rsidR="002556AB" w:rsidRPr="000200D1" w:rsidRDefault="002556AB" w:rsidP="002556AB">
            <w:pPr>
              <w:spacing w:after="0" w:line="240" w:lineRule="auto"/>
              <w:jc w:val="center"/>
              <w:rPr>
                <w:rFonts w:ascii="Times New Roman" w:hAnsi="Times New Roman"/>
                <w:color w:val="000000"/>
              </w:rPr>
            </w:pPr>
            <w:r w:rsidRPr="005742D5">
              <w:rPr>
                <w:rFonts w:ascii="Times New Roman" w:hAnsi="Times New Roman"/>
                <w:color w:val="000000"/>
              </w:rPr>
              <w:t>2</w:t>
            </w:r>
          </w:p>
        </w:tc>
      </w:tr>
      <w:tr w:rsidR="002556AB" w:rsidRPr="000200D1" w14:paraId="2216DF5A" w14:textId="77777777" w:rsidTr="00404CC2">
        <w:trPr>
          <w:trHeight w:val="307"/>
        </w:trPr>
        <w:tc>
          <w:tcPr>
            <w:tcW w:w="636" w:type="dxa"/>
          </w:tcPr>
          <w:p w14:paraId="21C4BD7D" w14:textId="1EB52B76" w:rsidR="002556AB" w:rsidRPr="000200D1" w:rsidRDefault="002556AB" w:rsidP="002556AB">
            <w:pPr>
              <w:spacing w:after="0" w:line="240" w:lineRule="auto"/>
              <w:jc w:val="center"/>
              <w:rPr>
                <w:rFonts w:ascii="Times New Roman" w:hAnsi="Times New Roman"/>
              </w:rPr>
            </w:pPr>
            <w:r w:rsidRPr="005742D5">
              <w:rPr>
                <w:rFonts w:ascii="Times New Roman" w:hAnsi="Times New Roman"/>
                <w:color w:val="FF0000"/>
                <w:lang w:val="en-US"/>
              </w:rPr>
              <w:t> </w:t>
            </w:r>
            <w:r w:rsidRPr="005742D5">
              <w:rPr>
                <w:rFonts w:ascii="Times New Roman" w:hAnsi="Times New Roman"/>
              </w:rPr>
              <w:t>6</w:t>
            </w:r>
          </w:p>
        </w:tc>
        <w:tc>
          <w:tcPr>
            <w:tcW w:w="6949" w:type="dxa"/>
          </w:tcPr>
          <w:p w14:paraId="27510BFC" w14:textId="77777777" w:rsidR="002556AB" w:rsidRPr="005742D5" w:rsidRDefault="002556AB" w:rsidP="002556AB">
            <w:pPr>
              <w:spacing w:after="0" w:line="240" w:lineRule="auto"/>
              <w:contextualSpacing/>
              <w:rPr>
                <w:rFonts w:ascii="Times New Roman" w:hAnsi="Times New Roman"/>
              </w:rPr>
            </w:pPr>
            <w:r w:rsidRPr="005742D5">
              <w:rPr>
                <w:rFonts w:ascii="Times New Roman" w:hAnsi="Times New Roman"/>
              </w:rPr>
              <w:t xml:space="preserve">Насос сетевой контура ГВС </w:t>
            </w:r>
            <w:r w:rsidRPr="005742D5">
              <w:rPr>
                <w:rFonts w:ascii="Times New Roman" w:hAnsi="Times New Roman"/>
                <w:lang w:val="en-US"/>
              </w:rPr>
              <w:t>WILO</w:t>
            </w:r>
            <w:r w:rsidRPr="005742D5">
              <w:rPr>
                <w:rFonts w:ascii="Times New Roman" w:hAnsi="Times New Roman"/>
              </w:rPr>
              <w:t xml:space="preserve"> </w:t>
            </w:r>
            <w:r w:rsidRPr="005742D5">
              <w:rPr>
                <w:rFonts w:ascii="Times New Roman" w:hAnsi="Times New Roman"/>
                <w:lang w:val="en-US"/>
              </w:rPr>
              <w:t>IL</w:t>
            </w:r>
            <w:r w:rsidRPr="005742D5">
              <w:rPr>
                <w:rFonts w:ascii="Times New Roman" w:hAnsi="Times New Roman"/>
              </w:rPr>
              <w:t xml:space="preserve"> 32/170-0,55/4</w:t>
            </w:r>
          </w:p>
          <w:p w14:paraId="13A62B38" w14:textId="6B458C46" w:rsidR="002556AB" w:rsidRPr="000200D1" w:rsidRDefault="002556AB" w:rsidP="002556AB">
            <w:pPr>
              <w:spacing w:after="0"/>
              <w:ind w:left="21" w:right="384" w:hanging="10"/>
              <w:rPr>
                <w:rFonts w:ascii="Times New Roman" w:hAnsi="Times New Roman"/>
              </w:rPr>
            </w:pPr>
            <w:r w:rsidRPr="005742D5">
              <w:rPr>
                <w:rFonts w:ascii="Times New Roman" w:hAnsi="Times New Roman"/>
              </w:rPr>
              <w:t>(</w:t>
            </w:r>
            <w:r w:rsidRPr="005742D5">
              <w:rPr>
                <w:rFonts w:ascii="Times New Roman" w:hAnsi="Times New Roman"/>
                <w:lang w:val="en-US"/>
              </w:rPr>
              <w:t>Q</w:t>
            </w:r>
            <w:r w:rsidRPr="005742D5">
              <w:rPr>
                <w:rFonts w:ascii="Times New Roman" w:hAnsi="Times New Roman"/>
              </w:rPr>
              <w:t xml:space="preserve"> = 16,02 м</w:t>
            </w:r>
            <w:r w:rsidRPr="005742D5">
              <w:rPr>
                <w:rFonts w:ascii="Times New Roman" w:hAnsi="Times New Roman"/>
                <w:vertAlign w:val="superscript"/>
              </w:rPr>
              <w:t>3</w:t>
            </w:r>
            <w:r w:rsidRPr="005742D5">
              <w:rPr>
                <w:rFonts w:ascii="Times New Roman" w:hAnsi="Times New Roman"/>
              </w:rPr>
              <w:t xml:space="preserve">/ч, Н = 10,0 </w:t>
            </w:r>
            <w:proofErr w:type="spellStart"/>
            <w:r w:rsidRPr="005742D5">
              <w:rPr>
                <w:rFonts w:ascii="Times New Roman" w:hAnsi="Times New Roman"/>
              </w:rPr>
              <w:t>м.вод.ст</w:t>
            </w:r>
            <w:proofErr w:type="spellEnd"/>
            <w:r w:rsidRPr="005742D5">
              <w:rPr>
                <w:rFonts w:ascii="Times New Roman" w:hAnsi="Times New Roman"/>
              </w:rPr>
              <w:t>.)</w:t>
            </w:r>
          </w:p>
        </w:tc>
        <w:tc>
          <w:tcPr>
            <w:tcW w:w="1118" w:type="dxa"/>
          </w:tcPr>
          <w:p w14:paraId="68D4CFC5" w14:textId="66234F71" w:rsidR="002556AB" w:rsidRPr="000200D1" w:rsidRDefault="002556AB" w:rsidP="002556AB">
            <w:pPr>
              <w:spacing w:after="0" w:line="240" w:lineRule="auto"/>
              <w:jc w:val="center"/>
              <w:rPr>
                <w:rFonts w:ascii="Times New Roman" w:hAnsi="Times New Roman"/>
              </w:rPr>
            </w:pPr>
            <w:r w:rsidRPr="005742D5">
              <w:rPr>
                <w:rFonts w:ascii="Times New Roman" w:hAnsi="Times New Roman"/>
              </w:rPr>
              <w:t>шт</w:t>
            </w:r>
            <w:r w:rsidRPr="005742D5">
              <w:rPr>
                <w:rFonts w:ascii="Times New Roman" w:hAnsi="Times New Roman"/>
                <w:lang w:val="en-US"/>
              </w:rPr>
              <w:t>.</w:t>
            </w:r>
          </w:p>
        </w:tc>
        <w:tc>
          <w:tcPr>
            <w:tcW w:w="1078" w:type="dxa"/>
          </w:tcPr>
          <w:p w14:paraId="47339CE5" w14:textId="73AB7F2F" w:rsidR="002556AB" w:rsidRPr="000200D1" w:rsidRDefault="002556AB" w:rsidP="002556AB">
            <w:pPr>
              <w:spacing w:after="0" w:line="240" w:lineRule="auto"/>
              <w:jc w:val="center"/>
              <w:rPr>
                <w:rFonts w:ascii="Times New Roman" w:hAnsi="Times New Roman"/>
                <w:color w:val="000000"/>
              </w:rPr>
            </w:pPr>
            <w:r w:rsidRPr="005742D5">
              <w:rPr>
                <w:rFonts w:ascii="Times New Roman" w:hAnsi="Times New Roman"/>
                <w:color w:val="000000"/>
              </w:rPr>
              <w:t>2</w:t>
            </w:r>
          </w:p>
        </w:tc>
      </w:tr>
      <w:tr w:rsidR="002556AB" w:rsidRPr="000200D1" w14:paraId="4631EA07" w14:textId="77777777" w:rsidTr="00404CC2">
        <w:trPr>
          <w:trHeight w:val="307"/>
        </w:trPr>
        <w:tc>
          <w:tcPr>
            <w:tcW w:w="636" w:type="dxa"/>
          </w:tcPr>
          <w:p w14:paraId="62833139" w14:textId="153B25D0" w:rsidR="002556AB" w:rsidRPr="000200D1" w:rsidRDefault="002556AB" w:rsidP="002556AB">
            <w:pPr>
              <w:spacing w:after="0" w:line="240" w:lineRule="auto"/>
              <w:jc w:val="center"/>
              <w:rPr>
                <w:rFonts w:ascii="Times New Roman" w:hAnsi="Times New Roman"/>
              </w:rPr>
            </w:pPr>
            <w:r w:rsidRPr="005742D5">
              <w:rPr>
                <w:rFonts w:ascii="Times New Roman" w:hAnsi="Times New Roman"/>
              </w:rPr>
              <w:t>7</w:t>
            </w:r>
          </w:p>
        </w:tc>
        <w:tc>
          <w:tcPr>
            <w:tcW w:w="6949" w:type="dxa"/>
          </w:tcPr>
          <w:p w14:paraId="5E043404" w14:textId="19265A3B" w:rsidR="002556AB" w:rsidRPr="000200D1" w:rsidRDefault="002556AB" w:rsidP="002556AB">
            <w:pPr>
              <w:spacing w:after="0"/>
              <w:ind w:left="21" w:right="384" w:hanging="10"/>
              <w:rPr>
                <w:rFonts w:ascii="Times New Roman" w:hAnsi="Times New Roman"/>
              </w:rPr>
            </w:pPr>
            <w:r w:rsidRPr="005742D5">
              <w:rPr>
                <w:rFonts w:ascii="Times New Roman" w:hAnsi="Times New Roman"/>
              </w:rPr>
              <w:t xml:space="preserve">Насос рециркуляции ГВС </w:t>
            </w:r>
            <w:r w:rsidRPr="005742D5">
              <w:rPr>
                <w:rFonts w:ascii="Times New Roman" w:hAnsi="Times New Roman"/>
                <w:lang w:val="en-US"/>
              </w:rPr>
              <w:t>WILO</w:t>
            </w:r>
            <w:r w:rsidRPr="005742D5">
              <w:rPr>
                <w:rFonts w:ascii="Times New Roman" w:hAnsi="Times New Roman"/>
              </w:rPr>
              <w:t xml:space="preserve"> </w:t>
            </w:r>
            <w:r w:rsidRPr="005742D5">
              <w:rPr>
                <w:rFonts w:ascii="Times New Roman" w:hAnsi="Times New Roman"/>
                <w:lang w:val="en-US"/>
              </w:rPr>
              <w:t>MHI</w:t>
            </w:r>
            <w:r w:rsidRPr="005742D5">
              <w:rPr>
                <w:rFonts w:ascii="Times New Roman" w:hAnsi="Times New Roman"/>
              </w:rPr>
              <w:t xml:space="preserve"> 203-1/</w:t>
            </w:r>
            <w:r w:rsidRPr="005742D5">
              <w:rPr>
                <w:rFonts w:ascii="Times New Roman" w:hAnsi="Times New Roman"/>
                <w:lang w:val="en-US"/>
              </w:rPr>
              <w:t>E</w:t>
            </w:r>
            <w:r w:rsidRPr="005742D5">
              <w:rPr>
                <w:rFonts w:ascii="Times New Roman" w:hAnsi="Times New Roman"/>
              </w:rPr>
              <w:t>-3-400-50-2-Х (</w:t>
            </w:r>
            <w:r w:rsidRPr="005742D5">
              <w:rPr>
                <w:rFonts w:ascii="Times New Roman" w:hAnsi="Times New Roman"/>
                <w:lang w:val="en-US"/>
              </w:rPr>
              <w:t>Q</w:t>
            </w:r>
            <w:r w:rsidRPr="005742D5">
              <w:rPr>
                <w:rFonts w:ascii="Times New Roman" w:hAnsi="Times New Roman"/>
              </w:rPr>
              <w:t xml:space="preserve"> = 5 м</w:t>
            </w:r>
            <w:r w:rsidRPr="005742D5">
              <w:rPr>
                <w:rFonts w:ascii="Times New Roman" w:hAnsi="Times New Roman"/>
                <w:vertAlign w:val="superscript"/>
              </w:rPr>
              <w:t>3</w:t>
            </w:r>
            <w:r w:rsidRPr="005742D5">
              <w:rPr>
                <w:rFonts w:ascii="Times New Roman" w:hAnsi="Times New Roman"/>
              </w:rPr>
              <w:t>/</w:t>
            </w:r>
            <w:proofErr w:type="gramStart"/>
            <w:r w:rsidRPr="005742D5">
              <w:rPr>
                <w:rFonts w:ascii="Times New Roman" w:hAnsi="Times New Roman"/>
              </w:rPr>
              <w:t>ч,  Н</w:t>
            </w:r>
            <w:proofErr w:type="gramEnd"/>
            <w:r w:rsidRPr="005742D5">
              <w:rPr>
                <w:rFonts w:ascii="Times New Roman" w:hAnsi="Times New Roman"/>
              </w:rPr>
              <w:t xml:space="preserve"> = 33  </w:t>
            </w:r>
            <w:proofErr w:type="spellStart"/>
            <w:r w:rsidRPr="005742D5">
              <w:rPr>
                <w:rFonts w:ascii="Times New Roman" w:hAnsi="Times New Roman"/>
              </w:rPr>
              <w:t>м.вод.ст</w:t>
            </w:r>
            <w:proofErr w:type="spellEnd"/>
            <w:r w:rsidRPr="005742D5">
              <w:rPr>
                <w:rFonts w:ascii="Times New Roman" w:hAnsi="Times New Roman"/>
              </w:rPr>
              <w:t>.)</w:t>
            </w:r>
          </w:p>
        </w:tc>
        <w:tc>
          <w:tcPr>
            <w:tcW w:w="1118" w:type="dxa"/>
          </w:tcPr>
          <w:p w14:paraId="624C7543" w14:textId="6F604FB7" w:rsidR="002556AB" w:rsidRPr="000200D1" w:rsidRDefault="002556AB" w:rsidP="002556AB">
            <w:pPr>
              <w:spacing w:after="0" w:line="240" w:lineRule="auto"/>
              <w:jc w:val="center"/>
              <w:rPr>
                <w:rFonts w:ascii="Times New Roman" w:hAnsi="Times New Roman"/>
              </w:rPr>
            </w:pPr>
            <w:r w:rsidRPr="005742D5">
              <w:rPr>
                <w:rFonts w:ascii="Times New Roman" w:hAnsi="Times New Roman"/>
              </w:rPr>
              <w:t>шт.</w:t>
            </w:r>
          </w:p>
        </w:tc>
        <w:tc>
          <w:tcPr>
            <w:tcW w:w="1078" w:type="dxa"/>
          </w:tcPr>
          <w:p w14:paraId="2A3B7630" w14:textId="5CDF07DB" w:rsidR="002556AB" w:rsidRPr="000200D1" w:rsidRDefault="002556AB" w:rsidP="002556AB">
            <w:pPr>
              <w:spacing w:after="0" w:line="240" w:lineRule="auto"/>
              <w:jc w:val="center"/>
              <w:rPr>
                <w:rFonts w:ascii="Times New Roman" w:hAnsi="Times New Roman"/>
                <w:color w:val="000000"/>
              </w:rPr>
            </w:pPr>
            <w:r w:rsidRPr="005742D5">
              <w:rPr>
                <w:rFonts w:ascii="Times New Roman" w:hAnsi="Times New Roman"/>
                <w:color w:val="000000"/>
              </w:rPr>
              <w:t>2</w:t>
            </w:r>
          </w:p>
        </w:tc>
      </w:tr>
      <w:tr w:rsidR="002556AB" w:rsidRPr="000200D1" w14:paraId="6A21ACDF" w14:textId="77777777" w:rsidTr="00404CC2">
        <w:trPr>
          <w:trHeight w:val="307"/>
        </w:trPr>
        <w:tc>
          <w:tcPr>
            <w:tcW w:w="636" w:type="dxa"/>
          </w:tcPr>
          <w:p w14:paraId="03EBD92D" w14:textId="733D3772" w:rsidR="002556AB" w:rsidRPr="000200D1" w:rsidRDefault="002556AB" w:rsidP="002556AB">
            <w:pPr>
              <w:spacing w:after="0" w:line="240" w:lineRule="auto"/>
              <w:jc w:val="center"/>
              <w:rPr>
                <w:rFonts w:ascii="Times New Roman" w:hAnsi="Times New Roman"/>
              </w:rPr>
            </w:pPr>
            <w:r w:rsidRPr="005742D5">
              <w:rPr>
                <w:rFonts w:ascii="Times New Roman" w:hAnsi="Times New Roman"/>
              </w:rPr>
              <w:t>8</w:t>
            </w:r>
          </w:p>
        </w:tc>
        <w:tc>
          <w:tcPr>
            <w:tcW w:w="6949" w:type="dxa"/>
          </w:tcPr>
          <w:p w14:paraId="0E84F6EB" w14:textId="77777777" w:rsidR="002556AB" w:rsidRPr="005742D5" w:rsidRDefault="002556AB" w:rsidP="002556AB">
            <w:pPr>
              <w:spacing w:after="0" w:line="240" w:lineRule="auto"/>
              <w:contextualSpacing/>
              <w:rPr>
                <w:rFonts w:ascii="Times New Roman" w:hAnsi="Times New Roman"/>
              </w:rPr>
            </w:pPr>
            <w:r w:rsidRPr="005742D5">
              <w:rPr>
                <w:rFonts w:ascii="Times New Roman" w:hAnsi="Times New Roman"/>
              </w:rPr>
              <w:t xml:space="preserve">Насос подпиточный </w:t>
            </w:r>
            <w:r w:rsidRPr="005742D5">
              <w:rPr>
                <w:rFonts w:ascii="Times New Roman" w:hAnsi="Times New Roman"/>
                <w:lang w:val="en-US"/>
              </w:rPr>
              <w:t>WILO</w:t>
            </w:r>
            <w:r w:rsidRPr="005742D5">
              <w:rPr>
                <w:rFonts w:ascii="Times New Roman" w:hAnsi="Times New Roman"/>
              </w:rPr>
              <w:t xml:space="preserve"> </w:t>
            </w:r>
            <w:r w:rsidRPr="005742D5">
              <w:rPr>
                <w:rFonts w:ascii="Times New Roman" w:hAnsi="Times New Roman"/>
                <w:lang w:val="en-US"/>
              </w:rPr>
              <w:t>MHI</w:t>
            </w:r>
            <w:r w:rsidRPr="005742D5">
              <w:rPr>
                <w:rFonts w:ascii="Times New Roman" w:hAnsi="Times New Roman"/>
              </w:rPr>
              <w:t xml:space="preserve"> 403-1/</w:t>
            </w:r>
            <w:r w:rsidRPr="005742D5">
              <w:rPr>
                <w:rFonts w:ascii="Times New Roman" w:hAnsi="Times New Roman"/>
                <w:lang w:val="en-US"/>
              </w:rPr>
              <w:t>E</w:t>
            </w:r>
            <w:r w:rsidRPr="005742D5">
              <w:rPr>
                <w:rFonts w:ascii="Times New Roman" w:hAnsi="Times New Roman"/>
              </w:rPr>
              <w:t>-400-50-2-Х (</w:t>
            </w:r>
            <w:r w:rsidRPr="005742D5">
              <w:rPr>
                <w:rFonts w:ascii="Times New Roman" w:hAnsi="Times New Roman"/>
                <w:lang w:val="en-US"/>
              </w:rPr>
              <w:t>Q</w:t>
            </w:r>
            <w:r w:rsidRPr="005742D5">
              <w:rPr>
                <w:rFonts w:ascii="Times New Roman" w:hAnsi="Times New Roman"/>
              </w:rPr>
              <w:t xml:space="preserve"> = 6,6 м</w:t>
            </w:r>
            <w:r w:rsidRPr="005742D5">
              <w:rPr>
                <w:rFonts w:ascii="Times New Roman" w:hAnsi="Times New Roman"/>
                <w:vertAlign w:val="superscript"/>
              </w:rPr>
              <w:t>3</w:t>
            </w:r>
            <w:r w:rsidRPr="005742D5">
              <w:rPr>
                <w:rFonts w:ascii="Times New Roman" w:hAnsi="Times New Roman"/>
              </w:rPr>
              <w:t xml:space="preserve">/ч, </w:t>
            </w:r>
          </w:p>
          <w:p w14:paraId="09F74388" w14:textId="1E015B6E" w:rsidR="002556AB" w:rsidRPr="000200D1" w:rsidRDefault="002556AB" w:rsidP="002556AB">
            <w:pPr>
              <w:spacing w:after="0"/>
              <w:ind w:left="21" w:right="384" w:hanging="10"/>
              <w:rPr>
                <w:rFonts w:ascii="Times New Roman" w:hAnsi="Times New Roman"/>
              </w:rPr>
            </w:pPr>
            <w:r w:rsidRPr="005742D5">
              <w:rPr>
                <w:rFonts w:ascii="Times New Roman" w:hAnsi="Times New Roman"/>
              </w:rPr>
              <w:t xml:space="preserve">Н = 33 </w:t>
            </w:r>
            <w:proofErr w:type="spellStart"/>
            <w:r w:rsidRPr="005742D5">
              <w:rPr>
                <w:rFonts w:ascii="Times New Roman" w:hAnsi="Times New Roman"/>
              </w:rPr>
              <w:t>м.вод.ст</w:t>
            </w:r>
            <w:proofErr w:type="spellEnd"/>
            <w:r w:rsidRPr="005742D5">
              <w:rPr>
                <w:rFonts w:ascii="Times New Roman" w:hAnsi="Times New Roman"/>
              </w:rPr>
              <w:t>.)</w:t>
            </w:r>
          </w:p>
        </w:tc>
        <w:tc>
          <w:tcPr>
            <w:tcW w:w="1118" w:type="dxa"/>
          </w:tcPr>
          <w:p w14:paraId="6DE66403" w14:textId="351D5E6F" w:rsidR="002556AB" w:rsidRPr="000200D1" w:rsidRDefault="002556AB" w:rsidP="002556AB">
            <w:pPr>
              <w:spacing w:after="0" w:line="240" w:lineRule="auto"/>
              <w:jc w:val="center"/>
              <w:rPr>
                <w:rFonts w:ascii="Times New Roman" w:hAnsi="Times New Roman"/>
              </w:rPr>
            </w:pPr>
            <w:r w:rsidRPr="005742D5">
              <w:rPr>
                <w:rFonts w:ascii="Times New Roman" w:hAnsi="Times New Roman"/>
              </w:rPr>
              <w:t>шт.</w:t>
            </w:r>
          </w:p>
        </w:tc>
        <w:tc>
          <w:tcPr>
            <w:tcW w:w="1078" w:type="dxa"/>
          </w:tcPr>
          <w:p w14:paraId="3A97BC5A" w14:textId="42BC8923" w:rsidR="002556AB" w:rsidRPr="000200D1" w:rsidRDefault="002556AB" w:rsidP="002556AB">
            <w:pPr>
              <w:spacing w:after="0" w:line="240" w:lineRule="auto"/>
              <w:jc w:val="center"/>
              <w:rPr>
                <w:rFonts w:ascii="Times New Roman" w:hAnsi="Times New Roman"/>
                <w:color w:val="000000"/>
              </w:rPr>
            </w:pPr>
            <w:r w:rsidRPr="005742D5">
              <w:rPr>
                <w:rFonts w:ascii="Times New Roman" w:hAnsi="Times New Roman"/>
                <w:color w:val="000000"/>
              </w:rPr>
              <w:t>2</w:t>
            </w:r>
          </w:p>
        </w:tc>
      </w:tr>
      <w:tr w:rsidR="002556AB" w:rsidRPr="000200D1" w14:paraId="1B1A1AEE" w14:textId="77777777" w:rsidTr="00404CC2">
        <w:trPr>
          <w:trHeight w:val="307"/>
        </w:trPr>
        <w:tc>
          <w:tcPr>
            <w:tcW w:w="636" w:type="dxa"/>
          </w:tcPr>
          <w:p w14:paraId="28F1E199" w14:textId="55E5E220" w:rsidR="002556AB" w:rsidRPr="000200D1" w:rsidRDefault="002556AB" w:rsidP="002556AB">
            <w:pPr>
              <w:spacing w:after="0" w:line="240" w:lineRule="auto"/>
              <w:jc w:val="center"/>
              <w:rPr>
                <w:rFonts w:ascii="Times New Roman" w:hAnsi="Times New Roman"/>
              </w:rPr>
            </w:pPr>
            <w:r w:rsidRPr="005742D5">
              <w:rPr>
                <w:rFonts w:ascii="Times New Roman" w:hAnsi="Times New Roman"/>
              </w:rPr>
              <w:t>9</w:t>
            </w:r>
          </w:p>
        </w:tc>
        <w:tc>
          <w:tcPr>
            <w:tcW w:w="6949" w:type="dxa"/>
          </w:tcPr>
          <w:p w14:paraId="6268645A" w14:textId="6F20BA5E" w:rsidR="002556AB" w:rsidRPr="000200D1" w:rsidRDefault="002556AB" w:rsidP="002556AB">
            <w:pPr>
              <w:spacing w:after="0"/>
              <w:ind w:left="21" w:right="384" w:hanging="10"/>
              <w:rPr>
                <w:rFonts w:ascii="Times New Roman" w:hAnsi="Times New Roman"/>
              </w:rPr>
            </w:pPr>
            <w:r w:rsidRPr="005742D5">
              <w:rPr>
                <w:rFonts w:ascii="Times New Roman" w:hAnsi="Times New Roman"/>
              </w:rPr>
              <w:t xml:space="preserve">Установка умягчения воды </w:t>
            </w:r>
            <w:r w:rsidRPr="005742D5">
              <w:rPr>
                <w:rFonts w:ascii="Times New Roman" w:hAnsi="Times New Roman"/>
                <w:lang w:val="en-US"/>
              </w:rPr>
              <w:t>RUNXIN</w:t>
            </w:r>
            <w:r w:rsidRPr="005742D5">
              <w:rPr>
                <w:rFonts w:ascii="Times New Roman" w:hAnsi="Times New Roman"/>
              </w:rPr>
              <w:t xml:space="preserve"> производительность 0,5 м</w:t>
            </w:r>
            <w:r w:rsidRPr="005742D5">
              <w:rPr>
                <w:rFonts w:ascii="Times New Roman" w:hAnsi="Times New Roman"/>
                <w:vertAlign w:val="superscript"/>
              </w:rPr>
              <w:t>3</w:t>
            </w:r>
            <w:r w:rsidRPr="005742D5">
              <w:rPr>
                <w:rFonts w:ascii="Times New Roman" w:hAnsi="Times New Roman"/>
              </w:rPr>
              <w:t>/ч</w:t>
            </w:r>
          </w:p>
        </w:tc>
        <w:tc>
          <w:tcPr>
            <w:tcW w:w="1118" w:type="dxa"/>
          </w:tcPr>
          <w:p w14:paraId="59DEAC42" w14:textId="559A92B2" w:rsidR="002556AB" w:rsidRPr="000200D1" w:rsidRDefault="002556AB" w:rsidP="002556AB">
            <w:pPr>
              <w:spacing w:after="0" w:line="240" w:lineRule="auto"/>
              <w:jc w:val="center"/>
              <w:rPr>
                <w:rFonts w:ascii="Times New Roman" w:hAnsi="Times New Roman"/>
              </w:rPr>
            </w:pPr>
            <w:r w:rsidRPr="005742D5">
              <w:rPr>
                <w:rFonts w:ascii="Times New Roman" w:hAnsi="Times New Roman"/>
              </w:rPr>
              <w:t>шт</w:t>
            </w:r>
            <w:r w:rsidRPr="005742D5">
              <w:rPr>
                <w:rFonts w:ascii="Times New Roman" w:hAnsi="Times New Roman"/>
                <w:lang w:val="en-US"/>
              </w:rPr>
              <w:t>.</w:t>
            </w:r>
          </w:p>
        </w:tc>
        <w:tc>
          <w:tcPr>
            <w:tcW w:w="1078" w:type="dxa"/>
          </w:tcPr>
          <w:p w14:paraId="4E833877" w14:textId="25FA9BE5" w:rsidR="002556AB" w:rsidRPr="000200D1" w:rsidRDefault="002556AB" w:rsidP="002556AB">
            <w:pPr>
              <w:spacing w:after="0" w:line="240" w:lineRule="auto"/>
              <w:jc w:val="center"/>
              <w:rPr>
                <w:rFonts w:ascii="Times New Roman" w:hAnsi="Times New Roman"/>
                <w:color w:val="000000"/>
              </w:rPr>
            </w:pPr>
            <w:r w:rsidRPr="005742D5">
              <w:rPr>
                <w:rFonts w:ascii="Times New Roman" w:hAnsi="Times New Roman"/>
                <w:color w:val="000000"/>
              </w:rPr>
              <w:t>1</w:t>
            </w:r>
          </w:p>
        </w:tc>
      </w:tr>
      <w:tr w:rsidR="002556AB" w:rsidRPr="000200D1" w14:paraId="63BCFAE0" w14:textId="77777777" w:rsidTr="00404CC2">
        <w:trPr>
          <w:trHeight w:val="307"/>
        </w:trPr>
        <w:tc>
          <w:tcPr>
            <w:tcW w:w="636" w:type="dxa"/>
          </w:tcPr>
          <w:p w14:paraId="5387CCF0" w14:textId="1A3B62E1" w:rsidR="002556AB" w:rsidRPr="000200D1" w:rsidRDefault="002556AB" w:rsidP="002556AB">
            <w:pPr>
              <w:spacing w:after="0" w:line="240" w:lineRule="auto"/>
              <w:jc w:val="center"/>
              <w:rPr>
                <w:rFonts w:ascii="Times New Roman" w:hAnsi="Times New Roman"/>
              </w:rPr>
            </w:pPr>
            <w:r w:rsidRPr="005742D5">
              <w:rPr>
                <w:rFonts w:ascii="Times New Roman" w:hAnsi="Times New Roman"/>
              </w:rPr>
              <w:t>10</w:t>
            </w:r>
          </w:p>
        </w:tc>
        <w:tc>
          <w:tcPr>
            <w:tcW w:w="6949" w:type="dxa"/>
          </w:tcPr>
          <w:p w14:paraId="1BCE0109" w14:textId="734D1E89" w:rsidR="002556AB" w:rsidRPr="000200D1" w:rsidRDefault="002556AB" w:rsidP="002556AB">
            <w:pPr>
              <w:spacing w:after="0"/>
              <w:ind w:left="21" w:right="384" w:hanging="10"/>
              <w:rPr>
                <w:rFonts w:ascii="Times New Roman" w:hAnsi="Times New Roman"/>
              </w:rPr>
            </w:pPr>
            <w:r w:rsidRPr="005742D5">
              <w:rPr>
                <w:rFonts w:ascii="Times New Roman" w:hAnsi="Times New Roman"/>
              </w:rPr>
              <w:t xml:space="preserve">Бак запаса </w:t>
            </w:r>
            <w:proofErr w:type="spellStart"/>
            <w:r w:rsidRPr="005742D5">
              <w:rPr>
                <w:rFonts w:ascii="Times New Roman" w:hAnsi="Times New Roman"/>
              </w:rPr>
              <w:t>химочищенной</w:t>
            </w:r>
            <w:proofErr w:type="spellEnd"/>
            <w:r w:rsidRPr="005742D5">
              <w:rPr>
                <w:rFonts w:ascii="Times New Roman" w:hAnsi="Times New Roman"/>
              </w:rPr>
              <w:t xml:space="preserve"> воды </w:t>
            </w:r>
            <w:r w:rsidRPr="005742D5">
              <w:rPr>
                <w:rFonts w:ascii="Times New Roman" w:hAnsi="Times New Roman"/>
                <w:lang w:val="en-US"/>
              </w:rPr>
              <w:t>Quadro</w:t>
            </w:r>
            <w:r w:rsidRPr="005742D5">
              <w:rPr>
                <w:rFonts w:ascii="Times New Roman" w:hAnsi="Times New Roman"/>
              </w:rPr>
              <w:t xml:space="preserve"> </w:t>
            </w:r>
            <w:r w:rsidRPr="005742D5">
              <w:rPr>
                <w:rFonts w:ascii="Times New Roman" w:hAnsi="Times New Roman"/>
                <w:lang w:val="en-US"/>
              </w:rPr>
              <w:t>W</w:t>
            </w:r>
            <w:r w:rsidRPr="005742D5">
              <w:rPr>
                <w:rFonts w:ascii="Times New Roman" w:hAnsi="Times New Roman"/>
              </w:rPr>
              <w:t xml:space="preserve"> 750 </w:t>
            </w:r>
            <w:r w:rsidRPr="005742D5">
              <w:rPr>
                <w:rFonts w:ascii="Times New Roman" w:hAnsi="Times New Roman"/>
                <w:lang w:val="en-US"/>
              </w:rPr>
              <w:t>V</w:t>
            </w:r>
            <w:r w:rsidRPr="005742D5">
              <w:rPr>
                <w:rFonts w:ascii="Times New Roman" w:hAnsi="Times New Roman"/>
              </w:rPr>
              <w:t xml:space="preserve"> = 750 л</w:t>
            </w:r>
          </w:p>
        </w:tc>
        <w:tc>
          <w:tcPr>
            <w:tcW w:w="1118" w:type="dxa"/>
          </w:tcPr>
          <w:p w14:paraId="490A74AF" w14:textId="709974F0" w:rsidR="002556AB" w:rsidRPr="000200D1" w:rsidRDefault="002556AB" w:rsidP="002556AB">
            <w:pPr>
              <w:spacing w:after="0" w:line="240" w:lineRule="auto"/>
              <w:jc w:val="center"/>
              <w:rPr>
                <w:rFonts w:ascii="Times New Roman" w:hAnsi="Times New Roman"/>
              </w:rPr>
            </w:pPr>
            <w:r w:rsidRPr="005742D5">
              <w:rPr>
                <w:rFonts w:ascii="Times New Roman" w:hAnsi="Times New Roman"/>
              </w:rPr>
              <w:t>шт.</w:t>
            </w:r>
          </w:p>
        </w:tc>
        <w:tc>
          <w:tcPr>
            <w:tcW w:w="1078" w:type="dxa"/>
          </w:tcPr>
          <w:p w14:paraId="312B432E" w14:textId="4A280F1A" w:rsidR="002556AB" w:rsidRPr="000200D1" w:rsidRDefault="002556AB" w:rsidP="002556AB">
            <w:pPr>
              <w:spacing w:after="0" w:line="240" w:lineRule="auto"/>
              <w:jc w:val="center"/>
              <w:rPr>
                <w:rFonts w:ascii="Times New Roman" w:hAnsi="Times New Roman"/>
                <w:color w:val="000000"/>
              </w:rPr>
            </w:pPr>
            <w:r w:rsidRPr="005742D5">
              <w:rPr>
                <w:rFonts w:ascii="Times New Roman" w:hAnsi="Times New Roman"/>
                <w:color w:val="000000"/>
              </w:rPr>
              <w:t>1</w:t>
            </w:r>
          </w:p>
        </w:tc>
      </w:tr>
      <w:tr w:rsidR="002556AB" w:rsidRPr="000200D1" w14:paraId="1EFDEBD5" w14:textId="77777777" w:rsidTr="00404CC2">
        <w:trPr>
          <w:trHeight w:val="307"/>
        </w:trPr>
        <w:tc>
          <w:tcPr>
            <w:tcW w:w="636" w:type="dxa"/>
          </w:tcPr>
          <w:p w14:paraId="5BE9C887" w14:textId="7DD83248" w:rsidR="002556AB" w:rsidRPr="000200D1" w:rsidRDefault="002556AB" w:rsidP="002556AB">
            <w:pPr>
              <w:spacing w:after="0" w:line="240" w:lineRule="auto"/>
              <w:jc w:val="center"/>
              <w:rPr>
                <w:rFonts w:ascii="Times New Roman" w:hAnsi="Times New Roman"/>
              </w:rPr>
            </w:pPr>
            <w:r w:rsidRPr="005742D5">
              <w:rPr>
                <w:rFonts w:ascii="Times New Roman" w:hAnsi="Times New Roman"/>
              </w:rPr>
              <w:t>11</w:t>
            </w:r>
          </w:p>
        </w:tc>
        <w:tc>
          <w:tcPr>
            <w:tcW w:w="6949" w:type="dxa"/>
          </w:tcPr>
          <w:p w14:paraId="32BEC2BA" w14:textId="6A0DEC30" w:rsidR="002556AB" w:rsidRPr="000200D1" w:rsidRDefault="002556AB" w:rsidP="002556AB">
            <w:pPr>
              <w:spacing w:after="0"/>
              <w:ind w:left="21" w:right="384" w:hanging="10"/>
              <w:rPr>
                <w:rFonts w:ascii="Times New Roman" w:hAnsi="Times New Roman"/>
              </w:rPr>
            </w:pPr>
            <w:r w:rsidRPr="005742D5">
              <w:rPr>
                <w:rFonts w:ascii="Times New Roman" w:hAnsi="Times New Roman"/>
              </w:rPr>
              <w:t xml:space="preserve">Установка непрерывного </w:t>
            </w:r>
            <w:proofErr w:type="spellStart"/>
            <w:r w:rsidRPr="005742D5">
              <w:rPr>
                <w:rFonts w:ascii="Times New Roman" w:hAnsi="Times New Roman"/>
              </w:rPr>
              <w:t>Na-катионирования</w:t>
            </w:r>
            <w:proofErr w:type="spellEnd"/>
            <w:r w:rsidRPr="005742D5">
              <w:rPr>
                <w:rFonts w:ascii="Times New Roman" w:hAnsi="Times New Roman"/>
              </w:rPr>
              <w:t xml:space="preserve"> производительностью 0,5 м</w:t>
            </w:r>
            <w:r w:rsidRPr="005742D5">
              <w:rPr>
                <w:rFonts w:ascii="Times New Roman" w:hAnsi="Times New Roman"/>
                <w:vertAlign w:val="superscript"/>
              </w:rPr>
              <w:t>3</w:t>
            </w:r>
            <w:r w:rsidRPr="005742D5">
              <w:rPr>
                <w:rFonts w:ascii="Times New Roman" w:hAnsi="Times New Roman"/>
              </w:rPr>
              <w:t>/ч</w:t>
            </w:r>
          </w:p>
        </w:tc>
        <w:tc>
          <w:tcPr>
            <w:tcW w:w="1118" w:type="dxa"/>
          </w:tcPr>
          <w:p w14:paraId="5B4131AF" w14:textId="332AED57" w:rsidR="002556AB" w:rsidRPr="000200D1" w:rsidRDefault="002556AB" w:rsidP="002556AB">
            <w:pPr>
              <w:spacing w:after="0" w:line="240" w:lineRule="auto"/>
              <w:jc w:val="center"/>
              <w:rPr>
                <w:rFonts w:ascii="Times New Roman" w:hAnsi="Times New Roman"/>
              </w:rPr>
            </w:pPr>
            <w:r w:rsidRPr="005742D5">
              <w:rPr>
                <w:rFonts w:ascii="Times New Roman" w:hAnsi="Times New Roman"/>
              </w:rPr>
              <w:t>шт.</w:t>
            </w:r>
          </w:p>
        </w:tc>
        <w:tc>
          <w:tcPr>
            <w:tcW w:w="1078" w:type="dxa"/>
          </w:tcPr>
          <w:p w14:paraId="6F1BF7CA" w14:textId="10DFFEC5" w:rsidR="002556AB" w:rsidRPr="000200D1" w:rsidRDefault="002556AB" w:rsidP="002556AB">
            <w:pPr>
              <w:spacing w:after="0" w:line="240" w:lineRule="auto"/>
              <w:jc w:val="center"/>
              <w:rPr>
                <w:rFonts w:ascii="Times New Roman" w:hAnsi="Times New Roman"/>
                <w:color w:val="000000"/>
              </w:rPr>
            </w:pPr>
            <w:r w:rsidRPr="005742D5">
              <w:rPr>
                <w:rFonts w:ascii="Times New Roman" w:hAnsi="Times New Roman"/>
                <w:color w:val="000000"/>
              </w:rPr>
              <w:t>1</w:t>
            </w:r>
          </w:p>
        </w:tc>
      </w:tr>
      <w:tr w:rsidR="002556AB" w:rsidRPr="000200D1" w14:paraId="497FF187" w14:textId="77777777" w:rsidTr="00404CC2">
        <w:trPr>
          <w:trHeight w:val="307"/>
        </w:trPr>
        <w:tc>
          <w:tcPr>
            <w:tcW w:w="636" w:type="dxa"/>
          </w:tcPr>
          <w:p w14:paraId="0E4D1024" w14:textId="7C3D8F13" w:rsidR="002556AB" w:rsidRPr="000200D1" w:rsidRDefault="002556AB" w:rsidP="002556AB">
            <w:pPr>
              <w:spacing w:after="0" w:line="240" w:lineRule="auto"/>
              <w:jc w:val="center"/>
              <w:rPr>
                <w:rFonts w:ascii="Times New Roman" w:hAnsi="Times New Roman"/>
              </w:rPr>
            </w:pPr>
            <w:r w:rsidRPr="005742D5">
              <w:rPr>
                <w:rFonts w:ascii="Times New Roman" w:hAnsi="Times New Roman"/>
              </w:rPr>
              <w:t>12</w:t>
            </w:r>
          </w:p>
        </w:tc>
        <w:tc>
          <w:tcPr>
            <w:tcW w:w="6949" w:type="dxa"/>
          </w:tcPr>
          <w:p w14:paraId="3D70ECAD" w14:textId="60A6BEFE" w:rsidR="002556AB" w:rsidRPr="000200D1" w:rsidRDefault="002556AB" w:rsidP="002556AB">
            <w:pPr>
              <w:spacing w:after="0"/>
              <w:ind w:left="21" w:right="384" w:hanging="10"/>
              <w:rPr>
                <w:rFonts w:ascii="Times New Roman" w:hAnsi="Times New Roman"/>
              </w:rPr>
            </w:pPr>
            <w:r w:rsidRPr="005742D5">
              <w:rPr>
                <w:rFonts w:ascii="Times New Roman" w:hAnsi="Times New Roman"/>
              </w:rPr>
              <w:t>Система автоматического дозирования реагента для связывания кислорода</w:t>
            </w:r>
          </w:p>
        </w:tc>
        <w:tc>
          <w:tcPr>
            <w:tcW w:w="1118" w:type="dxa"/>
          </w:tcPr>
          <w:p w14:paraId="30347A25" w14:textId="77F9F01C" w:rsidR="002556AB" w:rsidRPr="000200D1" w:rsidRDefault="002556AB" w:rsidP="002556AB">
            <w:pPr>
              <w:spacing w:after="0" w:line="240" w:lineRule="auto"/>
              <w:jc w:val="center"/>
              <w:rPr>
                <w:rFonts w:ascii="Times New Roman" w:hAnsi="Times New Roman"/>
              </w:rPr>
            </w:pPr>
            <w:r w:rsidRPr="005742D5">
              <w:rPr>
                <w:rFonts w:ascii="Times New Roman" w:hAnsi="Times New Roman"/>
              </w:rPr>
              <w:t>шт</w:t>
            </w:r>
            <w:r w:rsidRPr="005742D5">
              <w:rPr>
                <w:rFonts w:ascii="Times New Roman" w:hAnsi="Times New Roman"/>
                <w:lang w:val="en-US"/>
              </w:rPr>
              <w:t>.</w:t>
            </w:r>
          </w:p>
        </w:tc>
        <w:tc>
          <w:tcPr>
            <w:tcW w:w="1078" w:type="dxa"/>
          </w:tcPr>
          <w:p w14:paraId="683EBA5A" w14:textId="4A7D5A35" w:rsidR="002556AB" w:rsidRPr="000200D1" w:rsidRDefault="002556AB" w:rsidP="002556AB">
            <w:pPr>
              <w:spacing w:after="0" w:line="240" w:lineRule="auto"/>
              <w:jc w:val="center"/>
              <w:rPr>
                <w:rFonts w:ascii="Times New Roman" w:hAnsi="Times New Roman"/>
                <w:color w:val="000000"/>
              </w:rPr>
            </w:pPr>
            <w:r w:rsidRPr="005742D5">
              <w:rPr>
                <w:rFonts w:ascii="Times New Roman" w:hAnsi="Times New Roman"/>
                <w:color w:val="000000"/>
              </w:rPr>
              <w:t>1</w:t>
            </w:r>
          </w:p>
        </w:tc>
      </w:tr>
      <w:tr w:rsidR="002556AB" w:rsidRPr="000200D1" w14:paraId="1D98349D" w14:textId="77777777" w:rsidTr="00404CC2">
        <w:trPr>
          <w:trHeight w:val="307"/>
        </w:trPr>
        <w:tc>
          <w:tcPr>
            <w:tcW w:w="636" w:type="dxa"/>
          </w:tcPr>
          <w:p w14:paraId="4C6191EC" w14:textId="45FA7CCB" w:rsidR="002556AB" w:rsidRPr="000200D1" w:rsidRDefault="002556AB" w:rsidP="002556AB">
            <w:pPr>
              <w:spacing w:after="0" w:line="240" w:lineRule="auto"/>
              <w:jc w:val="center"/>
              <w:rPr>
                <w:rFonts w:ascii="Times New Roman" w:hAnsi="Times New Roman"/>
              </w:rPr>
            </w:pPr>
            <w:r w:rsidRPr="005742D5">
              <w:rPr>
                <w:rFonts w:ascii="Times New Roman" w:hAnsi="Times New Roman"/>
              </w:rPr>
              <w:t>13</w:t>
            </w:r>
          </w:p>
        </w:tc>
        <w:tc>
          <w:tcPr>
            <w:tcW w:w="6949" w:type="dxa"/>
          </w:tcPr>
          <w:p w14:paraId="5627E852" w14:textId="359253E9" w:rsidR="002556AB" w:rsidRPr="000200D1" w:rsidRDefault="002556AB" w:rsidP="002556AB">
            <w:pPr>
              <w:spacing w:after="0"/>
              <w:ind w:left="21" w:right="384" w:hanging="10"/>
              <w:rPr>
                <w:rFonts w:ascii="Times New Roman" w:hAnsi="Times New Roman"/>
              </w:rPr>
            </w:pPr>
            <w:r w:rsidRPr="005742D5">
              <w:rPr>
                <w:rFonts w:ascii="Times New Roman" w:hAnsi="Times New Roman"/>
              </w:rPr>
              <w:t>Система автоматического дозирования РН корректора</w:t>
            </w:r>
          </w:p>
        </w:tc>
        <w:tc>
          <w:tcPr>
            <w:tcW w:w="1118" w:type="dxa"/>
          </w:tcPr>
          <w:p w14:paraId="5408669B" w14:textId="49A9D528" w:rsidR="002556AB" w:rsidRPr="000200D1" w:rsidRDefault="002556AB" w:rsidP="002556AB">
            <w:pPr>
              <w:spacing w:after="0" w:line="240" w:lineRule="auto"/>
              <w:jc w:val="center"/>
              <w:rPr>
                <w:rFonts w:ascii="Times New Roman" w:hAnsi="Times New Roman"/>
              </w:rPr>
            </w:pPr>
            <w:r w:rsidRPr="005742D5">
              <w:rPr>
                <w:rFonts w:ascii="Times New Roman" w:hAnsi="Times New Roman"/>
              </w:rPr>
              <w:t>шт.</w:t>
            </w:r>
          </w:p>
        </w:tc>
        <w:tc>
          <w:tcPr>
            <w:tcW w:w="1078" w:type="dxa"/>
          </w:tcPr>
          <w:p w14:paraId="615539D3" w14:textId="13632C43" w:rsidR="002556AB" w:rsidRPr="000200D1" w:rsidRDefault="002556AB" w:rsidP="002556AB">
            <w:pPr>
              <w:spacing w:after="0" w:line="240" w:lineRule="auto"/>
              <w:jc w:val="center"/>
              <w:rPr>
                <w:rFonts w:ascii="Times New Roman" w:hAnsi="Times New Roman"/>
                <w:color w:val="000000"/>
              </w:rPr>
            </w:pPr>
            <w:r w:rsidRPr="005742D5">
              <w:rPr>
                <w:rFonts w:ascii="Times New Roman" w:hAnsi="Times New Roman"/>
                <w:color w:val="000000"/>
              </w:rPr>
              <w:t>1</w:t>
            </w:r>
          </w:p>
        </w:tc>
      </w:tr>
      <w:tr w:rsidR="002556AB" w:rsidRPr="000200D1" w14:paraId="3F33F212" w14:textId="77777777" w:rsidTr="00404CC2">
        <w:trPr>
          <w:trHeight w:val="307"/>
        </w:trPr>
        <w:tc>
          <w:tcPr>
            <w:tcW w:w="636" w:type="dxa"/>
          </w:tcPr>
          <w:p w14:paraId="414A8EBC" w14:textId="77777777" w:rsidR="002556AB" w:rsidRPr="000200D1" w:rsidRDefault="002556AB" w:rsidP="002556AB">
            <w:pPr>
              <w:spacing w:after="0" w:line="240" w:lineRule="auto"/>
              <w:jc w:val="center"/>
              <w:rPr>
                <w:rFonts w:ascii="Times New Roman" w:hAnsi="Times New Roman"/>
              </w:rPr>
            </w:pPr>
          </w:p>
        </w:tc>
        <w:tc>
          <w:tcPr>
            <w:tcW w:w="6949" w:type="dxa"/>
          </w:tcPr>
          <w:p w14:paraId="2D6AEBE1" w14:textId="77777777" w:rsidR="002556AB" w:rsidRPr="000200D1" w:rsidRDefault="002556AB" w:rsidP="002556AB">
            <w:pPr>
              <w:spacing w:after="0" w:line="240" w:lineRule="auto"/>
              <w:jc w:val="center"/>
              <w:rPr>
                <w:rFonts w:ascii="Times New Roman" w:hAnsi="Times New Roman"/>
                <w:b/>
                <w:bCs/>
                <w:color w:val="000000" w:themeColor="text1"/>
              </w:rPr>
            </w:pPr>
            <w:r w:rsidRPr="000200D1">
              <w:rPr>
                <w:rFonts w:ascii="Times New Roman" w:eastAsia="Calibri" w:hAnsi="Times New Roman"/>
                <w:b/>
                <w:bCs/>
                <w:color w:val="000000"/>
                <w:lang w:eastAsia="en-US"/>
              </w:rPr>
              <w:t xml:space="preserve">Котельная по адресу: Ростовская область, </w:t>
            </w:r>
            <w:r w:rsidRPr="000200D1">
              <w:rPr>
                <w:rFonts w:ascii="Times New Roman" w:hAnsi="Times New Roman"/>
                <w:b/>
                <w:bCs/>
                <w:color w:val="000000" w:themeColor="text1"/>
              </w:rPr>
              <w:t>г. Ростов-на-Дону,</w:t>
            </w:r>
          </w:p>
          <w:p w14:paraId="645290F8" w14:textId="1878582A" w:rsidR="002556AB" w:rsidRPr="000200D1" w:rsidRDefault="002556AB" w:rsidP="002556AB">
            <w:pPr>
              <w:spacing w:after="0"/>
              <w:ind w:left="21" w:right="384" w:hanging="10"/>
              <w:jc w:val="center"/>
              <w:rPr>
                <w:rFonts w:ascii="Times New Roman" w:hAnsi="Times New Roman"/>
              </w:rPr>
            </w:pPr>
            <w:r>
              <w:rPr>
                <w:rFonts w:ascii="Times New Roman" w:hAnsi="Times New Roman"/>
                <w:b/>
                <w:bCs/>
              </w:rPr>
              <w:t>ул. Ткачева, 1/27, литер3</w:t>
            </w:r>
          </w:p>
        </w:tc>
        <w:tc>
          <w:tcPr>
            <w:tcW w:w="1118" w:type="dxa"/>
          </w:tcPr>
          <w:p w14:paraId="4E906FA8" w14:textId="77777777" w:rsidR="002556AB" w:rsidRPr="000200D1" w:rsidRDefault="002556AB" w:rsidP="002556AB">
            <w:pPr>
              <w:spacing w:after="0" w:line="240" w:lineRule="auto"/>
              <w:jc w:val="center"/>
              <w:rPr>
                <w:rFonts w:ascii="Times New Roman" w:hAnsi="Times New Roman"/>
              </w:rPr>
            </w:pPr>
          </w:p>
        </w:tc>
        <w:tc>
          <w:tcPr>
            <w:tcW w:w="1078" w:type="dxa"/>
          </w:tcPr>
          <w:p w14:paraId="161859A6" w14:textId="77777777" w:rsidR="002556AB" w:rsidRPr="000200D1" w:rsidRDefault="002556AB" w:rsidP="002556AB">
            <w:pPr>
              <w:spacing w:after="0" w:line="240" w:lineRule="auto"/>
              <w:jc w:val="center"/>
              <w:rPr>
                <w:rFonts w:ascii="Times New Roman" w:hAnsi="Times New Roman"/>
                <w:color w:val="000000"/>
              </w:rPr>
            </w:pPr>
          </w:p>
        </w:tc>
      </w:tr>
      <w:tr w:rsidR="002556AB" w:rsidRPr="000200D1" w14:paraId="10D5BEA3" w14:textId="77777777" w:rsidTr="00404CC2">
        <w:trPr>
          <w:trHeight w:val="307"/>
        </w:trPr>
        <w:tc>
          <w:tcPr>
            <w:tcW w:w="636" w:type="dxa"/>
          </w:tcPr>
          <w:p w14:paraId="46DA824B" w14:textId="4487D2D5" w:rsidR="002556AB" w:rsidRPr="000200D1" w:rsidRDefault="002556AB" w:rsidP="002556AB">
            <w:pPr>
              <w:spacing w:after="0" w:line="240" w:lineRule="auto"/>
              <w:jc w:val="center"/>
              <w:rPr>
                <w:rFonts w:ascii="Times New Roman" w:hAnsi="Times New Roman"/>
              </w:rPr>
            </w:pPr>
            <w:r w:rsidRPr="005742D5">
              <w:rPr>
                <w:rFonts w:ascii="Times New Roman" w:hAnsi="Times New Roman"/>
              </w:rPr>
              <w:t> 1</w:t>
            </w:r>
          </w:p>
        </w:tc>
        <w:tc>
          <w:tcPr>
            <w:tcW w:w="6949" w:type="dxa"/>
          </w:tcPr>
          <w:p w14:paraId="29B00268" w14:textId="77777777" w:rsidR="002556AB" w:rsidRPr="005742D5" w:rsidRDefault="002556AB" w:rsidP="002556AB">
            <w:pPr>
              <w:spacing w:after="0" w:line="240" w:lineRule="auto"/>
              <w:contextualSpacing/>
              <w:jc w:val="both"/>
              <w:rPr>
                <w:rFonts w:ascii="Times New Roman" w:hAnsi="Times New Roman"/>
              </w:rPr>
            </w:pPr>
            <w:r w:rsidRPr="005742D5">
              <w:rPr>
                <w:rFonts w:ascii="Times New Roman" w:hAnsi="Times New Roman"/>
              </w:rPr>
              <w:t xml:space="preserve">Котел водогрейный </w:t>
            </w:r>
            <w:r w:rsidRPr="005742D5">
              <w:rPr>
                <w:rFonts w:ascii="Times New Roman" w:hAnsi="Times New Roman"/>
                <w:lang w:val="en-US"/>
              </w:rPr>
              <w:t>ROSSEN</w:t>
            </w:r>
            <w:r w:rsidRPr="005742D5">
              <w:rPr>
                <w:rFonts w:ascii="Times New Roman" w:hAnsi="Times New Roman"/>
              </w:rPr>
              <w:t xml:space="preserve"> </w:t>
            </w:r>
            <w:r w:rsidRPr="005742D5">
              <w:rPr>
                <w:rFonts w:ascii="Times New Roman" w:hAnsi="Times New Roman"/>
                <w:lang w:val="en-US"/>
              </w:rPr>
              <w:t>RSD</w:t>
            </w:r>
            <w:r w:rsidRPr="005742D5">
              <w:rPr>
                <w:rFonts w:ascii="Times New Roman" w:hAnsi="Times New Roman"/>
              </w:rPr>
              <w:t xml:space="preserve">-300 теплопроизводительностью </w:t>
            </w:r>
          </w:p>
          <w:p w14:paraId="47C54459" w14:textId="60591F21" w:rsidR="002556AB" w:rsidRPr="000200D1" w:rsidRDefault="002556AB" w:rsidP="002556AB">
            <w:pPr>
              <w:spacing w:after="0"/>
              <w:ind w:left="21" w:right="384" w:hanging="10"/>
              <w:rPr>
                <w:rFonts w:ascii="Times New Roman" w:hAnsi="Times New Roman"/>
              </w:rPr>
            </w:pPr>
            <w:r w:rsidRPr="005742D5">
              <w:rPr>
                <w:rFonts w:ascii="Times New Roman" w:hAnsi="Times New Roman"/>
              </w:rPr>
              <w:t>300 кВт</w:t>
            </w:r>
          </w:p>
        </w:tc>
        <w:tc>
          <w:tcPr>
            <w:tcW w:w="1118" w:type="dxa"/>
          </w:tcPr>
          <w:p w14:paraId="75DBE0A5" w14:textId="560C1C8A" w:rsidR="002556AB" w:rsidRPr="000200D1" w:rsidRDefault="002556AB" w:rsidP="002556AB">
            <w:pPr>
              <w:spacing w:after="0" w:line="240" w:lineRule="auto"/>
              <w:jc w:val="center"/>
              <w:rPr>
                <w:rFonts w:ascii="Times New Roman" w:hAnsi="Times New Roman"/>
              </w:rPr>
            </w:pPr>
            <w:r w:rsidRPr="005742D5">
              <w:rPr>
                <w:rFonts w:ascii="Times New Roman" w:hAnsi="Times New Roman"/>
              </w:rPr>
              <w:t>шт</w:t>
            </w:r>
            <w:r w:rsidRPr="005742D5">
              <w:rPr>
                <w:rFonts w:ascii="Times New Roman" w:hAnsi="Times New Roman"/>
                <w:lang w:val="en-US"/>
              </w:rPr>
              <w:t>.</w:t>
            </w:r>
          </w:p>
        </w:tc>
        <w:tc>
          <w:tcPr>
            <w:tcW w:w="1078" w:type="dxa"/>
          </w:tcPr>
          <w:p w14:paraId="0F4623BD" w14:textId="29AFB506" w:rsidR="002556AB" w:rsidRPr="000200D1" w:rsidRDefault="002556AB" w:rsidP="002556AB">
            <w:pPr>
              <w:spacing w:after="0" w:line="240" w:lineRule="auto"/>
              <w:jc w:val="center"/>
              <w:rPr>
                <w:rFonts w:ascii="Times New Roman" w:hAnsi="Times New Roman"/>
                <w:color w:val="000000"/>
              </w:rPr>
            </w:pPr>
            <w:r w:rsidRPr="005742D5">
              <w:rPr>
                <w:rFonts w:ascii="Times New Roman" w:hAnsi="Times New Roman"/>
                <w:color w:val="000000"/>
              </w:rPr>
              <w:t>2</w:t>
            </w:r>
          </w:p>
        </w:tc>
      </w:tr>
      <w:tr w:rsidR="002556AB" w:rsidRPr="000200D1" w14:paraId="712F666C" w14:textId="77777777" w:rsidTr="00404CC2">
        <w:trPr>
          <w:trHeight w:val="307"/>
        </w:trPr>
        <w:tc>
          <w:tcPr>
            <w:tcW w:w="636" w:type="dxa"/>
          </w:tcPr>
          <w:p w14:paraId="72FF36CC" w14:textId="54C06751" w:rsidR="002556AB" w:rsidRPr="000200D1" w:rsidRDefault="002556AB" w:rsidP="002556AB">
            <w:pPr>
              <w:spacing w:after="0" w:line="240" w:lineRule="auto"/>
              <w:jc w:val="center"/>
              <w:rPr>
                <w:rFonts w:ascii="Times New Roman" w:hAnsi="Times New Roman"/>
              </w:rPr>
            </w:pPr>
            <w:r w:rsidRPr="005742D5">
              <w:rPr>
                <w:rFonts w:ascii="Times New Roman" w:hAnsi="Times New Roman"/>
              </w:rPr>
              <w:t>2</w:t>
            </w:r>
          </w:p>
        </w:tc>
        <w:tc>
          <w:tcPr>
            <w:tcW w:w="6949" w:type="dxa"/>
          </w:tcPr>
          <w:p w14:paraId="43E62A2B" w14:textId="74487AD8" w:rsidR="002556AB" w:rsidRPr="000200D1" w:rsidRDefault="002556AB" w:rsidP="002556AB">
            <w:pPr>
              <w:spacing w:after="0"/>
              <w:ind w:left="21" w:right="384" w:hanging="10"/>
              <w:rPr>
                <w:rFonts w:ascii="Times New Roman" w:hAnsi="Times New Roman"/>
              </w:rPr>
            </w:pPr>
            <w:r w:rsidRPr="005742D5">
              <w:rPr>
                <w:rFonts w:ascii="Times New Roman" w:hAnsi="Times New Roman"/>
              </w:rPr>
              <w:t xml:space="preserve">Горелка газовая </w:t>
            </w:r>
            <w:proofErr w:type="spellStart"/>
            <w:r w:rsidRPr="005742D5">
              <w:rPr>
                <w:rFonts w:ascii="Times New Roman" w:hAnsi="Times New Roman"/>
                <w:lang w:val="en-US"/>
              </w:rPr>
              <w:t>Baltur</w:t>
            </w:r>
            <w:proofErr w:type="spellEnd"/>
            <w:r w:rsidRPr="005742D5">
              <w:rPr>
                <w:rFonts w:ascii="Times New Roman" w:hAnsi="Times New Roman"/>
              </w:rPr>
              <w:t xml:space="preserve"> </w:t>
            </w:r>
            <w:r w:rsidRPr="005742D5">
              <w:rPr>
                <w:rFonts w:ascii="Times New Roman" w:hAnsi="Times New Roman"/>
                <w:lang w:val="en-US"/>
              </w:rPr>
              <w:t>TBG</w:t>
            </w:r>
            <w:r w:rsidRPr="005742D5">
              <w:rPr>
                <w:rFonts w:ascii="Times New Roman" w:hAnsi="Times New Roman"/>
              </w:rPr>
              <w:t xml:space="preserve"> 35 </w:t>
            </w:r>
            <w:r w:rsidRPr="005742D5">
              <w:rPr>
                <w:rFonts w:ascii="Times New Roman" w:hAnsi="Times New Roman"/>
                <w:lang w:val="en-US"/>
              </w:rPr>
              <w:t>MC</w:t>
            </w:r>
            <w:r w:rsidRPr="005742D5">
              <w:rPr>
                <w:rFonts w:ascii="Times New Roman" w:hAnsi="Times New Roman"/>
              </w:rPr>
              <w:t xml:space="preserve"> теплопроизводительностью </w:t>
            </w:r>
            <w:r w:rsidRPr="005742D5">
              <w:rPr>
                <w:rFonts w:ascii="Times New Roman" w:hAnsi="Times New Roman"/>
                <w:lang w:val="en-US"/>
              </w:rPr>
              <w:t>410</w:t>
            </w:r>
            <w:r w:rsidRPr="005742D5">
              <w:rPr>
                <w:rFonts w:ascii="Times New Roman" w:hAnsi="Times New Roman"/>
              </w:rPr>
              <w:t xml:space="preserve"> кВт</w:t>
            </w:r>
          </w:p>
        </w:tc>
        <w:tc>
          <w:tcPr>
            <w:tcW w:w="1118" w:type="dxa"/>
          </w:tcPr>
          <w:p w14:paraId="6FEC8969" w14:textId="1B9DAA4E" w:rsidR="002556AB" w:rsidRPr="000200D1" w:rsidRDefault="002556AB" w:rsidP="002556AB">
            <w:pPr>
              <w:spacing w:after="0" w:line="240" w:lineRule="auto"/>
              <w:jc w:val="center"/>
              <w:rPr>
                <w:rFonts w:ascii="Times New Roman" w:hAnsi="Times New Roman"/>
              </w:rPr>
            </w:pPr>
            <w:r w:rsidRPr="005742D5">
              <w:rPr>
                <w:rFonts w:ascii="Times New Roman" w:hAnsi="Times New Roman"/>
              </w:rPr>
              <w:t>шт.</w:t>
            </w:r>
          </w:p>
        </w:tc>
        <w:tc>
          <w:tcPr>
            <w:tcW w:w="1078" w:type="dxa"/>
          </w:tcPr>
          <w:p w14:paraId="60608085" w14:textId="0A9B334D" w:rsidR="002556AB" w:rsidRPr="000200D1" w:rsidRDefault="002556AB" w:rsidP="002556AB">
            <w:pPr>
              <w:spacing w:after="0" w:line="240" w:lineRule="auto"/>
              <w:jc w:val="center"/>
              <w:rPr>
                <w:rFonts w:ascii="Times New Roman" w:hAnsi="Times New Roman"/>
                <w:color w:val="000000"/>
              </w:rPr>
            </w:pPr>
            <w:r w:rsidRPr="005742D5">
              <w:rPr>
                <w:rFonts w:ascii="Times New Roman" w:hAnsi="Times New Roman"/>
                <w:color w:val="000000"/>
              </w:rPr>
              <w:t>2</w:t>
            </w:r>
          </w:p>
        </w:tc>
      </w:tr>
      <w:tr w:rsidR="002556AB" w:rsidRPr="000200D1" w14:paraId="5A4958A4" w14:textId="77777777" w:rsidTr="00404CC2">
        <w:trPr>
          <w:trHeight w:val="307"/>
        </w:trPr>
        <w:tc>
          <w:tcPr>
            <w:tcW w:w="636" w:type="dxa"/>
          </w:tcPr>
          <w:p w14:paraId="427943F5" w14:textId="7F0BD6F4" w:rsidR="002556AB" w:rsidRPr="000200D1" w:rsidRDefault="002556AB" w:rsidP="002556AB">
            <w:pPr>
              <w:spacing w:after="0" w:line="240" w:lineRule="auto"/>
              <w:jc w:val="center"/>
              <w:rPr>
                <w:rFonts w:ascii="Times New Roman" w:hAnsi="Times New Roman"/>
              </w:rPr>
            </w:pPr>
            <w:r w:rsidRPr="005742D5">
              <w:rPr>
                <w:rFonts w:ascii="Times New Roman" w:hAnsi="Times New Roman"/>
              </w:rPr>
              <w:t> 3</w:t>
            </w:r>
          </w:p>
        </w:tc>
        <w:tc>
          <w:tcPr>
            <w:tcW w:w="6949" w:type="dxa"/>
          </w:tcPr>
          <w:p w14:paraId="4130D842" w14:textId="04424182" w:rsidR="002556AB" w:rsidRPr="000200D1" w:rsidRDefault="002556AB" w:rsidP="002556AB">
            <w:pPr>
              <w:spacing w:after="0"/>
              <w:ind w:left="21" w:right="384" w:hanging="10"/>
              <w:rPr>
                <w:rFonts w:ascii="Times New Roman" w:hAnsi="Times New Roman"/>
              </w:rPr>
            </w:pPr>
            <w:r w:rsidRPr="005742D5">
              <w:rPr>
                <w:rFonts w:ascii="Times New Roman" w:hAnsi="Times New Roman"/>
              </w:rPr>
              <w:t>Теплообменник ГВС РИДАНН НН №04 45 кВт</w:t>
            </w:r>
          </w:p>
        </w:tc>
        <w:tc>
          <w:tcPr>
            <w:tcW w:w="1118" w:type="dxa"/>
          </w:tcPr>
          <w:p w14:paraId="09E5360B" w14:textId="7CD7DD3B" w:rsidR="002556AB" w:rsidRPr="000200D1" w:rsidRDefault="002556AB" w:rsidP="002556AB">
            <w:pPr>
              <w:spacing w:after="0" w:line="240" w:lineRule="auto"/>
              <w:jc w:val="center"/>
              <w:rPr>
                <w:rFonts w:ascii="Times New Roman" w:hAnsi="Times New Roman"/>
              </w:rPr>
            </w:pPr>
            <w:r w:rsidRPr="005742D5">
              <w:rPr>
                <w:rFonts w:ascii="Times New Roman" w:hAnsi="Times New Roman"/>
              </w:rPr>
              <w:t>шт.</w:t>
            </w:r>
          </w:p>
        </w:tc>
        <w:tc>
          <w:tcPr>
            <w:tcW w:w="1078" w:type="dxa"/>
          </w:tcPr>
          <w:p w14:paraId="39570436" w14:textId="004F2BCE" w:rsidR="002556AB" w:rsidRPr="000200D1" w:rsidRDefault="002556AB" w:rsidP="002556AB">
            <w:pPr>
              <w:spacing w:after="0" w:line="240" w:lineRule="auto"/>
              <w:jc w:val="center"/>
              <w:rPr>
                <w:rFonts w:ascii="Times New Roman" w:hAnsi="Times New Roman"/>
                <w:color w:val="000000"/>
              </w:rPr>
            </w:pPr>
            <w:r w:rsidRPr="005742D5">
              <w:rPr>
                <w:rFonts w:ascii="Times New Roman" w:hAnsi="Times New Roman"/>
                <w:color w:val="000000"/>
              </w:rPr>
              <w:t>2</w:t>
            </w:r>
          </w:p>
        </w:tc>
      </w:tr>
      <w:tr w:rsidR="002556AB" w:rsidRPr="000200D1" w14:paraId="28081D52" w14:textId="77777777" w:rsidTr="00404CC2">
        <w:trPr>
          <w:trHeight w:val="307"/>
        </w:trPr>
        <w:tc>
          <w:tcPr>
            <w:tcW w:w="636" w:type="dxa"/>
          </w:tcPr>
          <w:p w14:paraId="4ADA814A" w14:textId="78502B9D" w:rsidR="002556AB" w:rsidRPr="000200D1" w:rsidRDefault="002556AB" w:rsidP="002556AB">
            <w:pPr>
              <w:spacing w:after="0" w:line="240" w:lineRule="auto"/>
              <w:jc w:val="center"/>
              <w:rPr>
                <w:rFonts w:ascii="Times New Roman" w:hAnsi="Times New Roman"/>
              </w:rPr>
            </w:pPr>
            <w:r w:rsidRPr="005742D5">
              <w:rPr>
                <w:rFonts w:ascii="Times New Roman" w:hAnsi="Times New Roman"/>
              </w:rPr>
              <w:t> 4</w:t>
            </w:r>
          </w:p>
        </w:tc>
        <w:tc>
          <w:tcPr>
            <w:tcW w:w="6949" w:type="dxa"/>
          </w:tcPr>
          <w:p w14:paraId="36A62591" w14:textId="77777777" w:rsidR="002556AB" w:rsidRPr="005742D5" w:rsidRDefault="002556AB" w:rsidP="002556AB">
            <w:pPr>
              <w:spacing w:after="0" w:line="240" w:lineRule="auto"/>
              <w:contextualSpacing/>
              <w:rPr>
                <w:rFonts w:ascii="Times New Roman" w:hAnsi="Times New Roman"/>
              </w:rPr>
            </w:pPr>
            <w:r w:rsidRPr="005742D5">
              <w:rPr>
                <w:rFonts w:ascii="Times New Roman" w:hAnsi="Times New Roman"/>
              </w:rPr>
              <w:t xml:space="preserve">Насос котловой </w:t>
            </w:r>
            <w:r w:rsidRPr="005742D5">
              <w:rPr>
                <w:rFonts w:ascii="Times New Roman" w:hAnsi="Times New Roman"/>
                <w:lang w:val="en-US"/>
              </w:rPr>
              <w:t>WILO</w:t>
            </w:r>
            <w:r w:rsidRPr="005742D5">
              <w:rPr>
                <w:rFonts w:ascii="Times New Roman" w:hAnsi="Times New Roman"/>
              </w:rPr>
              <w:t xml:space="preserve"> </w:t>
            </w:r>
            <w:r w:rsidRPr="005742D5">
              <w:rPr>
                <w:rFonts w:ascii="Times New Roman" w:hAnsi="Times New Roman"/>
                <w:lang w:val="en-US"/>
              </w:rPr>
              <w:t>IPL</w:t>
            </w:r>
            <w:r w:rsidRPr="005742D5">
              <w:rPr>
                <w:rFonts w:ascii="Times New Roman" w:hAnsi="Times New Roman"/>
              </w:rPr>
              <w:t xml:space="preserve"> 40/170-0,75/4 (</w:t>
            </w:r>
            <w:r w:rsidRPr="005742D5">
              <w:rPr>
                <w:rFonts w:ascii="Times New Roman" w:hAnsi="Times New Roman"/>
                <w:lang w:val="en-US"/>
              </w:rPr>
              <w:t>Q</w:t>
            </w:r>
            <w:r w:rsidRPr="005742D5">
              <w:rPr>
                <w:rFonts w:ascii="Times New Roman" w:hAnsi="Times New Roman"/>
              </w:rPr>
              <w:t xml:space="preserve"> = 11,05 м</w:t>
            </w:r>
            <w:r w:rsidRPr="005742D5">
              <w:rPr>
                <w:rFonts w:ascii="Times New Roman" w:hAnsi="Times New Roman"/>
                <w:vertAlign w:val="superscript"/>
              </w:rPr>
              <w:t>3</w:t>
            </w:r>
            <w:r w:rsidRPr="005742D5">
              <w:rPr>
                <w:rFonts w:ascii="Times New Roman" w:hAnsi="Times New Roman"/>
              </w:rPr>
              <w:t xml:space="preserve">/ч, </w:t>
            </w:r>
          </w:p>
          <w:p w14:paraId="3B9EDB6F" w14:textId="1EFBF362" w:rsidR="002556AB" w:rsidRPr="000200D1" w:rsidRDefault="002556AB" w:rsidP="002556AB">
            <w:pPr>
              <w:spacing w:after="0"/>
              <w:ind w:left="21" w:right="384" w:hanging="10"/>
              <w:rPr>
                <w:rFonts w:ascii="Times New Roman" w:hAnsi="Times New Roman"/>
              </w:rPr>
            </w:pPr>
            <w:r w:rsidRPr="005742D5">
              <w:rPr>
                <w:rFonts w:ascii="Times New Roman" w:hAnsi="Times New Roman"/>
              </w:rPr>
              <w:t xml:space="preserve">Н = 11,59 </w:t>
            </w:r>
            <w:proofErr w:type="spellStart"/>
            <w:r w:rsidRPr="005742D5">
              <w:rPr>
                <w:rFonts w:ascii="Times New Roman" w:hAnsi="Times New Roman"/>
              </w:rPr>
              <w:t>м.вод.ст</w:t>
            </w:r>
            <w:proofErr w:type="spellEnd"/>
            <w:r w:rsidRPr="005742D5">
              <w:rPr>
                <w:rFonts w:ascii="Times New Roman" w:hAnsi="Times New Roman"/>
              </w:rPr>
              <w:t>.)</w:t>
            </w:r>
          </w:p>
        </w:tc>
        <w:tc>
          <w:tcPr>
            <w:tcW w:w="1118" w:type="dxa"/>
          </w:tcPr>
          <w:p w14:paraId="58550C36" w14:textId="42B4C9EC" w:rsidR="002556AB" w:rsidRPr="000200D1" w:rsidRDefault="002556AB" w:rsidP="002556AB">
            <w:pPr>
              <w:spacing w:after="0" w:line="240" w:lineRule="auto"/>
              <w:jc w:val="center"/>
              <w:rPr>
                <w:rFonts w:ascii="Times New Roman" w:hAnsi="Times New Roman"/>
              </w:rPr>
            </w:pPr>
            <w:r w:rsidRPr="005742D5">
              <w:rPr>
                <w:rFonts w:ascii="Times New Roman" w:hAnsi="Times New Roman"/>
              </w:rPr>
              <w:t>шт.</w:t>
            </w:r>
          </w:p>
        </w:tc>
        <w:tc>
          <w:tcPr>
            <w:tcW w:w="1078" w:type="dxa"/>
          </w:tcPr>
          <w:p w14:paraId="51C25A1E" w14:textId="2CB33BFA" w:rsidR="002556AB" w:rsidRPr="000200D1" w:rsidRDefault="002556AB" w:rsidP="002556AB">
            <w:pPr>
              <w:spacing w:after="0" w:line="240" w:lineRule="auto"/>
              <w:jc w:val="center"/>
              <w:rPr>
                <w:rFonts w:ascii="Times New Roman" w:hAnsi="Times New Roman"/>
                <w:color w:val="000000"/>
              </w:rPr>
            </w:pPr>
            <w:r w:rsidRPr="005742D5">
              <w:rPr>
                <w:rFonts w:ascii="Times New Roman" w:hAnsi="Times New Roman"/>
                <w:color w:val="000000"/>
              </w:rPr>
              <w:t>2</w:t>
            </w:r>
          </w:p>
        </w:tc>
      </w:tr>
      <w:tr w:rsidR="002556AB" w:rsidRPr="000200D1" w14:paraId="413782C6" w14:textId="77777777" w:rsidTr="00404CC2">
        <w:trPr>
          <w:trHeight w:val="307"/>
        </w:trPr>
        <w:tc>
          <w:tcPr>
            <w:tcW w:w="636" w:type="dxa"/>
          </w:tcPr>
          <w:p w14:paraId="5A59A642" w14:textId="7310A61B" w:rsidR="002556AB" w:rsidRPr="000200D1" w:rsidRDefault="002556AB" w:rsidP="002556AB">
            <w:pPr>
              <w:spacing w:after="0" w:line="240" w:lineRule="auto"/>
              <w:jc w:val="center"/>
              <w:rPr>
                <w:rFonts w:ascii="Times New Roman" w:hAnsi="Times New Roman"/>
              </w:rPr>
            </w:pPr>
            <w:r w:rsidRPr="005742D5">
              <w:rPr>
                <w:rFonts w:ascii="Times New Roman" w:hAnsi="Times New Roman"/>
              </w:rPr>
              <w:t> 5</w:t>
            </w:r>
          </w:p>
        </w:tc>
        <w:tc>
          <w:tcPr>
            <w:tcW w:w="6949" w:type="dxa"/>
          </w:tcPr>
          <w:p w14:paraId="3C4C1927" w14:textId="60C1542A" w:rsidR="002556AB" w:rsidRPr="000200D1" w:rsidRDefault="002556AB" w:rsidP="002556AB">
            <w:pPr>
              <w:spacing w:after="0"/>
              <w:ind w:left="21" w:right="384" w:hanging="10"/>
              <w:rPr>
                <w:rFonts w:ascii="Times New Roman" w:hAnsi="Times New Roman"/>
              </w:rPr>
            </w:pPr>
            <w:r w:rsidRPr="005742D5">
              <w:rPr>
                <w:rFonts w:ascii="Times New Roman" w:hAnsi="Times New Roman"/>
              </w:rPr>
              <w:t xml:space="preserve">Насос сетевой контура отопления </w:t>
            </w:r>
            <w:r w:rsidRPr="005742D5">
              <w:rPr>
                <w:rFonts w:ascii="Times New Roman" w:hAnsi="Times New Roman"/>
                <w:lang w:val="en-US"/>
              </w:rPr>
              <w:t>WILO</w:t>
            </w:r>
            <w:r w:rsidRPr="005742D5">
              <w:rPr>
                <w:rFonts w:ascii="Times New Roman" w:hAnsi="Times New Roman"/>
              </w:rPr>
              <w:t xml:space="preserve"> </w:t>
            </w:r>
            <w:r w:rsidRPr="005742D5">
              <w:rPr>
                <w:rFonts w:ascii="Times New Roman" w:hAnsi="Times New Roman"/>
                <w:lang w:val="en-US"/>
              </w:rPr>
              <w:t>BL</w:t>
            </w:r>
            <w:r w:rsidRPr="005742D5">
              <w:rPr>
                <w:rFonts w:ascii="Times New Roman" w:hAnsi="Times New Roman"/>
              </w:rPr>
              <w:t xml:space="preserve"> 40/170-0,75/4 (</w:t>
            </w:r>
            <w:r w:rsidRPr="005742D5">
              <w:rPr>
                <w:rFonts w:ascii="Times New Roman" w:hAnsi="Times New Roman"/>
                <w:lang w:val="en-US"/>
              </w:rPr>
              <w:t>Q</w:t>
            </w:r>
            <w:r w:rsidRPr="005742D5">
              <w:rPr>
                <w:rFonts w:ascii="Times New Roman" w:hAnsi="Times New Roman"/>
              </w:rPr>
              <w:t xml:space="preserve"> = 19,06 м</w:t>
            </w:r>
            <w:r w:rsidRPr="005742D5">
              <w:rPr>
                <w:rFonts w:ascii="Times New Roman" w:hAnsi="Times New Roman"/>
                <w:vertAlign w:val="superscript"/>
              </w:rPr>
              <w:t>3</w:t>
            </w:r>
            <w:r w:rsidRPr="005742D5">
              <w:rPr>
                <w:rFonts w:ascii="Times New Roman" w:hAnsi="Times New Roman"/>
              </w:rPr>
              <w:t xml:space="preserve">/ч, Н = 12,14 </w:t>
            </w:r>
            <w:proofErr w:type="spellStart"/>
            <w:r w:rsidRPr="005742D5">
              <w:rPr>
                <w:rFonts w:ascii="Times New Roman" w:hAnsi="Times New Roman"/>
              </w:rPr>
              <w:t>м.вод.ст</w:t>
            </w:r>
            <w:proofErr w:type="spellEnd"/>
            <w:r w:rsidRPr="005742D5">
              <w:rPr>
                <w:rFonts w:ascii="Times New Roman" w:hAnsi="Times New Roman"/>
              </w:rPr>
              <w:t>.)</w:t>
            </w:r>
          </w:p>
        </w:tc>
        <w:tc>
          <w:tcPr>
            <w:tcW w:w="1118" w:type="dxa"/>
          </w:tcPr>
          <w:p w14:paraId="4E6DCB94" w14:textId="73C6C0EC" w:rsidR="002556AB" w:rsidRPr="000200D1" w:rsidRDefault="002556AB" w:rsidP="002556AB">
            <w:pPr>
              <w:spacing w:after="0" w:line="240" w:lineRule="auto"/>
              <w:jc w:val="center"/>
              <w:rPr>
                <w:rFonts w:ascii="Times New Roman" w:hAnsi="Times New Roman"/>
              </w:rPr>
            </w:pPr>
            <w:r w:rsidRPr="005742D5">
              <w:rPr>
                <w:rFonts w:ascii="Times New Roman" w:hAnsi="Times New Roman"/>
              </w:rPr>
              <w:t>шт.</w:t>
            </w:r>
          </w:p>
        </w:tc>
        <w:tc>
          <w:tcPr>
            <w:tcW w:w="1078" w:type="dxa"/>
          </w:tcPr>
          <w:p w14:paraId="6527C182" w14:textId="2AE40CA1" w:rsidR="002556AB" w:rsidRPr="000200D1" w:rsidRDefault="002556AB" w:rsidP="002556AB">
            <w:pPr>
              <w:spacing w:after="0" w:line="240" w:lineRule="auto"/>
              <w:jc w:val="center"/>
              <w:rPr>
                <w:rFonts w:ascii="Times New Roman" w:hAnsi="Times New Roman"/>
                <w:color w:val="000000"/>
              </w:rPr>
            </w:pPr>
            <w:r w:rsidRPr="005742D5">
              <w:rPr>
                <w:rFonts w:ascii="Times New Roman" w:hAnsi="Times New Roman"/>
                <w:color w:val="000000"/>
              </w:rPr>
              <w:t>2</w:t>
            </w:r>
          </w:p>
        </w:tc>
      </w:tr>
      <w:tr w:rsidR="002556AB" w:rsidRPr="000200D1" w14:paraId="5F1A32C0" w14:textId="77777777" w:rsidTr="00404CC2">
        <w:trPr>
          <w:trHeight w:val="307"/>
        </w:trPr>
        <w:tc>
          <w:tcPr>
            <w:tcW w:w="636" w:type="dxa"/>
          </w:tcPr>
          <w:p w14:paraId="09A0CB03" w14:textId="09C54FBD" w:rsidR="002556AB" w:rsidRPr="000200D1" w:rsidRDefault="002556AB" w:rsidP="002556AB">
            <w:pPr>
              <w:spacing w:after="0" w:line="240" w:lineRule="auto"/>
              <w:jc w:val="center"/>
              <w:rPr>
                <w:rFonts w:ascii="Times New Roman" w:hAnsi="Times New Roman"/>
              </w:rPr>
            </w:pPr>
            <w:r w:rsidRPr="005742D5">
              <w:rPr>
                <w:rFonts w:ascii="Times New Roman" w:hAnsi="Times New Roman"/>
                <w:color w:val="FF0000"/>
                <w:lang w:val="en-US"/>
              </w:rPr>
              <w:t> </w:t>
            </w:r>
            <w:r w:rsidRPr="005742D5">
              <w:rPr>
                <w:rFonts w:ascii="Times New Roman" w:hAnsi="Times New Roman"/>
              </w:rPr>
              <w:t>6</w:t>
            </w:r>
          </w:p>
        </w:tc>
        <w:tc>
          <w:tcPr>
            <w:tcW w:w="6949" w:type="dxa"/>
          </w:tcPr>
          <w:p w14:paraId="7190B191" w14:textId="77777777" w:rsidR="002556AB" w:rsidRPr="005742D5" w:rsidRDefault="002556AB" w:rsidP="002556AB">
            <w:pPr>
              <w:spacing w:after="0" w:line="240" w:lineRule="auto"/>
              <w:contextualSpacing/>
              <w:rPr>
                <w:rFonts w:ascii="Times New Roman" w:hAnsi="Times New Roman"/>
              </w:rPr>
            </w:pPr>
            <w:r w:rsidRPr="005742D5">
              <w:rPr>
                <w:rFonts w:ascii="Times New Roman" w:hAnsi="Times New Roman"/>
              </w:rPr>
              <w:t xml:space="preserve">Насос сетевой контура ГВС </w:t>
            </w:r>
            <w:r w:rsidRPr="005742D5">
              <w:rPr>
                <w:rFonts w:ascii="Times New Roman" w:hAnsi="Times New Roman"/>
                <w:lang w:val="en-US"/>
              </w:rPr>
              <w:t>WILO</w:t>
            </w:r>
            <w:r w:rsidRPr="005742D5">
              <w:rPr>
                <w:rFonts w:ascii="Times New Roman" w:hAnsi="Times New Roman"/>
              </w:rPr>
              <w:t xml:space="preserve"> </w:t>
            </w:r>
            <w:r w:rsidRPr="005742D5">
              <w:rPr>
                <w:rFonts w:ascii="Times New Roman" w:hAnsi="Times New Roman"/>
                <w:lang w:val="en-US"/>
              </w:rPr>
              <w:t>IL</w:t>
            </w:r>
            <w:r w:rsidRPr="005742D5">
              <w:rPr>
                <w:rFonts w:ascii="Times New Roman" w:hAnsi="Times New Roman"/>
              </w:rPr>
              <w:t xml:space="preserve"> 32/170-0,55/4</w:t>
            </w:r>
          </w:p>
          <w:p w14:paraId="7898E6D6" w14:textId="56F8F273" w:rsidR="002556AB" w:rsidRPr="000200D1" w:rsidRDefault="002556AB" w:rsidP="002556AB">
            <w:pPr>
              <w:spacing w:after="0"/>
              <w:ind w:left="21" w:right="384" w:hanging="10"/>
              <w:rPr>
                <w:rFonts w:ascii="Times New Roman" w:hAnsi="Times New Roman"/>
              </w:rPr>
            </w:pPr>
            <w:r w:rsidRPr="005742D5">
              <w:rPr>
                <w:rFonts w:ascii="Times New Roman" w:hAnsi="Times New Roman"/>
              </w:rPr>
              <w:t>(</w:t>
            </w:r>
            <w:r w:rsidRPr="005742D5">
              <w:rPr>
                <w:rFonts w:ascii="Times New Roman" w:hAnsi="Times New Roman"/>
                <w:lang w:val="en-US"/>
              </w:rPr>
              <w:t>Q</w:t>
            </w:r>
            <w:r w:rsidRPr="005742D5">
              <w:rPr>
                <w:rFonts w:ascii="Times New Roman" w:hAnsi="Times New Roman"/>
              </w:rPr>
              <w:t xml:space="preserve"> = 16,02 м</w:t>
            </w:r>
            <w:r w:rsidRPr="005742D5">
              <w:rPr>
                <w:rFonts w:ascii="Times New Roman" w:hAnsi="Times New Roman"/>
                <w:vertAlign w:val="superscript"/>
              </w:rPr>
              <w:t>3</w:t>
            </w:r>
            <w:r w:rsidRPr="005742D5">
              <w:rPr>
                <w:rFonts w:ascii="Times New Roman" w:hAnsi="Times New Roman"/>
              </w:rPr>
              <w:t xml:space="preserve">/ч, Н = 10,0 </w:t>
            </w:r>
            <w:proofErr w:type="spellStart"/>
            <w:r w:rsidRPr="005742D5">
              <w:rPr>
                <w:rFonts w:ascii="Times New Roman" w:hAnsi="Times New Roman"/>
              </w:rPr>
              <w:t>м.вод.ст</w:t>
            </w:r>
            <w:proofErr w:type="spellEnd"/>
            <w:r w:rsidRPr="005742D5">
              <w:rPr>
                <w:rFonts w:ascii="Times New Roman" w:hAnsi="Times New Roman"/>
              </w:rPr>
              <w:t>.)</w:t>
            </w:r>
          </w:p>
        </w:tc>
        <w:tc>
          <w:tcPr>
            <w:tcW w:w="1118" w:type="dxa"/>
          </w:tcPr>
          <w:p w14:paraId="1CDC9B27" w14:textId="2779F979" w:rsidR="002556AB" w:rsidRPr="000200D1" w:rsidRDefault="002556AB" w:rsidP="002556AB">
            <w:pPr>
              <w:spacing w:after="0" w:line="240" w:lineRule="auto"/>
              <w:jc w:val="center"/>
              <w:rPr>
                <w:rFonts w:ascii="Times New Roman" w:hAnsi="Times New Roman"/>
              </w:rPr>
            </w:pPr>
            <w:r w:rsidRPr="005742D5">
              <w:rPr>
                <w:rFonts w:ascii="Times New Roman" w:hAnsi="Times New Roman"/>
              </w:rPr>
              <w:t>шт</w:t>
            </w:r>
            <w:r w:rsidRPr="005742D5">
              <w:rPr>
                <w:rFonts w:ascii="Times New Roman" w:hAnsi="Times New Roman"/>
                <w:lang w:val="en-US"/>
              </w:rPr>
              <w:t>.</w:t>
            </w:r>
          </w:p>
        </w:tc>
        <w:tc>
          <w:tcPr>
            <w:tcW w:w="1078" w:type="dxa"/>
          </w:tcPr>
          <w:p w14:paraId="5638E0F0" w14:textId="0D646CAE" w:rsidR="002556AB" w:rsidRPr="000200D1" w:rsidRDefault="002556AB" w:rsidP="002556AB">
            <w:pPr>
              <w:spacing w:after="0" w:line="240" w:lineRule="auto"/>
              <w:jc w:val="center"/>
              <w:rPr>
                <w:rFonts w:ascii="Times New Roman" w:hAnsi="Times New Roman"/>
                <w:color w:val="000000"/>
              </w:rPr>
            </w:pPr>
            <w:r w:rsidRPr="005742D5">
              <w:rPr>
                <w:rFonts w:ascii="Times New Roman" w:hAnsi="Times New Roman"/>
                <w:color w:val="000000"/>
              </w:rPr>
              <w:t>2</w:t>
            </w:r>
          </w:p>
        </w:tc>
      </w:tr>
      <w:tr w:rsidR="002556AB" w:rsidRPr="000200D1" w14:paraId="3F915F34" w14:textId="77777777" w:rsidTr="00404CC2">
        <w:trPr>
          <w:trHeight w:val="307"/>
        </w:trPr>
        <w:tc>
          <w:tcPr>
            <w:tcW w:w="636" w:type="dxa"/>
          </w:tcPr>
          <w:p w14:paraId="0B19C83E" w14:textId="60A9FAE4" w:rsidR="002556AB" w:rsidRPr="000200D1" w:rsidRDefault="002556AB" w:rsidP="002556AB">
            <w:pPr>
              <w:spacing w:after="0" w:line="240" w:lineRule="auto"/>
              <w:jc w:val="center"/>
              <w:rPr>
                <w:rFonts w:ascii="Times New Roman" w:hAnsi="Times New Roman"/>
              </w:rPr>
            </w:pPr>
            <w:r w:rsidRPr="005742D5">
              <w:rPr>
                <w:rFonts w:ascii="Times New Roman" w:hAnsi="Times New Roman"/>
              </w:rPr>
              <w:t>7</w:t>
            </w:r>
          </w:p>
        </w:tc>
        <w:tc>
          <w:tcPr>
            <w:tcW w:w="6949" w:type="dxa"/>
          </w:tcPr>
          <w:p w14:paraId="7723B9DA" w14:textId="740AF90E" w:rsidR="002556AB" w:rsidRPr="000200D1" w:rsidRDefault="002556AB" w:rsidP="002556AB">
            <w:pPr>
              <w:spacing w:after="0"/>
              <w:ind w:left="21" w:right="384" w:hanging="10"/>
              <w:rPr>
                <w:rFonts w:ascii="Times New Roman" w:hAnsi="Times New Roman"/>
              </w:rPr>
            </w:pPr>
            <w:r w:rsidRPr="005742D5">
              <w:rPr>
                <w:rFonts w:ascii="Times New Roman" w:hAnsi="Times New Roman"/>
              </w:rPr>
              <w:t xml:space="preserve">Насос рециркуляции ГВС </w:t>
            </w:r>
            <w:r w:rsidRPr="005742D5">
              <w:rPr>
                <w:rFonts w:ascii="Times New Roman" w:hAnsi="Times New Roman"/>
                <w:lang w:val="en-US"/>
              </w:rPr>
              <w:t>WILO</w:t>
            </w:r>
            <w:r w:rsidRPr="005742D5">
              <w:rPr>
                <w:rFonts w:ascii="Times New Roman" w:hAnsi="Times New Roman"/>
              </w:rPr>
              <w:t xml:space="preserve"> </w:t>
            </w:r>
            <w:r w:rsidRPr="005742D5">
              <w:rPr>
                <w:rFonts w:ascii="Times New Roman" w:hAnsi="Times New Roman"/>
                <w:lang w:val="en-US"/>
              </w:rPr>
              <w:t>MHI</w:t>
            </w:r>
            <w:r w:rsidRPr="005742D5">
              <w:rPr>
                <w:rFonts w:ascii="Times New Roman" w:hAnsi="Times New Roman"/>
              </w:rPr>
              <w:t xml:space="preserve"> 203-1/</w:t>
            </w:r>
            <w:r w:rsidRPr="005742D5">
              <w:rPr>
                <w:rFonts w:ascii="Times New Roman" w:hAnsi="Times New Roman"/>
                <w:lang w:val="en-US"/>
              </w:rPr>
              <w:t>E</w:t>
            </w:r>
            <w:r w:rsidRPr="005742D5">
              <w:rPr>
                <w:rFonts w:ascii="Times New Roman" w:hAnsi="Times New Roman"/>
              </w:rPr>
              <w:t>-3-400-50-2-Х (</w:t>
            </w:r>
            <w:r w:rsidRPr="005742D5">
              <w:rPr>
                <w:rFonts w:ascii="Times New Roman" w:hAnsi="Times New Roman"/>
                <w:lang w:val="en-US"/>
              </w:rPr>
              <w:t>Q</w:t>
            </w:r>
            <w:r w:rsidRPr="005742D5">
              <w:rPr>
                <w:rFonts w:ascii="Times New Roman" w:hAnsi="Times New Roman"/>
              </w:rPr>
              <w:t xml:space="preserve"> = 5 м</w:t>
            </w:r>
            <w:r w:rsidRPr="005742D5">
              <w:rPr>
                <w:rFonts w:ascii="Times New Roman" w:hAnsi="Times New Roman"/>
                <w:vertAlign w:val="superscript"/>
              </w:rPr>
              <w:t>3</w:t>
            </w:r>
            <w:r w:rsidRPr="005742D5">
              <w:rPr>
                <w:rFonts w:ascii="Times New Roman" w:hAnsi="Times New Roman"/>
              </w:rPr>
              <w:t>/</w:t>
            </w:r>
            <w:proofErr w:type="gramStart"/>
            <w:r w:rsidRPr="005742D5">
              <w:rPr>
                <w:rFonts w:ascii="Times New Roman" w:hAnsi="Times New Roman"/>
              </w:rPr>
              <w:t>ч,  Н</w:t>
            </w:r>
            <w:proofErr w:type="gramEnd"/>
            <w:r w:rsidRPr="005742D5">
              <w:rPr>
                <w:rFonts w:ascii="Times New Roman" w:hAnsi="Times New Roman"/>
              </w:rPr>
              <w:t xml:space="preserve"> = 33  </w:t>
            </w:r>
            <w:proofErr w:type="spellStart"/>
            <w:r w:rsidRPr="005742D5">
              <w:rPr>
                <w:rFonts w:ascii="Times New Roman" w:hAnsi="Times New Roman"/>
              </w:rPr>
              <w:t>м.вод.ст</w:t>
            </w:r>
            <w:proofErr w:type="spellEnd"/>
            <w:r w:rsidRPr="005742D5">
              <w:rPr>
                <w:rFonts w:ascii="Times New Roman" w:hAnsi="Times New Roman"/>
              </w:rPr>
              <w:t>.)</w:t>
            </w:r>
          </w:p>
        </w:tc>
        <w:tc>
          <w:tcPr>
            <w:tcW w:w="1118" w:type="dxa"/>
          </w:tcPr>
          <w:p w14:paraId="309DDD67" w14:textId="6401946E" w:rsidR="002556AB" w:rsidRPr="000200D1" w:rsidRDefault="002556AB" w:rsidP="002556AB">
            <w:pPr>
              <w:spacing w:after="0" w:line="240" w:lineRule="auto"/>
              <w:jc w:val="center"/>
              <w:rPr>
                <w:rFonts w:ascii="Times New Roman" w:hAnsi="Times New Roman"/>
              </w:rPr>
            </w:pPr>
            <w:r w:rsidRPr="005742D5">
              <w:rPr>
                <w:rFonts w:ascii="Times New Roman" w:hAnsi="Times New Roman"/>
              </w:rPr>
              <w:t>шт.</w:t>
            </w:r>
          </w:p>
        </w:tc>
        <w:tc>
          <w:tcPr>
            <w:tcW w:w="1078" w:type="dxa"/>
          </w:tcPr>
          <w:p w14:paraId="33437FFA" w14:textId="2BA83407" w:rsidR="002556AB" w:rsidRPr="000200D1" w:rsidRDefault="002556AB" w:rsidP="002556AB">
            <w:pPr>
              <w:spacing w:after="0" w:line="240" w:lineRule="auto"/>
              <w:jc w:val="center"/>
              <w:rPr>
                <w:rFonts w:ascii="Times New Roman" w:hAnsi="Times New Roman"/>
                <w:color w:val="000000"/>
              </w:rPr>
            </w:pPr>
            <w:r w:rsidRPr="005742D5">
              <w:rPr>
                <w:rFonts w:ascii="Times New Roman" w:hAnsi="Times New Roman"/>
                <w:color w:val="000000"/>
              </w:rPr>
              <w:t>2</w:t>
            </w:r>
          </w:p>
        </w:tc>
      </w:tr>
      <w:tr w:rsidR="002556AB" w:rsidRPr="000200D1" w14:paraId="58C4CB27" w14:textId="77777777" w:rsidTr="00404CC2">
        <w:trPr>
          <w:trHeight w:val="307"/>
        </w:trPr>
        <w:tc>
          <w:tcPr>
            <w:tcW w:w="636" w:type="dxa"/>
          </w:tcPr>
          <w:p w14:paraId="46FE2F5F" w14:textId="6EE0B1E1" w:rsidR="002556AB" w:rsidRPr="000200D1" w:rsidRDefault="002556AB" w:rsidP="002556AB">
            <w:pPr>
              <w:spacing w:after="0" w:line="240" w:lineRule="auto"/>
              <w:jc w:val="center"/>
              <w:rPr>
                <w:rFonts w:ascii="Times New Roman" w:hAnsi="Times New Roman"/>
              </w:rPr>
            </w:pPr>
            <w:r w:rsidRPr="005742D5">
              <w:rPr>
                <w:rFonts w:ascii="Times New Roman" w:hAnsi="Times New Roman"/>
              </w:rPr>
              <w:t>8</w:t>
            </w:r>
          </w:p>
        </w:tc>
        <w:tc>
          <w:tcPr>
            <w:tcW w:w="6949" w:type="dxa"/>
          </w:tcPr>
          <w:p w14:paraId="3D14ED90" w14:textId="77777777" w:rsidR="002556AB" w:rsidRPr="005742D5" w:rsidRDefault="002556AB" w:rsidP="002556AB">
            <w:pPr>
              <w:spacing w:after="0" w:line="240" w:lineRule="auto"/>
              <w:contextualSpacing/>
              <w:rPr>
                <w:rFonts w:ascii="Times New Roman" w:hAnsi="Times New Roman"/>
              </w:rPr>
            </w:pPr>
            <w:r w:rsidRPr="005742D5">
              <w:rPr>
                <w:rFonts w:ascii="Times New Roman" w:hAnsi="Times New Roman"/>
              </w:rPr>
              <w:t xml:space="preserve">Насос подпиточный </w:t>
            </w:r>
            <w:r w:rsidRPr="005742D5">
              <w:rPr>
                <w:rFonts w:ascii="Times New Roman" w:hAnsi="Times New Roman"/>
                <w:lang w:val="en-US"/>
              </w:rPr>
              <w:t>WILO</w:t>
            </w:r>
            <w:r w:rsidRPr="005742D5">
              <w:rPr>
                <w:rFonts w:ascii="Times New Roman" w:hAnsi="Times New Roman"/>
              </w:rPr>
              <w:t xml:space="preserve"> </w:t>
            </w:r>
            <w:r w:rsidRPr="005742D5">
              <w:rPr>
                <w:rFonts w:ascii="Times New Roman" w:hAnsi="Times New Roman"/>
                <w:lang w:val="en-US"/>
              </w:rPr>
              <w:t>MHI</w:t>
            </w:r>
            <w:r w:rsidRPr="005742D5">
              <w:rPr>
                <w:rFonts w:ascii="Times New Roman" w:hAnsi="Times New Roman"/>
              </w:rPr>
              <w:t xml:space="preserve"> 403-1/</w:t>
            </w:r>
            <w:r w:rsidRPr="005742D5">
              <w:rPr>
                <w:rFonts w:ascii="Times New Roman" w:hAnsi="Times New Roman"/>
                <w:lang w:val="en-US"/>
              </w:rPr>
              <w:t>E</w:t>
            </w:r>
            <w:r w:rsidRPr="005742D5">
              <w:rPr>
                <w:rFonts w:ascii="Times New Roman" w:hAnsi="Times New Roman"/>
              </w:rPr>
              <w:t>-400-50-2-Х (</w:t>
            </w:r>
            <w:r w:rsidRPr="005742D5">
              <w:rPr>
                <w:rFonts w:ascii="Times New Roman" w:hAnsi="Times New Roman"/>
                <w:lang w:val="en-US"/>
              </w:rPr>
              <w:t>Q</w:t>
            </w:r>
            <w:r w:rsidRPr="005742D5">
              <w:rPr>
                <w:rFonts w:ascii="Times New Roman" w:hAnsi="Times New Roman"/>
              </w:rPr>
              <w:t xml:space="preserve"> = 6,6 м</w:t>
            </w:r>
            <w:r w:rsidRPr="005742D5">
              <w:rPr>
                <w:rFonts w:ascii="Times New Roman" w:hAnsi="Times New Roman"/>
                <w:vertAlign w:val="superscript"/>
              </w:rPr>
              <w:t>3</w:t>
            </w:r>
            <w:r w:rsidRPr="005742D5">
              <w:rPr>
                <w:rFonts w:ascii="Times New Roman" w:hAnsi="Times New Roman"/>
              </w:rPr>
              <w:t xml:space="preserve">/ч, </w:t>
            </w:r>
          </w:p>
          <w:p w14:paraId="206C356B" w14:textId="66EA8BA5" w:rsidR="002556AB" w:rsidRPr="000200D1" w:rsidRDefault="002556AB" w:rsidP="002556AB">
            <w:pPr>
              <w:spacing w:after="0"/>
              <w:ind w:left="21" w:right="384" w:hanging="10"/>
              <w:rPr>
                <w:rFonts w:ascii="Times New Roman" w:hAnsi="Times New Roman"/>
              </w:rPr>
            </w:pPr>
            <w:r w:rsidRPr="005742D5">
              <w:rPr>
                <w:rFonts w:ascii="Times New Roman" w:hAnsi="Times New Roman"/>
              </w:rPr>
              <w:t xml:space="preserve">Н = 33 </w:t>
            </w:r>
            <w:proofErr w:type="spellStart"/>
            <w:r w:rsidRPr="005742D5">
              <w:rPr>
                <w:rFonts w:ascii="Times New Roman" w:hAnsi="Times New Roman"/>
              </w:rPr>
              <w:t>м.вод.ст</w:t>
            </w:r>
            <w:proofErr w:type="spellEnd"/>
            <w:r w:rsidRPr="005742D5">
              <w:rPr>
                <w:rFonts w:ascii="Times New Roman" w:hAnsi="Times New Roman"/>
              </w:rPr>
              <w:t>.)</w:t>
            </w:r>
          </w:p>
        </w:tc>
        <w:tc>
          <w:tcPr>
            <w:tcW w:w="1118" w:type="dxa"/>
          </w:tcPr>
          <w:p w14:paraId="7249FE8B" w14:textId="4EFC2D14" w:rsidR="002556AB" w:rsidRPr="000200D1" w:rsidRDefault="002556AB" w:rsidP="002556AB">
            <w:pPr>
              <w:spacing w:after="0" w:line="240" w:lineRule="auto"/>
              <w:jc w:val="center"/>
              <w:rPr>
                <w:rFonts w:ascii="Times New Roman" w:hAnsi="Times New Roman"/>
              </w:rPr>
            </w:pPr>
            <w:r w:rsidRPr="005742D5">
              <w:rPr>
                <w:rFonts w:ascii="Times New Roman" w:hAnsi="Times New Roman"/>
              </w:rPr>
              <w:t>шт.</w:t>
            </w:r>
          </w:p>
        </w:tc>
        <w:tc>
          <w:tcPr>
            <w:tcW w:w="1078" w:type="dxa"/>
          </w:tcPr>
          <w:p w14:paraId="1BB70EF0" w14:textId="3B5A46EF" w:rsidR="002556AB" w:rsidRPr="000200D1" w:rsidRDefault="002556AB" w:rsidP="002556AB">
            <w:pPr>
              <w:spacing w:after="0" w:line="240" w:lineRule="auto"/>
              <w:jc w:val="center"/>
              <w:rPr>
                <w:rFonts w:ascii="Times New Roman" w:hAnsi="Times New Roman"/>
                <w:color w:val="000000"/>
              </w:rPr>
            </w:pPr>
            <w:r w:rsidRPr="005742D5">
              <w:rPr>
                <w:rFonts w:ascii="Times New Roman" w:hAnsi="Times New Roman"/>
                <w:color w:val="000000"/>
              </w:rPr>
              <w:t>2</w:t>
            </w:r>
          </w:p>
        </w:tc>
      </w:tr>
      <w:tr w:rsidR="002556AB" w:rsidRPr="000200D1" w14:paraId="3E77C14A" w14:textId="77777777" w:rsidTr="00404CC2">
        <w:trPr>
          <w:trHeight w:val="307"/>
        </w:trPr>
        <w:tc>
          <w:tcPr>
            <w:tcW w:w="636" w:type="dxa"/>
          </w:tcPr>
          <w:p w14:paraId="10B27954" w14:textId="11602388" w:rsidR="002556AB" w:rsidRPr="000200D1" w:rsidRDefault="002556AB" w:rsidP="002556AB">
            <w:pPr>
              <w:spacing w:after="0" w:line="240" w:lineRule="auto"/>
              <w:jc w:val="center"/>
              <w:rPr>
                <w:rFonts w:ascii="Times New Roman" w:hAnsi="Times New Roman"/>
              </w:rPr>
            </w:pPr>
            <w:r w:rsidRPr="005742D5">
              <w:rPr>
                <w:rFonts w:ascii="Times New Roman" w:hAnsi="Times New Roman"/>
              </w:rPr>
              <w:t>9</w:t>
            </w:r>
          </w:p>
        </w:tc>
        <w:tc>
          <w:tcPr>
            <w:tcW w:w="6949" w:type="dxa"/>
          </w:tcPr>
          <w:p w14:paraId="29E53D0B" w14:textId="303FD0AE" w:rsidR="002556AB" w:rsidRPr="000200D1" w:rsidRDefault="002556AB" w:rsidP="002556AB">
            <w:pPr>
              <w:spacing w:after="0"/>
              <w:ind w:left="21" w:right="384" w:hanging="10"/>
              <w:rPr>
                <w:rFonts w:ascii="Times New Roman" w:hAnsi="Times New Roman"/>
              </w:rPr>
            </w:pPr>
            <w:r w:rsidRPr="005742D5">
              <w:rPr>
                <w:rFonts w:ascii="Times New Roman" w:hAnsi="Times New Roman"/>
              </w:rPr>
              <w:t xml:space="preserve">Установка умягчения воды </w:t>
            </w:r>
            <w:r w:rsidRPr="005742D5">
              <w:rPr>
                <w:rFonts w:ascii="Times New Roman" w:hAnsi="Times New Roman"/>
                <w:lang w:val="en-US"/>
              </w:rPr>
              <w:t>RUNXIN</w:t>
            </w:r>
            <w:r w:rsidRPr="005742D5">
              <w:rPr>
                <w:rFonts w:ascii="Times New Roman" w:hAnsi="Times New Roman"/>
              </w:rPr>
              <w:t xml:space="preserve"> производительность 0,5 м</w:t>
            </w:r>
            <w:r w:rsidRPr="005742D5">
              <w:rPr>
                <w:rFonts w:ascii="Times New Roman" w:hAnsi="Times New Roman"/>
                <w:vertAlign w:val="superscript"/>
              </w:rPr>
              <w:t>3</w:t>
            </w:r>
            <w:r w:rsidRPr="005742D5">
              <w:rPr>
                <w:rFonts w:ascii="Times New Roman" w:hAnsi="Times New Roman"/>
              </w:rPr>
              <w:t>/ч</w:t>
            </w:r>
          </w:p>
        </w:tc>
        <w:tc>
          <w:tcPr>
            <w:tcW w:w="1118" w:type="dxa"/>
          </w:tcPr>
          <w:p w14:paraId="5A63AB4E" w14:textId="1B356680" w:rsidR="002556AB" w:rsidRPr="000200D1" w:rsidRDefault="002556AB" w:rsidP="002556AB">
            <w:pPr>
              <w:spacing w:after="0" w:line="240" w:lineRule="auto"/>
              <w:jc w:val="center"/>
              <w:rPr>
                <w:rFonts w:ascii="Times New Roman" w:hAnsi="Times New Roman"/>
              </w:rPr>
            </w:pPr>
            <w:r w:rsidRPr="005742D5">
              <w:rPr>
                <w:rFonts w:ascii="Times New Roman" w:hAnsi="Times New Roman"/>
              </w:rPr>
              <w:t>шт</w:t>
            </w:r>
            <w:r w:rsidRPr="005742D5">
              <w:rPr>
                <w:rFonts w:ascii="Times New Roman" w:hAnsi="Times New Roman"/>
                <w:lang w:val="en-US"/>
              </w:rPr>
              <w:t>.</w:t>
            </w:r>
          </w:p>
        </w:tc>
        <w:tc>
          <w:tcPr>
            <w:tcW w:w="1078" w:type="dxa"/>
          </w:tcPr>
          <w:p w14:paraId="3CAFC726" w14:textId="6AA9F452" w:rsidR="002556AB" w:rsidRPr="000200D1" w:rsidRDefault="002556AB" w:rsidP="002556AB">
            <w:pPr>
              <w:spacing w:after="0" w:line="240" w:lineRule="auto"/>
              <w:jc w:val="center"/>
              <w:rPr>
                <w:rFonts w:ascii="Times New Roman" w:hAnsi="Times New Roman"/>
                <w:color w:val="000000"/>
              </w:rPr>
            </w:pPr>
            <w:r w:rsidRPr="005742D5">
              <w:rPr>
                <w:rFonts w:ascii="Times New Roman" w:hAnsi="Times New Roman"/>
                <w:color w:val="000000"/>
              </w:rPr>
              <w:t>1</w:t>
            </w:r>
          </w:p>
        </w:tc>
      </w:tr>
      <w:tr w:rsidR="002556AB" w:rsidRPr="000200D1" w14:paraId="633F3B4B" w14:textId="77777777" w:rsidTr="00404CC2">
        <w:trPr>
          <w:trHeight w:val="307"/>
        </w:trPr>
        <w:tc>
          <w:tcPr>
            <w:tcW w:w="636" w:type="dxa"/>
          </w:tcPr>
          <w:p w14:paraId="133F0E79" w14:textId="150ED3FF" w:rsidR="002556AB" w:rsidRPr="000200D1" w:rsidRDefault="002556AB" w:rsidP="002556AB">
            <w:pPr>
              <w:spacing w:after="0" w:line="240" w:lineRule="auto"/>
              <w:jc w:val="center"/>
              <w:rPr>
                <w:rFonts w:ascii="Times New Roman" w:hAnsi="Times New Roman"/>
              </w:rPr>
            </w:pPr>
            <w:r w:rsidRPr="005742D5">
              <w:rPr>
                <w:rFonts w:ascii="Times New Roman" w:hAnsi="Times New Roman"/>
              </w:rPr>
              <w:t>10</w:t>
            </w:r>
          </w:p>
        </w:tc>
        <w:tc>
          <w:tcPr>
            <w:tcW w:w="6949" w:type="dxa"/>
          </w:tcPr>
          <w:p w14:paraId="751B0295" w14:textId="74E787D2" w:rsidR="002556AB" w:rsidRPr="000200D1" w:rsidRDefault="002556AB" w:rsidP="002556AB">
            <w:pPr>
              <w:spacing w:after="0"/>
              <w:ind w:left="21" w:right="384" w:hanging="10"/>
              <w:rPr>
                <w:rFonts w:ascii="Times New Roman" w:hAnsi="Times New Roman"/>
              </w:rPr>
            </w:pPr>
            <w:r w:rsidRPr="005742D5">
              <w:rPr>
                <w:rFonts w:ascii="Times New Roman" w:hAnsi="Times New Roman"/>
              </w:rPr>
              <w:t xml:space="preserve">Бак запаса </w:t>
            </w:r>
            <w:proofErr w:type="spellStart"/>
            <w:r w:rsidRPr="005742D5">
              <w:rPr>
                <w:rFonts w:ascii="Times New Roman" w:hAnsi="Times New Roman"/>
              </w:rPr>
              <w:t>химочищенной</w:t>
            </w:r>
            <w:proofErr w:type="spellEnd"/>
            <w:r w:rsidRPr="005742D5">
              <w:rPr>
                <w:rFonts w:ascii="Times New Roman" w:hAnsi="Times New Roman"/>
              </w:rPr>
              <w:t xml:space="preserve"> воды </w:t>
            </w:r>
            <w:r w:rsidRPr="005742D5">
              <w:rPr>
                <w:rFonts w:ascii="Times New Roman" w:hAnsi="Times New Roman"/>
                <w:lang w:val="en-US"/>
              </w:rPr>
              <w:t>Quadro</w:t>
            </w:r>
            <w:r w:rsidRPr="005742D5">
              <w:rPr>
                <w:rFonts w:ascii="Times New Roman" w:hAnsi="Times New Roman"/>
              </w:rPr>
              <w:t xml:space="preserve"> </w:t>
            </w:r>
            <w:r w:rsidRPr="005742D5">
              <w:rPr>
                <w:rFonts w:ascii="Times New Roman" w:hAnsi="Times New Roman"/>
                <w:lang w:val="en-US"/>
              </w:rPr>
              <w:t>W</w:t>
            </w:r>
            <w:r w:rsidRPr="005742D5">
              <w:rPr>
                <w:rFonts w:ascii="Times New Roman" w:hAnsi="Times New Roman"/>
              </w:rPr>
              <w:t xml:space="preserve"> 750 </w:t>
            </w:r>
            <w:r w:rsidRPr="005742D5">
              <w:rPr>
                <w:rFonts w:ascii="Times New Roman" w:hAnsi="Times New Roman"/>
                <w:lang w:val="en-US"/>
              </w:rPr>
              <w:t>V</w:t>
            </w:r>
            <w:r w:rsidRPr="005742D5">
              <w:rPr>
                <w:rFonts w:ascii="Times New Roman" w:hAnsi="Times New Roman"/>
              </w:rPr>
              <w:t xml:space="preserve"> = 750 л</w:t>
            </w:r>
          </w:p>
        </w:tc>
        <w:tc>
          <w:tcPr>
            <w:tcW w:w="1118" w:type="dxa"/>
          </w:tcPr>
          <w:p w14:paraId="283F0B09" w14:textId="7152673E" w:rsidR="002556AB" w:rsidRPr="000200D1" w:rsidRDefault="002556AB" w:rsidP="002556AB">
            <w:pPr>
              <w:spacing w:after="0" w:line="240" w:lineRule="auto"/>
              <w:jc w:val="center"/>
              <w:rPr>
                <w:rFonts w:ascii="Times New Roman" w:hAnsi="Times New Roman"/>
              </w:rPr>
            </w:pPr>
            <w:r w:rsidRPr="005742D5">
              <w:rPr>
                <w:rFonts w:ascii="Times New Roman" w:hAnsi="Times New Roman"/>
              </w:rPr>
              <w:t>шт.</w:t>
            </w:r>
          </w:p>
        </w:tc>
        <w:tc>
          <w:tcPr>
            <w:tcW w:w="1078" w:type="dxa"/>
          </w:tcPr>
          <w:p w14:paraId="15972A52" w14:textId="014F9B5B" w:rsidR="002556AB" w:rsidRPr="000200D1" w:rsidRDefault="002556AB" w:rsidP="002556AB">
            <w:pPr>
              <w:spacing w:after="0" w:line="240" w:lineRule="auto"/>
              <w:jc w:val="center"/>
              <w:rPr>
                <w:rFonts w:ascii="Times New Roman" w:hAnsi="Times New Roman"/>
                <w:color w:val="000000"/>
              </w:rPr>
            </w:pPr>
            <w:r w:rsidRPr="005742D5">
              <w:rPr>
                <w:rFonts w:ascii="Times New Roman" w:hAnsi="Times New Roman"/>
                <w:color w:val="000000"/>
              </w:rPr>
              <w:t>1</w:t>
            </w:r>
          </w:p>
        </w:tc>
      </w:tr>
      <w:tr w:rsidR="002556AB" w:rsidRPr="000200D1" w14:paraId="786B9CEA" w14:textId="77777777" w:rsidTr="00404CC2">
        <w:trPr>
          <w:trHeight w:val="307"/>
        </w:trPr>
        <w:tc>
          <w:tcPr>
            <w:tcW w:w="636" w:type="dxa"/>
          </w:tcPr>
          <w:p w14:paraId="0BD28C3C" w14:textId="66079FD6" w:rsidR="002556AB" w:rsidRPr="000200D1" w:rsidRDefault="002556AB" w:rsidP="002556AB">
            <w:pPr>
              <w:spacing w:after="0" w:line="240" w:lineRule="auto"/>
              <w:jc w:val="center"/>
              <w:rPr>
                <w:rFonts w:ascii="Times New Roman" w:hAnsi="Times New Roman"/>
              </w:rPr>
            </w:pPr>
            <w:r w:rsidRPr="005742D5">
              <w:rPr>
                <w:rFonts w:ascii="Times New Roman" w:hAnsi="Times New Roman"/>
              </w:rPr>
              <w:t>11</w:t>
            </w:r>
          </w:p>
        </w:tc>
        <w:tc>
          <w:tcPr>
            <w:tcW w:w="6949" w:type="dxa"/>
          </w:tcPr>
          <w:p w14:paraId="275A8110" w14:textId="4D8BD445" w:rsidR="002556AB" w:rsidRPr="000200D1" w:rsidRDefault="002556AB" w:rsidP="002556AB">
            <w:pPr>
              <w:spacing w:after="0"/>
              <w:ind w:left="21" w:right="384" w:hanging="10"/>
              <w:rPr>
                <w:rFonts w:ascii="Times New Roman" w:hAnsi="Times New Roman"/>
              </w:rPr>
            </w:pPr>
            <w:r w:rsidRPr="005742D5">
              <w:rPr>
                <w:rFonts w:ascii="Times New Roman" w:hAnsi="Times New Roman"/>
              </w:rPr>
              <w:t xml:space="preserve">Установка непрерывного </w:t>
            </w:r>
            <w:proofErr w:type="spellStart"/>
            <w:r w:rsidRPr="005742D5">
              <w:rPr>
                <w:rFonts w:ascii="Times New Roman" w:hAnsi="Times New Roman"/>
              </w:rPr>
              <w:t>Na-катионирования</w:t>
            </w:r>
            <w:proofErr w:type="spellEnd"/>
            <w:r w:rsidRPr="005742D5">
              <w:rPr>
                <w:rFonts w:ascii="Times New Roman" w:hAnsi="Times New Roman"/>
              </w:rPr>
              <w:t xml:space="preserve"> производительностью 0,5 м</w:t>
            </w:r>
            <w:r w:rsidRPr="005742D5">
              <w:rPr>
                <w:rFonts w:ascii="Times New Roman" w:hAnsi="Times New Roman"/>
                <w:vertAlign w:val="superscript"/>
              </w:rPr>
              <w:t>3</w:t>
            </w:r>
            <w:r w:rsidRPr="005742D5">
              <w:rPr>
                <w:rFonts w:ascii="Times New Roman" w:hAnsi="Times New Roman"/>
              </w:rPr>
              <w:t>/ч</w:t>
            </w:r>
          </w:p>
        </w:tc>
        <w:tc>
          <w:tcPr>
            <w:tcW w:w="1118" w:type="dxa"/>
          </w:tcPr>
          <w:p w14:paraId="5615FD2E" w14:textId="085B4638" w:rsidR="002556AB" w:rsidRPr="000200D1" w:rsidRDefault="002556AB" w:rsidP="002556AB">
            <w:pPr>
              <w:spacing w:after="0" w:line="240" w:lineRule="auto"/>
              <w:jc w:val="center"/>
              <w:rPr>
                <w:rFonts w:ascii="Times New Roman" w:hAnsi="Times New Roman"/>
              </w:rPr>
            </w:pPr>
            <w:r w:rsidRPr="005742D5">
              <w:rPr>
                <w:rFonts w:ascii="Times New Roman" w:hAnsi="Times New Roman"/>
              </w:rPr>
              <w:t>шт.</w:t>
            </w:r>
          </w:p>
        </w:tc>
        <w:tc>
          <w:tcPr>
            <w:tcW w:w="1078" w:type="dxa"/>
          </w:tcPr>
          <w:p w14:paraId="249EBAA9" w14:textId="30A17C14" w:rsidR="002556AB" w:rsidRPr="000200D1" w:rsidRDefault="002556AB" w:rsidP="002556AB">
            <w:pPr>
              <w:spacing w:after="0" w:line="240" w:lineRule="auto"/>
              <w:jc w:val="center"/>
              <w:rPr>
                <w:rFonts w:ascii="Times New Roman" w:hAnsi="Times New Roman"/>
                <w:color w:val="000000"/>
              </w:rPr>
            </w:pPr>
            <w:r w:rsidRPr="005742D5">
              <w:rPr>
                <w:rFonts w:ascii="Times New Roman" w:hAnsi="Times New Roman"/>
                <w:color w:val="000000"/>
              </w:rPr>
              <w:t>1</w:t>
            </w:r>
          </w:p>
        </w:tc>
      </w:tr>
      <w:tr w:rsidR="002556AB" w:rsidRPr="000200D1" w14:paraId="29661C25" w14:textId="77777777" w:rsidTr="00404CC2">
        <w:trPr>
          <w:trHeight w:val="307"/>
        </w:trPr>
        <w:tc>
          <w:tcPr>
            <w:tcW w:w="636" w:type="dxa"/>
          </w:tcPr>
          <w:p w14:paraId="536FADB3" w14:textId="3E21EBC6" w:rsidR="002556AB" w:rsidRPr="000200D1" w:rsidRDefault="002556AB" w:rsidP="002556AB">
            <w:pPr>
              <w:spacing w:after="0" w:line="240" w:lineRule="auto"/>
              <w:jc w:val="center"/>
              <w:rPr>
                <w:rFonts w:ascii="Times New Roman" w:hAnsi="Times New Roman"/>
              </w:rPr>
            </w:pPr>
            <w:r w:rsidRPr="005742D5">
              <w:rPr>
                <w:rFonts w:ascii="Times New Roman" w:hAnsi="Times New Roman"/>
              </w:rPr>
              <w:t>12</w:t>
            </w:r>
          </w:p>
        </w:tc>
        <w:tc>
          <w:tcPr>
            <w:tcW w:w="6949" w:type="dxa"/>
          </w:tcPr>
          <w:p w14:paraId="7E678D0E" w14:textId="365EE2F9" w:rsidR="002556AB" w:rsidRPr="000200D1" w:rsidRDefault="002556AB" w:rsidP="002556AB">
            <w:pPr>
              <w:spacing w:after="0"/>
              <w:ind w:left="21" w:right="384" w:hanging="10"/>
              <w:rPr>
                <w:rFonts w:ascii="Times New Roman" w:hAnsi="Times New Roman"/>
              </w:rPr>
            </w:pPr>
            <w:r w:rsidRPr="005742D5">
              <w:rPr>
                <w:rFonts w:ascii="Times New Roman" w:hAnsi="Times New Roman"/>
              </w:rPr>
              <w:t>Система автоматического дозирования реагента для связывания кислорода</w:t>
            </w:r>
          </w:p>
        </w:tc>
        <w:tc>
          <w:tcPr>
            <w:tcW w:w="1118" w:type="dxa"/>
          </w:tcPr>
          <w:p w14:paraId="659B5AE7" w14:textId="71362E57" w:rsidR="002556AB" w:rsidRPr="000200D1" w:rsidRDefault="002556AB" w:rsidP="002556AB">
            <w:pPr>
              <w:spacing w:after="0" w:line="240" w:lineRule="auto"/>
              <w:jc w:val="center"/>
              <w:rPr>
                <w:rFonts w:ascii="Times New Roman" w:hAnsi="Times New Roman"/>
              </w:rPr>
            </w:pPr>
            <w:r w:rsidRPr="005742D5">
              <w:rPr>
                <w:rFonts w:ascii="Times New Roman" w:hAnsi="Times New Roman"/>
              </w:rPr>
              <w:t>шт</w:t>
            </w:r>
            <w:r w:rsidRPr="005742D5">
              <w:rPr>
                <w:rFonts w:ascii="Times New Roman" w:hAnsi="Times New Roman"/>
                <w:lang w:val="en-US"/>
              </w:rPr>
              <w:t>.</w:t>
            </w:r>
          </w:p>
        </w:tc>
        <w:tc>
          <w:tcPr>
            <w:tcW w:w="1078" w:type="dxa"/>
          </w:tcPr>
          <w:p w14:paraId="13FB43D6" w14:textId="469CAF2C" w:rsidR="002556AB" w:rsidRPr="000200D1" w:rsidRDefault="002556AB" w:rsidP="002556AB">
            <w:pPr>
              <w:spacing w:after="0" w:line="240" w:lineRule="auto"/>
              <w:jc w:val="center"/>
              <w:rPr>
                <w:rFonts w:ascii="Times New Roman" w:hAnsi="Times New Roman"/>
                <w:color w:val="000000"/>
              </w:rPr>
            </w:pPr>
            <w:r w:rsidRPr="005742D5">
              <w:rPr>
                <w:rFonts w:ascii="Times New Roman" w:hAnsi="Times New Roman"/>
                <w:color w:val="000000"/>
              </w:rPr>
              <w:t>1</w:t>
            </w:r>
          </w:p>
        </w:tc>
      </w:tr>
      <w:tr w:rsidR="002556AB" w:rsidRPr="000200D1" w14:paraId="4B49D1D0" w14:textId="77777777" w:rsidTr="00404CC2">
        <w:trPr>
          <w:trHeight w:val="307"/>
        </w:trPr>
        <w:tc>
          <w:tcPr>
            <w:tcW w:w="636" w:type="dxa"/>
          </w:tcPr>
          <w:p w14:paraId="4D528225" w14:textId="03F916A9" w:rsidR="002556AB" w:rsidRPr="000200D1" w:rsidRDefault="002556AB" w:rsidP="002556AB">
            <w:pPr>
              <w:spacing w:after="0" w:line="240" w:lineRule="auto"/>
              <w:jc w:val="center"/>
              <w:rPr>
                <w:rFonts w:ascii="Times New Roman" w:hAnsi="Times New Roman"/>
              </w:rPr>
            </w:pPr>
            <w:r w:rsidRPr="005742D5">
              <w:rPr>
                <w:rFonts w:ascii="Times New Roman" w:hAnsi="Times New Roman"/>
              </w:rPr>
              <w:t>13</w:t>
            </w:r>
          </w:p>
        </w:tc>
        <w:tc>
          <w:tcPr>
            <w:tcW w:w="6949" w:type="dxa"/>
          </w:tcPr>
          <w:p w14:paraId="7157A2F3" w14:textId="05E7058C" w:rsidR="002556AB" w:rsidRPr="000200D1" w:rsidRDefault="002556AB" w:rsidP="002556AB">
            <w:pPr>
              <w:spacing w:after="0"/>
              <w:ind w:left="21" w:right="384" w:hanging="10"/>
              <w:rPr>
                <w:rFonts w:ascii="Times New Roman" w:hAnsi="Times New Roman"/>
              </w:rPr>
            </w:pPr>
            <w:r w:rsidRPr="005742D5">
              <w:rPr>
                <w:rFonts w:ascii="Times New Roman" w:hAnsi="Times New Roman"/>
              </w:rPr>
              <w:t>Система автоматического дозирования РН корректора</w:t>
            </w:r>
          </w:p>
        </w:tc>
        <w:tc>
          <w:tcPr>
            <w:tcW w:w="1118" w:type="dxa"/>
          </w:tcPr>
          <w:p w14:paraId="4A13387E" w14:textId="0ACC8F86" w:rsidR="002556AB" w:rsidRPr="000200D1" w:rsidRDefault="002556AB" w:rsidP="002556AB">
            <w:pPr>
              <w:spacing w:after="0" w:line="240" w:lineRule="auto"/>
              <w:jc w:val="center"/>
              <w:rPr>
                <w:rFonts w:ascii="Times New Roman" w:hAnsi="Times New Roman"/>
              </w:rPr>
            </w:pPr>
            <w:r w:rsidRPr="005742D5">
              <w:rPr>
                <w:rFonts w:ascii="Times New Roman" w:hAnsi="Times New Roman"/>
              </w:rPr>
              <w:t>шт.</w:t>
            </w:r>
          </w:p>
        </w:tc>
        <w:tc>
          <w:tcPr>
            <w:tcW w:w="1078" w:type="dxa"/>
          </w:tcPr>
          <w:p w14:paraId="5E6B091F" w14:textId="64AABBFA" w:rsidR="002556AB" w:rsidRPr="000200D1" w:rsidRDefault="002556AB" w:rsidP="002556AB">
            <w:pPr>
              <w:spacing w:after="0" w:line="240" w:lineRule="auto"/>
              <w:jc w:val="center"/>
              <w:rPr>
                <w:rFonts w:ascii="Times New Roman" w:hAnsi="Times New Roman"/>
                <w:color w:val="000000"/>
              </w:rPr>
            </w:pPr>
            <w:r w:rsidRPr="005742D5">
              <w:rPr>
                <w:rFonts w:ascii="Times New Roman" w:hAnsi="Times New Roman"/>
                <w:color w:val="000000"/>
              </w:rPr>
              <w:t>1</w:t>
            </w:r>
          </w:p>
        </w:tc>
      </w:tr>
    </w:tbl>
    <w:p w14:paraId="569419C2" w14:textId="77777777" w:rsidR="00966EA0" w:rsidRPr="007369D2" w:rsidRDefault="00966EA0" w:rsidP="00966EA0">
      <w:pPr>
        <w:widowControl w:val="0"/>
        <w:spacing w:after="0" w:line="240" w:lineRule="auto"/>
        <w:ind w:right="-8" w:firstLine="709"/>
        <w:jc w:val="center"/>
        <w:rPr>
          <w:rFonts w:ascii="Times New Roman" w:eastAsia="Calibri" w:hAnsi="Times New Roman"/>
          <w:b/>
          <w:lang w:eastAsia="en-US"/>
        </w:rPr>
      </w:pPr>
    </w:p>
    <w:p w14:paraId="098DB282" w14:textId="77777777" w:rsidR="005C07C1" w:rsidRPr="007369D2" w:rsidRDefault="005C07C1" w:rsidP="005C07C1">
      <w:pPr>
        <w:tabs>
          <w:tab w:val="left" w:pos="567"/>
        </w:tabs>
        <w:suppressAutoHyphens/>
        <w:spacing w:after="0" w:line="240" w:lineRule="auto"/>
        <w:ind w:left="660"/>
        <w:jc w:val="center"/>
        <w:rPr>
          <w:rFonts w:ascii="Times New Roman" w:hAnsi="Times New Roman"/>
          <w:b/>
          <w:lang w:eastAsia="ar-SA"/>
        </w:rPr>
      </w:pPr>
      <w:r w:rsidRPr="007369D2">
        <w:rPr>
          <w:rFonts w:ascii="Times New Roman" w:hAnsi="Times New Roman"/>
          <w:b/>
          <w:lang w:eastAsia="ar-SA"/>
        </w:rPr>
        <w:t>Необходимый обслуживающий персонал (</w:t>
      </w:r>
      <w:r w:rsidRPr="007369D2">
        <w:rPr>
          <w:rFonts w:ascii="Times New Roman" w:hAnsi="Times New Roman"/>
          <w:lang w:eastAsia="ar-SA"/>
        </w:rPr>
        <w:t>штат)</w:t>
      </w:r>
    </w:p>
    <w:p w14:paraId="1C05DBA1" w14:textId="77777777" w:rsidR="005C07C1" w:rsidRPr="007369D2" w:rsidRDefault="005C07C1" w:rsidP="005C07C1">
      <w:pPr>
        <w:tabs>
          <w:tab w:val="left" w:pos="567"/>
        </w:tabs>
        <w:suppressAutoHyphens/>
        <w:spacing w:after="0" w:line="240" w:lineRule="auto"/>
        <w:ind w:left="567" w:hanging="567"/>
        <w:jc w:val="center"/>
        <w:rPr>
          <w:rFonts w:ascii="Times New Roman" w:hAnsi="Times New Roman"/>
          <w:lang w:eastAsia="ar-SA"/>
        </w:rPr>
      </w:pPr>
    </w:p>
    <w:p w14:paraId="27C75E05" w14:textId="77777777" w:rsidR="005C07C1" w:rsidRPr="007369D2" w:rsidRDefault="005C07C1" w:rsidP="003C7D5A">
      <w:pPr>
        <w:numPr>
          <w:ilvl w:val="1"/>
          <w:numId w:val="11"/>
        </w:numPr>
        <w:tabs>
          <w:tab w:val="left" w:pos="567"/>
        </w:tabs>
        <w:suppressAutoHyphens/>
        <w:spacing w:after="0" w:line="240" w:lineRule="auto"/>
        <w:jc w:val="both"/>
        <w:rPr>
          <w:rFonts w:ascii="Times New Roman" w:hAnsi="Times New Roman"/>
          <w:lang w:eastAsia="ar-SA"/>
        </w:rPr>
      </w:pPr>
      <w:r w:rsidRPr="007369D2">
        <w:rPr>
          <w:rFonts w:ascii="Times New Roman" w:hAnsi="Times New Roman"/>
          <w:lang w:eastAsia="ar-SA"/>
        </w:rPr>
        <w:t>Главный инженер с высшим техническим образованием, имеющий допуск Ростехнадзора по газу, теплотехническому оборудованию, электроэнергии – 1 человек</w:t>
      </w:r>
    </w:p>
    <w:p w14:paraId="266EB7F1" w14:textId="77777777" w:rsidR="005C07C1" w:rsidRPr="007369D2" w:rsidRDefault="005C07C1" w:rsidP="003C7D5A">
      <w:pPr>
        <w:numPr>
          <w:ilvl w:val="1"/>
          <w:numId w:val="11"/>
        </w:numPr>
        <w:tabs>
          <w:tab w:val="left" w:pos="567"/>
        </w:tabs>
        <w:suppressAutoHyphens/>
        <w:spacing w:after="0" w:line="240" w:lineRule="auto"/>
        <w:jc w:val="both"/>
        <w:rPr>
          <w:rFonts w:ascii="Times New Roman" w:hAnsi="Times New Roman"/>
          <w:lang w:eastAsia="ar-SA"/>
        </w:rPr>
      </w:pPr>
      <w:r w:rsidRPr="007369D2">
        <w:rPr>
          <w:rFonts w:ascii="Times New Roman" w:hAnsi="Times New Roman"/>
          <w:lang w:eastAsia="ar-SA"/>
        </w:rPr>
        <w:t>Мастер имеющий допуск Ростехнадзора по газу, теплотехническому оборудованию, электроэнергии - 1 человек</w:t>
      </w:r>
    </w:p>
    <w:p w14:paraId="00934F07" w14:textId="77777777" w:rsidR="005C07C1" w:rsidRPr="007369D2" w:rsidRDefault="005C07C1" w:rsidP="003C7D5A">
      <w:pPr>
        <w:numPr>
          <w:ilvl w:val="1"/>
          <w:numId w:val="11"/>
        </w:numPr>
        <w:tabs>
          <w:tab w:val="left" w:pos="567"/>
        </w:tabs>
        <w:suppressAutoHyphens/>
        <w:spacing w:after="0" w:line="240" w:lineRule="auto"/>
        <w:jc w:val="both"/>
        <w:rPr>
          <w:rFonts w:ascii="Times New Roman" w:hAnsi="Times New Roman"/>
          <w:lang w:eastAsia="ar-SA"/>
        </w:rPr>
      </w:pPr>
      <w:r w:rsidRPr="007369D2">
        <w:rPr>
          <w:rFonts w:ascii="Times New Roman" w:hAnsi="Times New Roman"/>
          <w:lang w:eastAsia="ar-SA"/>
        </w:rPr>
        <w:lastRenderedPageBreak/>
        <w:t>Диспетчеры с допуском Ростехнадзора по обслуживанию теплосилового и газоиспользующего оборудования – 2 человека</w:t>
      </w:r>
    </w:p>
    <w:p w14:paraId="2E4B750B" w14:textId="77777777" w:rsidR="005C07C1" w:rsidRPr="007369D2" w:rsidRDefault="005C07C1" w:rsidP="003C7D5A">
      <w:pPr>
        <w:numPr>
          <w:ilvl w:val="1"/>
          <w:numId w:val="11"/>
        </w:numPr>
        <w:tabs>
          <w:tab w:val="left" w:pos="567"/>
        </w:tabs>
        <w:suppressAutoHyphens/>
        <w:spacing w:after="0" w:line="240" w:lineRule="auto"/>
        <w:jc w:val="both"/>
        <w:rPr>
          <w:rFonts w:ascii="Times New Roman" w:hAnsi="Times New Roman"/>
          <w:lang w:eastAsia="ar-SA"/>
        </w:rPr>
      </w:pPr>
      <w:r w:rsidRPr="007369D2">
        <w:rPr>
          <w:rFonts w:ascii="Times New Roman" w:hAnsi="Times New Roman"/>
          <w:lang w:eastAsia="ar-SA"/>
        </w:rPr>
        <w:t>Начальник отдела КИПиА допуск Ростехнадзора по газу, теплотехническому оборудованию, электроэнергии – 1 человек</w:t>
      </w:r>
    </w:p>
    <w:p w14:paraId="1FD5F500" w14:textId="77777777" w:rsidR="005C07C1" w:rsidRPr="007369D2" w:rsidRDefault="005C07C1" w:rsidP="003C7D5A">
      <w:pPr>
        <w:numPr>
          <w:ilvl w:val="1"/>
          <w:numId w:val="11"/>
        </w:numPr>
        <w:tabs>
          <w:tab w:val="left" w:pos="567"/>
        </w:tabs>
        <w:suppressAutoHyphens/>
        <w:spacing w:after="0" w:line="240" w:lineRule="auto"/>
        <w:jc w:val="both"/>
        <w:rPr>
          <w:rFonts w:ascii="Times New Roman" w:hAnsi="Times New Roman"/>
          <w:lang w:eastAsia="ar-SA"/>
        </w:rPr>
      </w:pPr>
      <w:r w:rsidRPr="007369D2">
        <w:rPr>
          <w:rFonts w:ascii="Times New Roman" w:hAnsi="Times New Roman"/>
          <w:lang w:eastAsia="ar-SA"/>
        </w:rPr>
        <w:t>Инженер КИПиА – 1человек</w:t>
      </w:r>
    </w:p>
    <w:p w14:paraId="6E24C359" w14:textId="3824A637" w:rsidR="005C07C1" w:rsidRPr="007369D2" w:rsidRDefault="005C07C1" w:rsidP="003C7D5A">
      <w:pPr>
        <w:numPr>
          <w:ilvl w:val="1"/>
          <w:numId w:val="11"/>
        </w:numPr>
        <w:tabs>
          <w:tab w:val="left" w:pos="567"/>
        </w:tabs>
        <w:suppressAutoHyphens/>
        <w:spacing w:after="0" w:line="240" w:lineRule="auto"/>
        <w:jc w:val="both"/>
        <w:rPr>
          <w:rFonts w:ascii="Times New Roman" w:hAnsi="Times New Roman"/>
          <w:lang w:eastAsia="ar-SA"/>
        </w:rPr>
      </w:pPr>
      <w:r w:rsidRPr="007369D2">
        <w:rPr>
          <w:rFonts w:ascii="Times New Roman" w:hAnsi="Times New Roman"/>
          <w:lang w:eastAsia="ar-SA"/>
        </w:rPr>
        <w:t xml:space="preserve">Электросварщик– </w:t>
      </w:r>
      <w:r w:rsidR="00966EA0" w:rsidRPr="007369D2">
        <w:rPr>
          <w:rFonts w:ascii="Times New Roman" w:hAnsi="Times New Roman"/>
          <w:lang w:eastAsia="ar-SA"/>
        </w:rPr>
        <w:t>1</w:t>
      </w:r>
      <w:r w:rsidRPr="007369D2">
        <w:rPr>
          <w:rFonts w:ascii="Times New Roman" w:hAnsi="Times New Roman"/>
          <w:lang w:eastAsia="ar-SA"/>
        </w:rPr>
        <w:t xml:space="preserve"> человека</w:t>
      </w:r>
    </w:p>
    <w:p w14:paraId="13671453" w14:textId="1C9AB943" w:rsidR="005C07C1" w:rsidRPr="007369D2" w:rsidRDefault="005C07C1" w:rsidP="003C7D5A">
      <w:pPr>
        <w:numPr>
          <w:ilvl w:val="1"/>
          <w:numId w:val="11"/>
        </w:numPr>
        <w:tabs>
          <w:tab w:val="left" w:pos="567"/>
        </w:tabs>
        <w:suppressAutoHyphens/>
        <w:spacing w:after="0" w:line="240" w:lineRule="auto"/>
        <w:jc w:val="both"/>
        <w:rPr>
          <w:rFonts w:ascii="Times New Roman" w:hAnsi="Times New Roman"/>
          <w:lang w:eastAsia="ar-SA"/>
        </w:rPr>
      </w:pPr>
      <w:r w:rsidRPr="007369D2">
        <w:rPr>
          <w:rFonts w:ascii="Times New Roman" w:hAnsi="Times New Roman"/>
          <w:lang w:eastAsia="ar-SA"/>
        </w:rPr>
        <w:t xml:space="preserve">Слесарь по ремонту тепловых сетей – </w:t>
      </w:r>
      <w:r w:rsidR="00966EA0" w:rsidRPr="007369D2">
        <w:rPr>
          <w:rFonts w:ascii="Times New Roman" w:hAnsi="Times New Roman"/>
          <w:lang w:eastAsia="ar-SA"/>
        </w:rPr>
        <w:t>3</w:t>
      </w:r>
      <w:r w:rsidRPr="007369D2">
        <w:rPr>
          <w:rFonts w:ascii="Times New Roman" w:hAnsi="Times New Roman"/>
          <w:lang w:eastAsia="ar-SA"/>
        </w:rPr>
        <w:t xml:space="preserve"> человек</w:t>
      </w:r>
    </w:p>
    <w:p w14:paraId="74836E12" w14:textId="0E55A202" w:rsidR="005C07C1" w:rsidRPr="007369D2" w:rsidRDefault="005C07C1" w:rsidP="003C7D5A">
      <w:pPr>
        <w:numPr>
          <w:ilvl w:val="1"/>
          <w:numId w:val="11"/>
        </w:numPr>
        <w:tabs>
          <w:tab w:val="left" w:pos="567"/>
        </w:tabs>
        <w:suppressAutoHyphens/>
        <w:spacing w:after="0" w:line="240" w:lineRule="auto"/>
        <w:jc w:val="both"/>
        <w:rPr>
          <w:rFonts w:ascii="Times New Roman" w:hAnsi="Times New Roman"/>
          <w:lang w:eastAsia="ar-SA"/>
        </w:rPr>
      </w:pPr>
      <w:r w:rsidRPr="007369D2">
        <w:rPr>
          <w:rFonts w:ascii="Times New Roman" w:hAnsi="Times New Roman"/>
          <w:lang w:eastAsia="ar-SA"/>
        </w:rPr>
        <w:t xml:space="preserve">Электромонтер по ремонту и обслуживанию электрооборудования допуск по электробезопасности 2 и 3гр – </w:t>
      </w:r>
      <w:r w:rsidR="00966EA0" w:rsidRPr="007369D2">
        <w:rPr>
          <w:rFonts w:ascii="Times New Roman" w:hAnsi="Times New Roman"/>
          <w:lang w:eastAsia="ar-SA"/>
        </w:rPr>
        <w:t>1</w:t>
      </w:r>
      <w:r w:rsidRPr="007369D2">
        <w:rPr>
          <w:rFonts w:ascii="Times New Roman" w:hAnsi="Times New Roman"/>
          <w:lang w:eastAsia="ar-SA"/>
        </w:rPr>
        <w:t xml:space="preserve"> человека</w:t>
      </w:r>
    </w:p>
    <w:p w14:paraId="71229209" w14:textId="77777777" w:rsidR="005C07C1" w:rsidRPr="007369D2" w:rsidRDefault="005C07C1" w:rsidP="003C7D5A">
      <w:pPr>
        <w:numPr>
          <w:ilvl w:val="1"/>
          <w:numId w:val="11"/>
        </w:numPr>
        <w:tabs>
          <w:tab w:val="left" w:pos="567"/>
        </w:tabs>
        <w:suppressAutoHyphens/>
        <w:spacing w:after="0" w:line="240" w:lineRule="auto"/>
        <w:jc w:val="both"/>
        <w:rPr>
          <w:rFonts w:ascii="Times New Roman" w:hAnsi="Times New Roman"/>
          <w:lang w:eastAsia="ar-SA"/>
        </w:rPr>
      </w:pPr>
      <w:r w:rsidRPr="007369D2">
        <w:rPr>
          <w:rFonts w:ascii="Times New Roman" w:hAnsi="Times New Roman"/>
          <w:lang w:eastAsia="ar-SA"/>
        </w:rPr>
        <w:t>Машинист экскаватора – 1 человек</w:t>
      </w:r>
    </w:p>
    <w:p w14:paraId="564959E1" w14:textId="77777777" w:rsidR="005C07C1" w:rsidRPr="007369D2" w:rsidRDefault="005C07C1" w:rsidP="003C7D5A">
      <w:pPr>
        <w:numPr>
          <w:ilvl w:val="1"/>
          <w:numId w:val="11"/>
        </w:numPr>
        <w:tabs>
          <w:tab w:val="left" w:pos="567"/>
        </w:tabs>
        <w:suppressAutoHyphens/>
        <w:spacing w:after="0" w:line="240" w:lineRule="auto"/>
        <w:jc w:val="both"/>
        <w:rPr>
          <w:rFonts w:ascii="Times New Roman" w:hAnsi="Times New Roman"/>
          <w:lang w:eastAsia="ar-SA"/>
        </w:rPr>
      </w:pPr>
      <w:r w:rsidRPr="007369D2">
        <w:rPr>
          <w:rFonts w:ascii="Times New Roman" w:hAnsi="Times New Roman"/>
          <w:lang w:eastAsia="ar-SA"/>
        </w:rPr>
        <w:t>Специалист по охране труда – 1 человек</w:t>
      </w:r>
    </w:p>
    <w:p w14:paraId="5709FB42" w14:textId="77777777" w:rsidR="005C07C1" w:rsidRPr="007369D2" w:rsidRDefault="005C07C1" w:rsidP="005C07C1">
      <w:pPr>
        <w:widowControl w:val="0"/>
        <w:suppressAutoHyphens/>
        <w:spacing w:after="0" w:line="240" w:lineRule="auto"/>
        <w:ind w:right="-8"/>
        <w:jc w:val="center"/>
        <w:rPr>
          <w:rFonts w:ascii="Times New Roman" w:hAnsi="Times New Roman"/>
          <w:b/>
          <w:color w:val="000000"/>
          <w:highlight w:val="yellow"/>
          <w:lang w:eastAsia="zh-CN"/>
        </w:rPr>
      </w:pPr>
    </w:p>
    <w:p w14:paraId="34F8E9BF" w14:textId="0CF2E18D" w:rsidR="005C07C1" w:rsidRPr="007369D2" w:rsidRDefault="005C07C1" w:rsidP="005C07C1">
      <w:pPr>
        <w:widowControl w:val="0"/>
        <w:suppressAutoHyphens/>
        <w:spacing w:after="0" w:line="240" w:lineRule="auto"/>
        <w:ind w:right="-8"/>
        <w:jc w:val="center"/>
        <w:rPr>
          <w:rFonts w:ascii="Times New Roman" w:hAnsi="Times New Roman"/>
          <w:b/>
          <w:color w:val="000000"/>
          <w:highlight w:val="yellow"/>
          <w:lang w:eastAsia="zh-CN"/>
        </w:rPr>
      </w:pPr>
    </w:p>
    <w:p w14:paraId="4443E20F" w14:textId="77777777" w:rsidR="005C07C1" w:rsidRPr="007369D2" w:rsidRDefault="00AF66E3" w:rsidP="005C07C1">
      <w:pPr>
        <w:spacing w:after="0" w:line="100" w:lineRule="atLeast"/>
        <w:jc w:val="center"/>
        <w:rPr>
          <w:rFonts w:ascii="Times New Roman" w:hAnsi="Times New Roman"/>
          <w:b/>
        </w:rPr>
      </w:pPr>
      <w:r w:rsidRPr="007369D2">
        <w:rPr>
          <w:rFonts w:ascii="Times New Roman" w:hAnsi="Times New Roman"/>
          <w:b/>
          <w:caps/>
        </w:rPr>
        <w:t xml:space="preserve">Часть </w:t>
      </w:r>
      <w:r w:rsidRPr="007369D2">
        <w:rPr>
          <w:rFonts w:ascii="Times New Roman" w:hAnsi="Times New Roman"/>
          <w:b/>
          <w:caps/>
          <w:lang w:val="en-US"/>
        </w:rPr>
        <w:t>V</w:t>
      </w:r>
      <w:r w:rsidRPr="007369D2">
        <w:rPr>
          <w:rFonts w:ascii="Times New Roman" w:hAnsi="Times New Roman"/>
          <w:b/>
          <w:caps/>
        </w:rPr>
        <w:t>. ПРОЕКТ ДОГОВОРА</w:t>
      </w:r>
      <w:r w:rsidR="005C07C1" w:rsidRPr="007369D2">
        <w:rPr>
          <w:rFonts w:ascii="Times New Roman" w:hAnsi="Times New Roman"/>
          <w:b/>
        </w:rPr>
        <w:t xml:space="preserve"> </w:t>
      </w:r>
    </w:p>
    <w:p w14:paraId="72D505B6" w14:textId="3826ACE9" w:rsidR="00BE55C7" w:rsidRPr="00167109" w:rsidRDefault="00E93ACA" w:rsidP="00E93ACA">
      <w:pPr>
        <w:spacing w:after="0" w:line="240" w:lineRule="auto"/>
        <w:jc w:val="center"/>
        <w:rPr>
          <w:rFonts w:ascii="Times New Roman" w:hAnsi="Times New Roman"/>
          <w:b/>
          <w:bCs/>
          <w:color w:val="000000" w:themeColor="text1"/>
        </w:rPr>
      </w:pPr>
      <w:r w:rsidRPr="00167109">
        <w:rPr>
          <w:rFonts w:ascii="Times New Roman" w:hAnsi="Times New Roman"/>
          <w:b/>
          <w:bCs/>
        </w:rPr>
        <w:t xml:space="preserve">по эксплуатации и техническому обслуживанию объектов теплоснабжения по адресу: </w:t>
      </w:r>
      <w:r w:rsidR="009F747F" w:rsidRPr="002D5D37">
        <w:rPr>
          <w:rFonts w:ascii="Times New Roman" w:hAnsi="Times New Roman"/>
          <w:b/>
          <w:bCs/>
        </w:rPr>
        <w:t xml:space="preserve">Ростовская область, г. Ростов-на-Дону, </w:t>
      </w:r>
      <w:r w:rsidR="009F747F" w:rsidRPr="002D5D37">
        <w:rPr>
          <w:rFonts w:ascii="Times New Roman" w:hAnsi="Times New Roman"/>
          <w:b/>
          <w:bCs/>
          <w:color w:val="000000" w:themeColor="text1"/>
        </w:rPr>
        <w:t>пр-т Михаила Нагибина, 40/1</w:t>
      </w:r>
      <w:r w:rsidR="009F747F" w:rsidRPr="002D5D37">
        <w:rPr>
          <w:rFonts w:ascii="Times New Roman" w:hAnsi="Times New Roman"/>
          <w:b/>
          <w:bCs/>
        </w:rPr>
        <w:t>; пр-т Театральный, 62/1; ул. Ткачева, 1/27, литер1, 2, 3; ул. Назарько, 3</w:t>
      </w:r>
    </w:p>
    <w:p w14:paraId="19EC99F2" w14:textId="77777777" w:rsidR="00E93ACA" w:rsidRPr="007369D2" w:rsidRDefault="00E93ACA" w:rsidP="00E93ACA">
      <w:pPr>
        <w:spacing w:after="0" w:line="240" w:lineRule="auto"/>
        <w:jc w:val="center"/>
        <w:rPr>
          <w:rFonts w:ascii="Times New Roman" w:hAnsi="Times New Roman"/>
          <w:b/>
          <w:caps/>
        </w:rPr>
      </w:pPr>
    </w:p>
    <w:p w14:paraId="71490E7A" w14:textId="0A88BF9C" w:rsidR="00BE55C7" w:rsidRPr="007369D2" w:rsidRDefault="00BE55C7" w:rsidP="00BE55C7">
      <w:pPr>
        <w:pStyle w:val="ConsPlusNormal"/>
        <w:ind w:right="-1" w:firstLine="0"/>
        <w:jc w:val="both"/>
        <w:rPr>
          <w:rFonts w:ascii="Times New Roman" w:hAnsi="Times New Roman" w:cs="Times New Roman"/>
          <w:sz w:val="22"/>
          <w:szCs w:val="22"/>
        </w:rPr>
      </w:pPr>
      <w:r w:rsidRPr="007369D2">
        <w:rPr>
          <w:rFonts w:ascii="Times New Roman" w:eastAsia="Lucida Sans Unicode" w:hAnsi="Times New Roman" w:cs="Times New Roman"/>
          <w:color w:val="000000"/>
          <w:sz w:val="22"/>
          <w:szCs w:val="22"/>
        </w:rPr>
        <w:t>г. Ростов-на-Дону</w:t>
      </w:r>
      <w:r w:rsidRPr="007369D2">
        <w:rPr>
          <w:rFonts w:ascii="Times New Roman" w:hAnsi="Times New Roman" w:cs="Times New Roman"/>
          <w:sz w:val="22"/>
          <w:szCs w:val="22"/>
        </w:rPr>
        <w:tab/>
      </w:r>
      <w:r w:rsidRPr="007369D2">
        <w:rPr>
          <w:rFonts w:ascii="Times New Roman" w:hAnsi="Times New Roman" w:cs="Times New Roman"/>
          <w:sz w:val="22"/>
          <w:szCs w:val="22"/>
        </w:rPr>
        <w:tab/>
      </w:r>
      <w:r w:rsidRPr="007369D2">
        <w:rPr>
          <w:rFonts w:ascii="Times New Roman" w:hAnsi="Times New Roman" w:cs="Times New Roman"/>
          <w:sz w:val="22"/>
          <w:szCs w:val="22"/>
        </w:rPr>
        <w:tab/>
        <w:t xml:space="preserve">                                                             "</w:t>
      </w:r>
      <w:r w:rsidR="007369D2" w:rsidRPr="007369D2">
        <w:rPr>
          <w:rFonts w:ascii="Times New Roman" w:hAnsi="Times New Roman" w:cs="Times New Roman"/>
          <w:sz w:val="22"/>
          <w:szCs w:val="22"/>
        </w:rPr>
        <w:t>___</w:t>
      </w:r>
      <w:r w:rsidRPr="007369D2">
        <w:rPr>
          <w:rFonts w:ascii="Times New Roman" w:hAnsi="Times New Roman" w:cs="Times New Roman"/>
          <w:sz w:val="22"/>
          <w:szCs w:val="22"/>
        </w:rPr>
        <w:t xml:space="preserve">" </w:t>
      </w:r>
      <w:r w:rsidR="007369D2" w:rsidRPr="007369D2">
        <w:rPr>
          <w:rFonts w:ascii="Times New Roman" w:hAnsi="Times New Roman" w:cs="Times New Roman"/>
          <w:sz w:val="22"/>
          <w:szCs w:val="22"/>
        </w:rPr>
        <w:t>________</w:t>
      </w:r>
      <w:r w:rsidRPr="007369D2">
        <w:rPr>
          <w:rFonts w:ascii="Times New Roman" w:hAnsi="Times New Roman" w:cs="Times New Roman"/>
          <w:sz w:val="22"/>
          <w:szCs w:val="22"/>
        </w:rPr>
        <w:t xml:space="preserve"> 202</w:t>
      </w:r>
      <w:r w:rsidR="009F747F">
        <w:rPr>
          <w:rFonts w:ascii="Times New Roman" w:hAnsi="Times New Roman" w:cs="Times New Roman"/>
          <w:sz w:val="22"/>
          <w:szCs w:val="22"/>
        </w:rPr>
        <w:t>6</w:t>
      </w:r>
      <w:r w:rsidRPr="007369D2">
        <w:rPr>
          <w:rFonts w:ascii="Times New Roman" w:hAnsi="Times New Roman" w:cs="Times New Roman"/>
          <w:sz w:val="22"/>
          <w:szCs w:val="22"/>
        </w:rPr>
        <w:t xml:space="preserve"> г.</w:t>
      </w:r>
    </w:p>
    <w:p w14:paraId="1ABD45CD" w14:textId="77777777" w:rsidR="00BE55C7" w:rsidRPr="007369D2" w:rsidRDefault="00BE55C7" w:rsidP="00BE55C7">
      <w:pPr>
        <w:pStyle w:val="ConsPlusNormal"/>
        <w:ind w:right="-1" w:firstLine="567"/>
        <w:jc w:val="both"/>
        <w:rPr>
          <w:rFonts w:ascii="Times New Roman" w:hAnsi="Times New Roman" w:cs="Times New Roman"/>
          <w:sz w:val="22"/>
          <w:szCs w:val="22"/>
        </w:rPr>
      </w:pPr>
    </w:p>
    <w:p w14:paraId="6A2B771A" w14:textId="0DFC992D" w:rsidR="00BE55C7" w:rsidRPr="007369D2" w:rsidRDefault="00BE55C7" w:rsidP="00BE55C7">
      <w:pPr>
        <w:spacing w:after="0" w:line="100" w:lineRule="atLeast"/>
        <w:ind w:firstLine="709"/>
        <w:jc w:val="both"/>
        <w:rPr>
          <w:rFonts w:ascii="Times New Roman" w:eastAsia="Lucida Sans Unicode" w:hAnsi="Times New Roman"/>
          <w:color w:val="000000"/>
        </w:rPr>
      </w:pPr>
      <w:r w:rsidRPr="007369D2">
        <w:rPr>
          <w:rFonts w:ascii="Times New Roman" w:hAnsi="Times New Roman"/>
          <w:b/>
        </w:rPr>
        <w:t>Общество с ограниченной ответственностью «Распределенная генерация - Батайск» (ООО «РГБ»)</w:t>
      </w:r>
      <w:r w:rsidRPr="007369D2">
        <w:rPr>
          <w:rFonts w:ascii="Times New Roman" w:hAnsi="Times New Roman"/>
        </w:rPr>
        <w:t xml:space="preserve">, именуемое в дальнейшем </w:t>
      </w:r>
      <w:r w:rsidRPr="007369D2">
        <w:rPr>
          <w:rFonts w:ascii="Times New Roman" w:hAnsi="Times New Roman"/>
          <w:b/>
          <w:bCs/>
        </w:rPr>
        <w:t>«Заказчик»</w:t>
      </w:r>
      <w:r w:rsidRPr="007369D2">
        <w:rPr>
          <w:rFonts w:ascii="Times New Roman" w:hAnsi="Times New Roman"/>
        </w:rPr>
        <w:t xml:space="preserve">, в лице директора Быкадорова Николая Николаевича, действующий на основании Устава с одной стороны, и </w:t>
      </w:r>
      <w:r w:rsidR="003127E3" w:rsidRPr="007369D2">
        <w:rPr>
          <w:rFonts w:ascii="Times New Roman" w:eastAsia="Lucida Sans Unicode" w:hAnsi="Times New Roman"/>
          <w:b/>
          <w:color w:val="000000"/>
        </w:rPr>
        <w:t>______________________</w:t>
      </w:r>
      <w:r w:rsidRPr="007369D2">
        <w:rPr>
          <w:rFonts w:ascii="Times New Roman" w:eastAsia="Lucida Sans Unicode" w:hAnsi="Times New Roman"/>
          <w:color w:val="000000"/>
        </w:rPr>
        <w:t xml:space="preserve"> именуемый в дальнейшем </w:t>
      </w:r>
      <w:r w:rsidRPr="007369D2">
        <w:rPr>
          <w:rFonts w:ascii="Times New Roman" w:eastAsia="Lucida Sans Unicode" w:hAnsi="Times New Roman"/>
          <w:b/>
          <w:color w:val="000000"/>
        </w:rPr>
        <w:t>«</w:t>
      </w:r>
      <w:r w:rsidRPr="007369D2">
        <w:rPr>
          <w:rFonts w:ascii="Times New Roman" w:eastAsiaTheme="minorHAnsi" w:hAnsi="Times New Roman"/>
          <w:b/>
          <w:lang w:eastAsia="en-US"/>
        </w:rPr>
        <w:t>Исполнитель</w:t>
      </w:r>
      <w:r w:rsidRPr="007369D2">
        <w:rPr>
          <w:rFonts w:ascii="Times New Roman" w:eastAsia="Lucida Sans Unicode" w:hAnsi="Times New Roman"/>
          <w:b/>
          <w:color w:val="000000"/>
        </w:rPr>
        <w:t>»</w:t>
      </w:r>
      <w:r w:rsidRPr="007369D2">
        <w:rPr>
          <w:rFonts w:ascii="Times New Roman" w:eastAsia="Lucida Sans Unicode" w:hAnsi="Times New Roman"/>
          <w:color w:val="000000"/>
        </w:rPr>
        <w:t xml:space="preserve">, </w:t>
      </w:r>
      <w:r w:rsidRPr="007369D2">
        <w:rPr>
          <w:rFonts w:ascii="Times New Roman" w:hAnsi="Times New Roman"/>
        </w:rPr>
        <w:t>действующий на основании</w:t>
      </w:r>
      <w:r w:rsidRPr="007369D2">
        <w:rPr>
          <w:rFonts w:ascii="Times New Roman" w:eastAsia="Lucida Sans Unicode" w:hAnsi="Times New Roman"/>
          <w:color w:val="000000"/>
        </w:rPr>
        <w:t xml:space="preserve"> </w:t>
      </w:r>
      <w:r w:rsidR="003127E3" w:rsidRPr="007369D2">
        <w:rPr>
          <w:rFonts w:ascii="Times New Roman" w:eastAsia="Lucida Sans Unicode" w:hAnsi="Times New Roman"/>
          <w:color w:val="000000"/>
        </w:rPr>
        <w:t>____________________</w:t>
      </w:r>
      <w:r w:rsidRPr="007369D2">
        <w:rPr>
          <w:rFonts w:ascii="Times New Roman" w:hAnsi="Times New Roman"/>
        </w:rPr>
        <w:t xml:space="preserve">, с другой стороны, вместе именуемые Стороны, </w:t>
      </w:r>
      <w:r w:rsidRPr="007369D2">
        <w:rPr>
          <w:rFonts w:ascii="Times New Roman" w:eastAsia="Lucida Sans Unicode" w:hAnsi="Times New Roman"/>
          <w:color w:val="000000"/>
        </w:rPr>
        <w:t xml:space="preserve">заключили настоящий договор  в соответствии с Федеральным </w:t>
      </w:r>
      <w:hyperlink r:id="rId37">
        <w:r w:rsidRPr="007369D2">
          <w:rPr>
            <w:rFonts w:ascii="Times New Roman" w:eastAsia="Lucida Sans Unicode" w:hAnsi="Times New Roman"/>
            <w:color w:val="000000"/>
            <w:lang w:bidi="ru-RU"/>
          </w:rPr>
          <w:t>закон</w:t>
        </w:r>
      </w:hyperlink>
      <w:r w:rsidRPr="007369D2">
        <w:rPr>
          <w:rFonts w:ascii="Times New Roman" w:eastAsia="Lucida Sans Unicode" w:hAnsi="Times New Roman"/>
          <w:color w:val="000000"/>
        </w:rPr>
        <w:t xml:space="preserve">ом от 18.07.2011 № 223-ФЗ «О закупках товаров, работ, услуг отдельными видами юридических лиц» </w:t>
      </w:r>
      <w:r w:rsidR="00167109" w:rsidRPr="00080463">
        <w:rPr>
          <w:rFonts w:ascii="Times New Roman" w:hAnsi="Times New Roman"/>
        </w:rPr>
        <w:t xml:space="preserve">по эксплуатации и техническому обслуживанию объектов теплоснабжения по </w:t>
      </w:r>
      <w:r w:rsidR="00167109" w:rsidRPr="00E93ACA">
        <w:rPr>
          <w:rFonts w:ascii="Times New Roman" w:hAnsi="Times New Roman"/>
        </w:rPr>
        <w:t xml:space="preserve">адресу: </w:t>
      </w:r>
      <w:r w:rsidR="009F747F" w:rsidRPr="009F747F">
        <w:rPr>
          <w:rFonts w:ascii="Times New Roman" w:hAnsi="Times New Roman"/>
        </w:rPr>
        <w:t xml:space="preserve">Ростовская область, г. Ростов-на-Дону, </w:t>
      </w:r>
      <w:r w:rsidR="009F747F" w:rsidRPr="009F747F">
        <w:rPr>
          <w:rFonts w:ascii="Times New Roman" w:hAnsi="Times New Roman"/>
          <w:color w:val="000000" w:themeColor="text1"/>
        </w:rPr>
        <w:t>пр-т Михаила Нагибина, 40/1</w:t>
      </w:r>
      <w:r w:rsidR="009F747F" w:rsidRPr="009F747F">
        <w:rPr>
          <w:rFonts w:ascii="Times New Roman" w:hAnsi="Times New Roman"/>
        </w:rPr>
        <w:t>; пр-т Театральный, 62/1; ул. Ткачева, 1/27, литер1, 2, 3; ул. Назарько, 3</w:t>
      </w:r>
      <w:r w:rsidRPr="007369D2" w:rsidDel="00060266">
        <w:rPr>
          <w:rFonts w:ascii="Times New Roman" w:eastAsia="Lucida Sans Unicode" w:hAnsi="Times New Roman"/>
          <w:color w:val="000000"/>
        </w:rPr>
        <w:t xml:space="preserve"> </w:t>
      </w:r>
      <w:r w:rsidRPr="007369D2">
        <w:rPr>
          <w:rFonts w:ascii="Times New Roman" w:eastAsia="Lucida Sans Unicode" w:hAnsi="Times New Roman"/>
          <w:color w:val="000000"/>
        </w:rPr>
        <w:t>о нижеследующем:</w:t>
      </w:r>
    </w:p>
    <w:p w14:paraId="2085120A" w14:textId="77777777" w:rsidR="00BE55C7" w:rsidRPr="007369D2" w:rsidRDefault="00BE55C7" w:rsidP="00BE55C7">
      <w:pPr>
        <w:pStyle w:val="ConsPlusNormal"/>
        <w:ind w:right="-1" w:firstLine="567"/>
        <w:jc w:val="center"/>
        <w:rPr>
          <w:rFonts w:ascii="Times New Roman" w:hAnsi="Times New Roman" w:cs="Times New Roman"/>
          <w:sz w:val="22"/>
          <w:szCs w:val="22"/>
        </w:rPr>
      </w:pPr>
    </w:p>
    <w:p w14:paraId="2C11CB32" w14:textId="77777777" w:rsidR="00BE55C7" w:rsidRPr="007369D2" w:rsidRDefault="00BE55C7" w:rsidP="00BE55C7">
      <w:pPr>
        <w:spacing w:after="0" w:line="100" w:lineRule="atLeast"/>
        <w:jc w:val="center"/>
        <w:rPr>
          <w:rFonts w:ascii="Times New Roman" w:eastAsia="Lucida Sans Unicode" w:hAnsi="Times New Roman"/>
          <w:b/>
          <w:color w:val="000000"/>
        </w:rPr>
      </w:pPr>
      <w:r w:rsidRPr="007369D2">
        <w:rPr>
          <w:rFonts w:ascii="Times New Roman" w:eastAsia="Lucida Sans Unicode" w:hAnsi="Times New Roman"/>
          <w:b/>
          <w:color w:val="000000"/>
        </w:rPr>
        <w:t>1. ПРЕДМЕТ ДОГОВОРА</w:t>
      </w:r>
    </w:p>
    <w:p w14:paraId="41AD1488" w14:textId="77777777" w:rsidR="00BE55C7" w:rsidRPr="007369D2" w:rsidRDefault="00BE55C7" w:rsidP="00BE55C7">
      <w:pPr>
        <w:spacing w:after="0" w:line="100" w:lineRule="atLeast"/>
        <w:jc w:val="center"/>
        <w:rPr>
          <w:rFonts w:ascii="Times New Roman" w:eastAsia="Lucida Sans Unicode" w:hAnsi="Times New Roman"/>
          <w:color w:val="000000"/>
        </w:rPr>
      </w:pPr>
    </w:p>
    <w:p w14:paraId="27F9774E" w14:textId="28F1514B" w:rsidR="00BE55C7" w:rsidRPr="007369D2" w:rsidRDefault="00BE55C7" w:rsidP="00966EA0">
      <w:pPr>
        <w:spacing w:after="0" w:line="100" w:lineRule="atLeast"/>
        <w:ind w:firstLine="567"/>
        <w:jc w:val="both"/>
        <w:rPr>
          <w:rFonts w:ascii="Times New Roman" w:eastAsia="Lucida Sans Unicode" w:hAnsi="Times New Roman"/>
          <w:color w:val="000000"/>
        </w:rPr>
      </w:pPr>
      <w:r w:rsidRPr="007369D2">
        <w:rPr>
          <w:rFonts w:ascii="Times New Roman" w:eastAsia="Lucida Sans Unicode" w:hAnsi="Times New Roman"/>
          <w:color w:val="000000"/>
        </w:rPr>
        <w:t xml:space="preserve">1.1. В соответствии с настоящим договором Заказчик поручает и оплачивает, а Исполнитель принимает на себя обязательство </w:t>
      </w:r>
      <w:r w:rsidR="00E93ACA" w:rsidRPr="00080463">
        <w:rPr>
          <w:rFonts w:ascii="Times New Roman" w:hAnsi="Times New Roman"/>
        </w:rPr>
        <w:t xml:space="preserve">по эксплуатации и техническому обслуживанию объектов теплоснабжения по </w:t>
      </w:r>
      <w:r w:rsidR="00E93ACA" w:rsidRPr="00E93ACA">
        <w:rPr>
          <w:rFonts w:ascii="Times New Roman" w:hAnsi="Times New Roman"/>
        </w:rPr>
        <w:t xml:space="preserve">адресу: </w:t>
      </w:r>
      <w:r w:rsidR="009F747F" w:rsidRPr="009F747F">
        <w:rPr>
          <w:rFonts w:ascii="Times New Roman" w:hAnsi="Times New Roman"/>
        </w:rPr>
        <w:t xml:space="preserve">Ростовская область, г. Ростов-на-Дону, </w:t>
      </w:r>
      <w:r w:rsidR="009F747F" w:rsidRPr="009F747F">
        <w:rPr>
          <w:rFonts w:ascii="Times New Roman" w:hAnsi="Times New Roman"/>
          <w:color w:val="000000" w:themeColor="text1"/>
        </w:rPr>
        <w:t>пр-т Михаила Нагибина, 40/1</w:t>
      </w:r>
      <w:r w:rsidR="009F747F" w:rsidRPr="009F747F">
        <w:rPr>
          <w:rFonts w:ascii="Times New Roman" w:hAnsi="Times New Roman"/>
        </w:rPr>
        <w:t>; пр-т Театральный, 62/1; ул. Ткачева, 1/27, литер1, 2, 3; ул. Назарько, 3</w:t>
      </w:r>
      <w:r w:rsidR="009F747F" w:rsidRPr="007369D2" w:rsidDel="00060266">
        <w:rPr>
          <w:rFonts w:ascii="Times New Roman" w:eastAsia="Lucida Sans Unicode" w:hAnsi="Times New Roman"/>
          <w:color w:val="000000"/>
        </w:rPr>
        <w:t xml:space="preserve"> </w:t>
      </w:r>
      <w:r w:rsidRPr="00E93ACA">
        <w:rPr>
          <w:rFonts w:ascii="Times New Roman" w:eastAsia="Lucida Sans Unicode" w:hAnsi="Times New Roman"/>
        </w:rPr>
        <w:t xml:space="preserve">(далее по тексту - техническое обслуживание) следующих объектов </w:t>
      </w:r>
      <w:r w:rsidRPr="007369D2">
        <w:rPr>
          <w:rFonts w:ascii="Times New Roman" w:eastAsia="Lucida Sans Unicode" w:hAnsi="Times New Roman"/>
          <w:color w:val="000000"/>
        </w:rPr>
        <w:t xml:space="preserve">Заказчика: </w:t>
      </w:r>
    </w:p>
    <w:p w14:paraId="12D62143" w14:textId="77777777" w:rsidR="009F747F" w:rsidRPr="009F747F" w:rsidRDefault="009F747F" w:rsidP="009F747F">
      <w:pPr>
        <w:suppressAutoHyphens/>
        <w:spacing w:after="0" w:line="100" w:lineRule="atLeast"/>
        <w:ind w:firstLine="567"/>
        <w:jc w:val="both"/>
        <w:rPr>
          <w:rFonts w:ascii="Times New Roman" w:eastAsia="Calibri" w:hAnsi="Times New Roman"/>
          <w:color w:val="000000" w:themeColor="text1"/>
          <w:lang w:eastAsia="en-US"/>
        </w:rPr>
      </w:pPr>
      <w:r w:rsidRPr="009F747F">
        <w:rPr>
          <w:rFonts w:ascii="Times New Roman" w:eastAsia="Calibri" w:hAnsi="Times New Roman"/>
          <w:color w:val="000000" w:themeColor="text1"/>
          <w:lang w:eastAsia="en-US"/>
        </w:rPr>
        <w:t xml:space="preserve">1.1.1. Котельная по адресу: Ростовская область, </w:t>
      </w:r>
      <w:r w:rsidRPr="009F747F">
        <w:rPr>
          <w:rFonts w:ascii="Times New Roman" w:hAnsi="Times New Roman"/>
          <w:color w:val="000000" w:themeColor="text1"/>
        </w:rPr>
        <w:t>г. Ростов-на-Дону, пр-т Михаила Нагибина, 40/1</w:t>
      </w:r>
      <w:r w:rsidRPr="009F747F">
        <w:rPr>
          <w:rFonts w:ascii="Times New Roman" w:eastAsia="Calibri" w:hAnsi="Times New Roman"/>
          <w:color w:val="000000" w:themeColor="text1"/>
          <w:lang w:eastAsia="en-US"/>
        </w:rPr>
        <w:t>;</w:t>
      </w:r>
    </w:p>
    <w:p w14:paraId="3BC6B86B" w14:textId="77777777" w:rsidR="009F747F" w:rsidRPr="009F747F" w:rsidRDefault="009F747F" w:rsidP="009F747F">
      <w:pPr>
        <w:suppressAutoHyphens/>
        <w:spacing w:after="0" w:line="100" w:lineRule="atLeast"/>
        <w:ind w:firstLine="567"/>
        <w:jc w:val="both"/>
        <w:rPr>
          <w:rFonts w:ascii="Times New Roman" w:eastAsia="Calibri" w:hAnsi="Times New Roman"/>
          <w:color w:val="000000" w:themeColor="text1"/>
          <w:lang w:eastAsia="en-US"/>
        </w:rPr>
      </w:pPr>
      <w:r w:rsidRPr="009F747F">
        <w:rPr>
          <w:rFonts w:ascii="Times New Roman" w:eastAsia="Calibri" w:hAnsi="Times New Roman"/>
          <w:color w:val="000000" w:themeColor="text1"/>
          <w:lang w:eastAsia="en-US"/>
        </w:rPr>
        <w:t xml:space="preserve">1.1.2. Котельная по адресу: Ростовская область, </w:t>
      </w:r>
      <w:r w:rsidRPr="009F747F">
        <w:rPr>
          <w:rFonts w:ascii="Times New Roman" w:hAnsi="Times New Roman"/>
          <w:color w:val="000000" w:themeColor="text1"/>
        </w:rPr>
        <w:t>г. Ростов-на-Дону, пр-т Театральный, 62/1</w:t>
      </w:r>
      <w:r w:rsidRPr="009F747F">
        <w:rPr>
          <w:rFonts w:ascii="Times New Roman" w:eastAsia="Calibri" w:hAnsi="Times New Roman"/>
          <w:color w:val="000000" w:themeColor="text1"/>
          <w:lang w:eastAsia="en-US"/>
        </w:rPr>
        <w:t>;</w:t>
      </w:r>
    </w:p>
    <w:p w14:paraId="519DB9BC" w14:textId="77777777" w:rsidR="009F747F" w:rsidRPr="009F747F" w:rsidRDefault="009F747F" w:rsidP="009F747F">
      <w:pPr>
        <w:suppressAutoHyphens/>
        <w:spacing w:after="0" w:line="100" w:lineRule="atLeast"/>
        <w:ind w:firstLine="567"/>
        <w:jc w:val="both"/>
        <w:rPr>
          <w:rFonts w:ascii="Times New Roman" w:eastAsia="Calibri" w:hAnsi="Times New Roman"/>
          <w:color w:val="000000" w:themeColor="text1"/>
          <w:lang w:eastAsia="en-US"/>
        </w:rPr>
      </w:pPr>
      <w:r w:rsidRPr="009F747F">
        <w:rPr>
          <w:rFonts w:ascii="Times New Roman" w:eastAsia="Calibri" w:hAnsi="Times New Roman"/>
          <w:color w:val="000000" w:themeColor="text1"/>
          <w:lang w:eastAsia="en-US"/>
        </w:rPr>
        <w:t xml:space="preserve">1.1.3. Котельная по адресу: Ростовская область, </w:t>
      </w:r>
      <w:r w:rsidRPr="009F747F">
        <w:rPr>
          <w:rFonts w:ascii="Times New Roman" w:hAnsi="Times New Roman"/>
          <w:color w:val="000000" w:themeColor="text1"/>
        </w:rPr>
        <w:t>г. Ростов-на-Дону, ул. Ткачева, 1/27, литер1</w:t>
      </w:r>
      <w:r w:rsidRPr="009F747F">
        <w:rPr>
          <w:rFonts w:ascii="Times New Roman" w:eastAsia="Calibri" w:hAnsi="Times New Roman"/>
          <w:color w:val="000000" w:themeColor="text1"/>
          <w:lang w:eastAsia="en-US"/>
        </w:rPr>
        <w:t>;</w:t>
      </w:r>
    </w:p>
    <w:p w14:paraId="2AEB4B79" w14:textId="77777777" w:rsidR="009F747F" w:rsidRPr="009F747F" w:rsidRDefault="009F747F" w:rsidP="009F747F">
      <w:pPr>
        <w:suppressAutoHyphens/>
        <w:spacing w:after="0" w:line="100" w:lineRule="atLeast"/>
        <w:ind w:firstLine="567"/>
        <w:jc w:val="both"/>
        <w:rPr>
          <w:rFonts w:ascii="Times New Roman" w:eastAsia="Calibri" w:hAnsi="Times New Roman"/>
          <w:color w:val="000000" w:themeColor="text1"/>
          <w:lang w:eastAsia="en-US"/>
        </w:rPr>
      </w:pPr>
      <w:r w:rsidRPr="009F747F">
        <w:rPr>
          <w:rFonts w:ascii="Times New Roman" w:eastAsia="Calibri" w:hAnsi="Times New Roman"/>
          <w:color w:val="000000" w:themeColor="text1"/>
          <w:lang w:eastAsia="en-US"/>
        </w:rPr>
        <w:t xml:space="preserve">1.1.4. Котельная по адресу: Ростовская область, </w:t>
      </w:r>
      <w:r w:rsidRPr="009F747F">
        <w:rPr>
          <w:rFonts w:ascii="Times New Roman" w:hAnsi="Times New Roman"/>
          <w:color w:val="000000" w:themeColor="text1"/>
        </w:rPr>
        <w:t>г. Ростов-на-Дону, ул. Ткачева, 1/27, литер2</w:t>
      </w:r>
      <w:r w:rsidRPr="009F747F">
        <w:rPr>
          <w:rFonts w:ascii="Times New Roman" w:eastAsia="Calibri" w:hAnsi="Times New Roman"/>
          <w:color w:val="000000" w:themeColor="text1"/>
          <w:lang w:eastAsia="en-US"/>
        </w:rPr>
        <w:t>;</w:t>
      </w:r>
    </w:p>
    <w:p w14:paraId="1FBB2332" w14:textId="77777777" w:rsidR="009F747F" w:rsidRPr="009F747F" w:rsidRDefault="009F747F" w:rsidP="009F747F">
      <w:pPr>
        <w:suppressAutoHyphens/>
        <w:spacing w:after="0" w:line="100" w:lineRule="atLeast"/>
        <w:ind w:firstLine="567"/>
        <w:jc w:val="both"/>
        <w:rPr>
          <w:rFonts w:ascii="Times New Roman" w:eastAsia="Calibri" w:hAnsi="Times New Roman"/>
          <w:color w:val="000000" w:themeColor="text1"/>
          <w:lang w:eastAsia="en-US"/>
        </w:rPr>
      </w:pPr>
      <w:r w:rsidRPr="009F747F">
        <w:rPr>
          <w:rFonts w:ascii="Times New Roman" w:eastAsia="Calibri" w:hAnsi="Times New Roman"/>
          <w:color w:val="000000" w:themeColor="text1"/>
          <w:lang w:eastAsia="en-US"/>
        </w:rPr>
        <w:t xml:space="preserve">1.1.5. Котельная по адресу: Ростовская область, </w:t>
      </w:r>
      <w:r w:rsidRPr="009F747F">
        <w:rPr>
          <w:rFonts w:ascii="Times New Roman" w:hAnsi="Times New Roman"/>
          <w:color w:val="000000" w:themeColor="text1"/>
        </w:rPr>
        <w:t>г. Ростов-на-Дону, ул. Ткачева, 1/27, литер3</w:t>
      </w:r>
      <w:r w:rsidRPr="009F747F">
        <w:rPr>
          <w:rFonts w:ascii="Times New Roman" w:eastAsia="Calibri" w:hAnsi="Times New Roman"/>
          <w:color w:val="000000" w:themeColor="text1"/>
          <w:lang w:eastAsia="en-US"/>
        </w:rPr>
        <w:t>;</w:t>
      </w:r>
    </w:p>
    <w:p w14:paraId="6941FE84" w14:textId="77777777" w:rsidR="009F747F" w:rsidRPr="009F747F" w:rsidRDefault="009F747F" w:rsidP="009F747F">
      <w:pPr>
        <w:suppressAutoHyphens/>
        <w:spacing w:after="0" w:line="100" w:lineRule="atLeast"/>
        <w:jc w:val="both"/>
        <w:rPr>
          <w:rFonts w:ascii="Times New Roman" w:eastAsia="Calibri" w:hAnsi="Times New Roman"/>
          <w:b/>
          <w:color w:val="000000" w:themeColor="text1"/>
          <w:lang w:eastAsia="en-US"/>
        </w:rPr>
      </w:pPr>
      <w:r w:rsidRPr="009F747F">
        <w:rPr>
          <w:rFonts w:ascii="Times New Roman" w:eastAsia="Calibri" w:hAnsi="Times New Roman"/>
          <w:color w:val="000000" w:themeColor="text1"/>
          <w:lang w:eastAsia="en-US"/>
        </w:rPr>
        <w:t xml:space="preserve">          1.1.6. Котельная по адресу: Ростовская область, </w:t>
      </w:r>
      <w:r w:rsidRPr="009F747F">
        <w:rPr>
          <w:rFonts w:ascii="Times New Roman" w:hAnsi="Times New Roman"/>
          <w:color w:val="000000" w:themeColor="text1"/>
        </w:rPr>
        <w:t xml:space="preserve">г. Ростов-на-Дону, ул. Назарько, 3 </w:t>
      </w:r>
      <w:r w:rsidRPr="009F747F">
        <w:rPr>
          <w:rFonts w:ascii="Times New Roman" w:eastAsia="Calibri" w:hAnsi="Times New Roman"/>
          <w:color w:val="000000" w:themeColor="text1"/>
          <w:lang w:eastAsia="en-US"/>
        </w:rPr>
        <w:t xml:space="preserve">далее именуемых – «Объекты». </w:t>
      </w:r>
    </w:p>
    <w:p w14:paraId="0043F446" w14:textId="77777777" w:rsidR="00BE55C7" w:rsidRPr="007369D2" w:rsidRDefault="00BE55C7" w:rsidP="00BE55C7">
      <w:pPr>
        <w:spacing w:after="0" w:line="100" w:lineRule="atLeast"/>
        <w:ind w:firstLine="567"/>
        <w:jc w:val="both"/>
        <w:rPr>
          <w:rFonts w:ascii="Times New Roman" w:eastAsia="Lucida Sans Unicode" w:hAnsi="Times New Roman"/>
        </w:rPr>
      </w:pPr>
      <w:r w:rsidRPr="007369D2">
        <w:rPr>
          <w:rFonts w:ascii="Times New Roman" w:eastAsia="Lucida Sans Unicode" w:hAnsi="Times New Roman"/>
        </w:rPr>
        <w:t>1.2. Техническое обслуживание Объектов проводится в порядке, установленном настоящим договором, в соответствии с положениями и требованиями действующих правил по технической эксплуатации, по технике безопасности, пожарной безопасности, действующих нормативных актов Российской Федерации.</w:t>
      </w:r>
    </w:p>
    <w:p w14:paraId="49FEE158" w14:textId="77777777" w:rsidR="00BE55C7" w:rsidRPr="007369D2" w:rsidRDefault="00BE55C7" w:rsidP="00BE55C7">
      <w:pPr>
        <w:spacing w:after="0" w:line="100" w:lineRule="atLeast"/>
        <w:ind w:firstLine="567"/>
        <w:jc w:val="both"/>
        <w:rPr>
          <w:rFonts w:ascii="Times New Roman" w:eastAsia="Lucida Sans Unicode" w:hAnsi="Times New Roman"/>
          <w:color w:val="000000"/>
        </w:rPr>
      </w:pPr>
      <w:r w:rsidRPr="007369D2">
        <w:rPr>
          <w:rFonts w:ascii="Times New Roman" w:eastAsia="Lucida Sans Unicode" w:hAnsi="Times New Roman"/>
          <w:color w:val="000000"/>
        </w:rPr>
        <w:t xml:space="preserve">1.3.В рамках исполнения обязательств по настоящему договору Исполнитель при техническом обслуживании Объектов проводит выполнение работ контрольного характера (осмотр, надзор за соблюдением надзорных инструкций, технические испытания и проверки технического состояния) и технологические операции восстановительного характера (регулирование и наладка, очистка, смазка, замена вышедших из строя деталей без значительной разборки, устранение различных дефектов, не связанных с капитальным ремонтом оборудования).  </w:t>
      </w:r>
    </w:p>
    <w:p w14:paraId="5217C47C" w14:textId="77777777" w:rsidR="00BE55C7" w:rsidRPr="007369D2" w:rsidRDefault="00BE55C7" w:rsidP="00BE55C7">
      <w:pPr>
        <w:suppressAutoHyphens/>
        <w:spacing w:after="0" w:line="100" w:lineRule="atLeast"/>
        <w:ind w:firstLine="567"/>
        <w:jc w:val="both"/>
        <w:rPr>
          <w:rFonts w:ascii="Times New Roman" w:eastAsia="Lucida Sans Unicode" w:hAnsi="Times New Roman"/>
          <w:color w:val="000000"/>
        </w:rPr>
      </w:pPr>
      <w:r w:rsidRPr="007369D2">
        <w:rPr>
          <w:rFonts w:ascii="Times New Roman" w:eastAsia="Lucida Sans Unicode" w:hAnsi="Times New Roman"/>
          <w:color w:val="000000"/>
        </w:rPr>
        <w:t xml:space="preserve">1.4. Исполнитель выполняет работы в соответствии </w:t>
      </w:r>
      <w:r w:rsidRPr="007369D2">
        <w:rPr>
          <w:rFonts w:ascii="Times New Roman" w:eastAsia="Lucida Sans Unicode" w:hAnsi="Times New Roman"/>
        </w:rPr>
        <w:t>с</w:t>
      </w:r>
      <w:r w:rsidRPr="007369D2">
        <w:rPr>
          <w:rFonts w:ascii="Times New Roman" w:eastAsia="Lucida Sans Unicode" w:hAnsi="Times New Roman"/>
          <w:color w:val="FF0000"/>
        </w:rPr>
        <w:t xml:space="preserve"> </w:t>
      </w:r>
      <w:r w:rsidRPr="007369D2">
        <w:rPr>
          <w:rFonts w:ascii="Times New Roman" w:eastAsia="Calibri" w:hAnsi="Times New Roman"/>
          <w:color w:val="000000"/>
          <w:lang w:eastAsia="en-US"/>
        </w:rPr>
        <w:t xml:space="preserve">Перечнем работ по техническому обслуживанию </w:t>
      </w:r>
      <w:r w:rsidRPr="007369D2">
        <w:rPr>
          <w:rFonts w:ascii="Times New Roman" w:hAnsi="Times New Roman"/>
        </w:rPr>
        <w:t>объектов системы теплоснабжения</w:t>
      </w:r>
      <w:r w:rsidRPr="007369D2" w:rsidDel="009C189D">
        <w:rPr>
          <w:rFonts w:ascii="Times New Roman" w:eastAsia="Lucida Sans Unicode" w:hAnsi="Times New Roman"/>
          <w:color w:val="FF0000"/>
        </w:rPr>
        <w:t xml:space="preserve"> </w:t>
      </w:r>
      <w:r w:rsidRPr="007369D2">
        <w:rPr>
          <w:rFonts w:ascii="Times New Roman" w:eastAsia="Lucida Sans Unicode" w:hAnsi="Times New Roman"/>
          <w:color w:val="000000"/>
        </w:rPr>
        <w:t>согласно Приложению №1, являющегося неотъемлемой частью настоящего договора.</w:t>
      </w:r>
    </w:p>
    <w:p w14:paraId="74D9B743" w14:textId="77777777" w:rsidR="00BE55C7" w:rsidRPr="007369D2" w:rsidRDefault="00BE55C7" w:rsidP="00BE55C7">
      <w:pPr>
        <w:spacing w:after="0" w:line="100" w:lineRule="atLeast"/>
        <w:ind w:firstLine="567"/>
        <w:jc w:val="both"/>
        <w:rPr>
          <w:rFonts w:ascii="Times New Roman" w:eastAsia="Calibri" w:hAnsi="Times New Roman"/>
          <w:color w:val="FF0000"/>
          <w:lang w:eastAsia="en-US"/>
        </w:rPr>
      </w:pPr>
      <w:r w:rsidRPr="007369D2">
        <w:rPr>
          <w:rFonts w:ascii="Times New Roman" w:eastAsia="Lucida Sans Unicode" w:hAnsi="Times New Roman"/>
          <w:color w:val="000000"/>
        </w:rPr>
        <w:t>1.5. На техническое обслуживание принимаются тепловые сети, находящаяся в удовлетворительном (</w:t>
      </w:r>
      <w:r w:rsidRPr="007369D2">
        <w:rPr>
          <w:rFonts w:ascii="Times New Roman" w:eastAsia="Lucida Sans Unicode" w:hAnsi="Times New Roman"/>
          <w:color w:val="000000" w:themeColor="text1"/>
        </w:rPr>
        <w:t xml:space="preserve">работоспособном) состоянии, введенная в установленном порядке в эксплуатацию, и котельные в удовлетворительном (работоспособном) состоянии, указанные в п. 1.1. и </w:t>
      </w:r>
      <w:r w:rsidRPr="007369D2">
        <w:rPr>
          <w:rFonts w:ascii="Times New Roman" w:eastAsia="Lucida Sans Unicode" w:hAnsi="Times New Roman"/>
          <w:color w:val="000000" w:themeColor="text1"/>
        </w:rPr>
        <w:lastRenderedPageBreak/>
        <w:t xml:space="preserve">именуемые по тексту договора «Объекты». </w:t>
      </w:r>
      <w:r w:rsidRPr="007369D2">
        <w:rPr>
          <w:rFonts w:ascii="Times New Roman" w:eastAsia="Calibri" w:hAnsi="Times New Roman"/>
          <w:color w:val="000000" w:themeColor="text1"/>
          <w:lang w:eastAsia="en-US"/>
        </w:rPr>
        <w:t>Перечень оборудования, передаваемого на техническое обслуживание, приведен в Приложении № 2 к настоящему договору</w:t>
      </w:r>
      <w:r w:rsidRPr="007369D2">
        <w:rPr>
          <w:rFonts w:ascii="Times New Roman" w:eastAsia="Calibri" w:hAnsi="Times New Roman"/>
          <w:color w:val="FF0000"/>
          <w:lang w:eastAsia="en-US"/>
        </w:rPr>
        <w:t>.</w:t>
      </w:r>
    </w:p>
    <w:p w14:paraId="5F588CF5" w14:textId="77777777" w:rsidR="00BE55C7" w:rsidRPr="007369D2" w:rsidRDefault="00BE55C7" w:rsidP="00BE55C7">
      <w:pPr>
        <w:spacing w:after="0" w:line="100" w:lineRule="atLeast"/>
        <w:ind w:firstLine="705"/>
        <w:jc w:val="both"/>
        <w:rPr>
          <w:rFonts w:ascii="Times New Roman" w:eastAsia="Lucida Sans Unicode" w:hAnsi="Times New Roman"/>
          <w:color w:val="000000"/>
        </w:rPr>
      </w:pPr>
      <w:r w:rsidRPr="007369D2">
        <w:rPr>
          <w:rFonts w:ascii="Times New Roman" w:eastAsia="Lucida Sans Unicode" w:hAnsi="Times New Roman"/>
        </w:rPr>
        <w:t>1.6. Для выполнения работ по настоящему</w:t>
      </w:r>
      <w:r w:rsidRPr="007369D2">
        <w:rPr>
          <w:rFonts w:ascii="Times New Roman" w:eastAsia="Lucida Sans Unicode" w:hAnsi="Times New Roman"/>
          <w:color w:val="000000"/>
        </w:rPr>
        <w:t xml:space="preserve"> договору, Исполнитель вправе привлекать третьих лиц только после согласования с Заказчиком. </w:t>
      </w:r>
    </w:p>
    <w:p w14:paraId="63248A83" w14:textId="77777777" w:rsidR="00BE55C7" w:rsidRPr="007369D2" w:rsidRDefault="00BE55C7" w:rsidP="00BE55C7">
      <w:pPr>
        <w:spacing w:after="0" w:line="100" w:lineRule="atLeast"/>
        <w:ind w:left="705" w:firstLine="709"/>
        <w:contextualSpacing/>
        <w:jc w:val="center"/>
        <w:rPr>
          <w:rFonts w:ascii="Times New Roman" w:eastAsia="Lucida Sans Unicode" w:hAnsi="Times New Roman"/>
          <w:color w:val="000000"/>
        </w:rPr>
      </w:pPr>
    </w:p>
    <w:p w14:paraId="0BE2B8EE" w14:textId="77777777" w:rsidR="00BE55C7" w:rsidRPr="007369D2" w:rsidRDefault="00BE55C7" w:rsidP="00BE55C7">
      <w:pPr>
        <w:spacing w:after="0" w:line="100" w:lineRule="atLeast"/>
        <w:ind w:firstLine="567"/>
        <w:jc w:val="center"/>
        <w:rPr>
          <w:rFonts w:ascii="Times New Roman" w:eastAsia="Lucida Sans Unicode" w:hAnsi="Times New Roman"/>
          <w:b/>
          <w:color w:val="000000"/>
        </w:rPr>
      </w:pPr>
      <w:r w:rsidRPr="007369D2">
        <w:rPr>
          <w:rFonts w:ascii="Times New Roman" w:eastAsia="Lucida Sans Unicode" w:hAnsi="Times New Roman"/>
          <w:b/>
          <w:color w:val="000000"/>
        </w:rPr>
        <w:t>2. ПОРЯДОК ПРОВЕДЕНИЯ ТЕХНИЧЕСКОГО ОБСЛУЖИВАНИЯ</w:t>
      </w:r>
    </w:p>
    <w:p w14:paraId="13DD472C" w14:textId="77777777" w:rsidR="00BE55C7" w:rsidRPr="007369D2" w:rsidRDefault="00BE55C7" w:rsidP="00BE55C7">
      <w:pPr>
        <w:spacing w:after="0" w:line="100" w:lineRule="atLeast"/>
        <w:ind w:firstLine="567"/>
        <w:jc w:val="center"/>
        <w:rPr>
          <w:rFonts w:ascii="Times New Roman" w:eastAsia="Lucida Sans Unicode" w:hAnsi="Times New Roman"/>
          <w:color w:val="000000"/>
        </w:rPr>
      </w:pPr>
    </w:p>
    <w:p w14:paraId="2B002C1E" w14:textId="5811B133" w:rsidR="00BE55C7" w:rsidRPr="007369D2" w:rsidRDefault="00BE55C7" w:rsidP="00BE55C7">
      <w:pPr>
        <w:spacing w:after="0" w:line="100" w:lineRule="atLeast"/>
        <w:ind w:firstLine="567"/>
        <w:contextualSpacing/>
        <w:jc w:val="both"/>
        <w:rPr>
          <w:rFonts w:ascii="Times New Roman" w:eastAsia="Lucida Sans Unicode" w:hAnsi="Times New Roman"/>
          <w:color w:val="000000"/>
        </w:rPr>
      </w:pPr>
      <w:r w:rsidRPr="007369D2">
        <w:rPr>
          <w:rFonts w:ascii="Times New Roman" w:eastAsia="Lucida Sans Unicode" w:hAnsi="Times New Roman"/>
          <w:color w:val="000000"/>
        </w:rPr>
        <w:t xml:space="preserve">2.1. Техническое </w:t>
      </w:r>
      <w:r w:rsidRPr="00E93ACA">
        <w:rPr>
          <w:rFonts w:ascii="Times New Roman" w:eastAsia="Lucida Sans Unicode" w:hAnsi="Times New Roman"/>
          <w:color w:val="000000"/>
        </w:rPr>
        <w:t>обслуживание начинается с «</w:t>
      </w:r>
      <w:r w:rsidR="00E93ACA" w:rsidRPr="00E93ACA">
        <w:rPr>
          <w:rFonts w:ascii="Times New Roman" w:eastAsia="Lucida Sans Unicode" w:hAnsi="Times New Roman"/>
          <w:color w:val="000000"/>
        </w:rPr>
        <w:t>____</w:t>
      </w:r>
      <w:r w:rsidRPr="00E93ACA">
        <w:rPr>
          <w:rFonts w:ascii="Times New Roman" w:eastAsia="Lucida Sans Unicode" w:hAnsi="Times New Roman"/>
          <w:color w:val="000000"/>
        </w:rPr>
        <w:t xml:space="preserve">» </w:t>
      </w:r>
      <w:r w:rsidR="00E93ACA" w:rsidRPr="00E93ACA">
        <w:rPr>
          <w:rFonts w:ascii="Times New Roman" w:eastAsia="Lucida Sans Unicode" w:hAnsi="Times New Roman"/>
          <w:color w:val="000000"/>
        </w:rPr>
        <w:t>______</w:t>
      </w:r>
      <w:r w:rsidRPr="00E93ACA">
        <w:rPr>
          <w:rFonts w:ascii="Times New Roman" w:eastAsia="Lucida Sans Unicode" w:hAnsi="Times New Roman"/>
          <w:color w:val="000000"/>
        </w:rPr>
        <w:t xml:space="preserve"> 202</w:t>
      </w:r>
      <w:r w:rsidR="00E05BCE">
        <w:rPr>
          <w:rFonts w:ascii="Times New Roman" w:eastAsia="Lucida Sans Unicode" w:hAnsi="Times New Roman"/>
          <w:color w:val="000000"/>
        </w:rPr>
        <w:t>6</w:t>
      </w:r>
      <w:r w:rsidRPr="00E93ACA">
        <w:rPr>
          <w:rFonts w:ascii="Times New Roman" w:eastAsia="Lucida Sans Unicode" w:hAnsi="Times New Roman"/>
          <w:color w:val="000000"/>
        </w:rPr>
        <w:t xml:space="preserve"> г. при условии выполнения Заказчиком требований пункта 3.1.1 настоящего договора.</w:t>
      </w:r>
    </w:p>
    <w:p w14:paraId="40A9392A" w14:textId="77777777" w:rsidR="00BE55C7" w:rsidRPr="007369D2" w:rsidRDefault="00BE55C7" w:rsidP="00BE55C7">
      <w:pPr>
        <w:spacing w:after="0" w:line="100" w:lineRule="atLeast"/>
        <w:ind w:firstLine="567"/>
        <w:contextualSpacing/>
        <w:jc w:val="both"/>
        <w:rPr>
          <w:rFonts w:ascii="Times New Roman" w:eastAsia="Lucida Sans Unicode" w:hAnsi="Times New Roman"/>
          <w:color w:val="000000"/>
        </w:rPr>
      </w:pPr>
      <w:r w:rsidRPr="007369D2">
        <w:rPr>
          <w:rFonts w:ascii="Times New Roman" w:eastAsia="Lucida Sans Unicode" w:hAnsi="Times New Roman"/>
          <w:color w:val="000000"/>
        </w:rPr>
        <w:t>2.2. Техническое обслуживание проводится Исполнителем при условии надлежащего выполнения Заказчиком своих обязательств, предусмотренных настоящим договором.</w:t>
      </w:r>
    </w:p>
    <w:p w14:paraId="3702D7ED" w14:textId="77777777" w:rsidR="00BE55C7" w:rsidRPr="007369D2" w:rsidRDefault="00BE55C7" w:rsidP="00BE55C7">
      <w:pPr>
        <w:spacing w:after="0" w:line="100" w:lineRule="atLeast"/>
        <w:ind w:firstLine="567"/>
        <w:contextualSpacing/>
        <w:jc w:val="both"/>
        <w:rPr>
          <w:rFonts w:ascii="Times New Roman" w:eastAsia="Lucida Sans Unicode" w:hAnsi="Times New Roman"/>
        </w:rPr>
      </w:pPr>
      <w:r w:rsidRPr="007369D2">
        <w:rPr>
          <w:rFonts w:ascii="Times New Roman" w:eastAsia="Lucida Sans Unicode" w:hAnsi="Times New Roman"/>
          <w:color w:val="000000"/>
        </w:rPr>
        <w:t>2.3. Техническое обслуживание Объектов в части тепловых сетей проводится Исполнителем путем периодического обхода</w:t>
      </w:r>
      <w:bookmarkStart w:id="30" w:name="__DdeLink__285_984170300"/>
      <w:r w:rsidRPr="007369D2">
        <w:rPr>
          <w:rFonts w:ascii="Times New Roman" w:eastAsia="Lucida Sans Unicode" w:hAnsi="Times New Roman"/>
          <w:color w:val="000000"/>
        </w:rPr>
        <w:t xml:space="preserve"> и осмотра тепловой сети, тепловых камер, запорной арматуры </w:t>
      </w:r>
      <w:bookmarkEnd w:id="30"/>
      <w:r w:rsidRPr="007369D2">
        <w:rPr>
          <w:rFonts w:ascii="Times New Roman" w:eastAsia="Lucida Sans Unicode" w:hAnsi="Times New Roman"/>
          <w:color w:val="000000"/>
        </w:rPr>
        <w:t>не реже одного раза в неделю в течение отопительного сезона</w:t>
      </w:r>
      <w:r w:rsidRPr="007369D2">
        <w:rPr>
          <w:rFonts w:ascii="Times New Roman" w:eastAsia="Lucida Sans Unicode" w:hAnsi="Times New Roman"/>
        </w:rPr>
        <w:t>; в части котельных - путем выполнения необходимого комплекса операций по поддержанию работоспособности и исправности оборудования котельных в заданных режимах.</w:t>
      </w:r>
    </w:p>
    <w:p w14:paraId="03226682" w14:textId="77777777" w:rsidR="00BE55C7" w:rsidRPr="00E93ACA" w:rsidRDefault="00BE55C7" w:rsidP="00BE55C7">
      <w:pPr>
        <w:spacing w:after="0" w:line="100" w:lineRule="atLeast"/>
        <w:ind w:firstLine="567"/>
        <w:contextualSpacing/>
        <w:jc w:val="both"/>
        <w:rPr>
          <w:rFonts w:ascii="Times New Roman" w:eastAsia="Lucida Sans Unicode" w:hAnsi="Times New Roman"/>
        </w:rPr>
      </w:pPr>
      <w:r w:rsidRPr="007369D2">
        <w:rPr>
          <w:rFonts w:ascii="Times New Roman" w:eastAsia="Lucida Sans Unicode" w:hAnsi="Times New Roman"/>
        </w:rPr>
        <w:t xml:space="preserve">2.4. </w:t>
      </w:r>
      <w:bookmarkStart w:id="31" w:name="__DdeLink__283_984170300"/>
      <w:r w:rsidRPr="007369D2">
        <w:rPr>
          <w:rFonts w:ascii="Times New Roman" w:eastAsia="Lucida Sans Unicode" w:hAnsi="Times New Roman"/>
        </w:rPr>
        <w:t>При</w:t>
      </w:r>
      <w:bookmarkStart w:id="32" w:name="__DdeLink__960_984170300"/>
      <w:r w:rsidRPr="007369D2">
        <w:rPr>
          <w:rFonts w:ascii="Times New Roman" w:eastAsia="Lucida Sans Unicode" w:hAnsi="Times New Roman"/>
        </w:rPr>
        <w:t xml:space="preserve"> отклонениях в работе и неисправностях</w:t>
      </w:r>
      <w:bookmarkEnd w:id="32"/>
      <w:r w:rsidRPr="007369D2">
        <w:rPr>
          <w:rFonts w:ascii="Times New Roman" w:eastAsia="Lucida Sans Unicode" w:hAnsi="Times New Roman"/>
        </w:rPr>
        <w:t xml:space="preserve"> оборудования, выявленных при проведении технического обслуживания, </w:t>
      </w:r>
      <w:r w:rsidRPr="00E93ACA">
        <w:rPr>
          <w:rFonts w:ascii="Times New Roman" w:eastAsia="Lucida Sans Unicode" w:hAnsi="Times New Roman"/>
        </w:rPr>
        <w:t>Исполнитель в течение 1 часа уведомляет</w:t>
      </w:r>
      <w:bookmarkEnd w:id="31"/>
      <w:r w:rsidRPr="00E93ACA">
        <w:rPr>
          <w:rFonts w:ascii="Times New Roman" w:eastAsia="Lucida Sans Unicode" w:hAnsi="Times New Roman"/>
        </w:rPr>
        <w:t xml:space="preserve"> об этом Заказчика.</w:t>
      </w:r>
    </w:p>
    <w:p w14:paraId="59C340AC" w14:textId="037A5DE8" w:rsidR="00BE55C7" w:rsidRPr="007369D2" w:rsidRDefault="00BE55C7" w:rsidP="00BE55C7">
      <w:pPr>
        <w:spacing w:after="0" w:line="100" w:lineRule="atLeast"/>
        <w:ind w:firstLine="567"/>
        <w:contextualSpacing/>
        <w:jc w:val="both"/>
        <w:rPr>
          <w:rFonts w:ascii="Times New Roman" w:eastAsia="Lucida Sans Unicode" w:hAnsi="Times New Roman"/>
        </w:rPr>
      </w:pPr>
      <w:r w:rsidRPr="00E93ACA">
        <w:rPr>
          <w:rFonts w:ascii="Times New Roman" w:eastAsia="Lucida Sans Unicode" w:hAnsi="Times New Roman"/>
        </w:rPr>
        <w:t xml:space="preserve">2.5. </w:t>
      </w:r>
      <w:bookmarkStart w:id="33" w:name="__DdeLink__702_1856385334"/>
      <w:bookmarkEnd w:id="33"/>
      <w:r w:rsidRPr="00E93ACA">
        <w:rPr>
          <w:rFonts w:ascii="Times New Roman" w:eastAsia="Lucida Sans Unicode" w:hAnsi="Times New Roman"/>
        </w:rPr>
        <w:t>При выявлении подпитки тепловой сети</w:t>
      </w:r>
      <w:r w:rsidRPr="00E93ACA">
        <w:rPr>
          <w:rFonts w:ascii="Times New Roman" w:eastAsia="Calibri" w:hAnsi="Times New Roman"/>
          <w:lang w:eastAsia="en-US"/>
        </w:rPr>
        <w:t xml:space="preserve"> свыше 0,</w:t>
      </w:r>
      <w:r w:rsidR="00E93ACA" w:rsidRPr="00E93ACA">
        <w:rPr>
          <w:rFonts w:ascii="Times New Roman" w:eastAsia="Calibri" w:hAnsi="Times New Roman"/>
          <w:lang w:eastAsia="en-US"/>
        </w:rPr>
        <w:t>3</w:t>
      </w:r>
      <w:r w:rsidRPr="00E93ACA">
        <w:rPr>
          <w:rFonts w:ascii="Times New Roman" w:eastAsia="Calibri" w:hAnsi="Times New Roman"/>
          <w:lang w:eastAsia="en-US"/>
        </w:rPr>
        <w:t xml:space="preserve"> м</w:t>
      </w:r>
      <w:r w:rsidRPr="00E93ACA">
        <w:rPr>
          <w:rFonts w:ascii="Times New Roman" w:eastAsia="Calibri" w:hAnsi="Times New Roman"/>
          <w:vertAlign w:val="superscript"/>
          <w:lang w:eastAsia="en-US"/>
        </w:rPr>
        <w:t>3</w:t>
      </w:r>
      <w:r w:rsidRPr="00E93ACA">
        <w:rPr>
          <w:rFonts w:ascii="Times New Roman" w:eastAsia="Calibri" w:hAnsi="Times New Roman"/>
          <w:lang w:eastAsia="en-US"/>
        </w:rPr>
        <w:t xml:space="preserve">/ч </w:t>
      </w:r>
      <w:r w:rsidR="00E93ACA" w:rsidRPr="00E93ACA">
        <w:rPr>
          <w:rFonts w:ascii="Times New Roman" w:eastAsia="Calibri" w:hAnsi="Times New Roman"/>
          <w:lang w:eastAsia="en-US"/>
        </w:rPr>
        <w:t xml:space="preserve">(котельные </w:t>
      </w:r>
      <w:r w:rsidR="00E93ACA" w:rsidRPr="00E93ACA">
        <w:rPr>
          <w:rFonts w:ascii="Times New Roman" w:hAnsi="Times New Roman"/>
          <w:color w:val="000000" w:themeColor="text1"/>
        </w:rPr>
        <w:t xml:space="preserve">Ткачева, 3, БС1, БС2, БС3) и 0,8 </w:t>
      </w:r>
      <w:r w:rsidR="00E93ACA" w:rsidRPr="00E93ACA">
        <w:rPr>
          <w:rFonts w:ascii="Times New Roman" w:eastAsia="Calibri" w:hAnsi="Times New Roman"/>
          <w:lang w:eastAsia="en-US"/>
        </w:rPr>
        <w:t>м</w:t>
      </w:r>
      <w:r w:rsidR="00E93ACA" w:rsidRPr="00E93ACA">
        <w:rPr>
          <w:rFonts w:ascii="Times New Roman" w:eastAsia="Calibri" w:hAnsi="Times New Roman"/>
          <w:vertAlign w:val="superscript"/>
          <w:lang w:eastAsia="en-US"/>
        </w:rPr>
        <w:t>3</w:t>
      </w:r>
      <w:r w:rsidR="00E93ACA" w:rsidRPr="00E93ACA">
        <w:rPr>
          <w:rFonts w:ascii="Times New Roman" w:eastAsia="Calibri" w:hAnsi="Times New Roman"/>
          <w:lang w:eastAsia="en-US"/>
        </w:rPr>
        <w:t xml:space="preserve">/ч (котельная Таганрогская, 132/6) </w:t>
      </w:r>
      <w:r w:rsidRPr="00E93ACA">
        <w:rPr>
          <w:rFonts w:ascii="Times New Roman" w:eastAsia="Calibri" w:hAnsi="Times New Roman"/>
          <w:lang w:eastAsia="en-US"/>
        </w:rPr>
        <w:t>от нормативного объема</w:t>
      </w:r>
      <w:r w:rsidRPr="00E93ACA">
        <w:rPr>
          <w:rFonts w:ascii="Times New Roman" w:eastAsia="Lucida Sans Unicode" w:hAnsi="Times New Roman"/>
        </w:rPr>
        <w:t xml:space="preserve"> Исполнитель в течение 1 (одного) часа с момента обнаружения приступает к поиску неисправности путем обхода и осмотра оборудования, тепловых камер, запорной арматуры, а также путем закрытия запорной арматуры в тепловых камерах с устранением выявленных неисправностей.</w:t>
      </w:r>
      <w:r w:rsidRPr="007369D2">
        <w:rPr>
          <w:rFonts w:ascii="Times New Roman" w:eastAsia="Lucida Sans Unicode" w:hAnsi="Times New Roman"/>
        </w:rPr>
        <w:t xml:space="preserve"> </w:t>
      </w:r>
    </w:p>
    <w:p w14:paraId="3294F036" w14:textId="77777777" w:rsidR="00BE55C7" w:rsidRPr="007369D2" w:rsidRDefault="00BE55C7" w:rsidP="00BE55C7">
      <w:pPr>
        <w:spacing w:after="0" w:line="100" w:lineRule="atLeast"/>
        <w:ind w:firstLine="567"/>
        <w:contextualSpacing/>
        <w:jc w:val="both"/>
        <w:rPr>
          <w:rFonts w:ascii="Times New Roman" w:eastAsia="Lucida Sans Unicode" w:hAnsi="Times New Roman"/>
        </w:rPr>
      </w:pPr>
      <w:r w:rsidRPr="007369D2">
        <w:rPr>
          <w:rFonts w:ascii="Times New Roman" w:eastAsia="Lucida Sans Unicode" w:hAnsi="Times New Roman"/>
        </w:rPr>
        <w:t>2.6. При выявлении неисправностей в работе оборудования котельных (в том числе необходимости ремонта и замены вышедшего из строя оборудования), то указанные виды работ осуществляются Исполнителем в рамках настоящего договора по согласованию с Заказчиком и оформлением дополнительных соглашений к настоящему договору.</w:t>
      </w:r>
    </w:p>
    <w:p w14:paraId="16D01D6A" w14:textId="77777777" w:rsidR="00BE55C7" w:rsidRPr="007369D2" w:rsidRDefault="00BE55C7" w:rsidP="00BE55C7">
      <w:pPr>
        <w:spacing w:after="0" w:line="100" w:lineRule="atLeast"/>
        <w:ind w:firstLine="567"/>
        <w:contextualSpacing/>
        <w:jc w:val="both"/>
        <w:rPr>
          <w:rFonts w:ascii="Times New Roman" w:eastAsia="Lucida Sans Unicode" w:hAnsi="Times New Roman"/>
        </w:rPr>
      </w:pPr>
      <w:r w:rsidRPr="007369D2">
        <w:rPr>
          <w:rFonts w:ascii="Times New Roman" w:eastAsia="Lucida Sans Unicode" w:hAnsi="Times New Roman"/>
        </w:rPr>
        <w:t xml:space="preserve">2.6.1. В целях оперативности (для локализации технологических нарушений теплоснабжения) Заказчик передает обращения по телефонам Исполнителя: </w:t>
      </w:r>
    </w:p>
    <w:p w14:paraId="49051E29" w14:textId="77777777" w:rsidR="00BE55C7" w:rsidRPr="007369D2" w:rsidRDefault="00BE55C7" w:rsidP="00BE55C7">
      <w:pPr>
        <w:spacing w:after="0" w:line="100" w:lineRule="atLeast"/>
        <w:ind w:firstLine="567"/>
        <w:contextualSpacing/>
        <w:jc w:val="both"/>
        <w:rPr>
          <w:rFonts w:ascii="Times New Roman" w:eastAsia="Lucida Sans Unicode" w:hAnsi="Times New Roman"/>
        </w:rPr>
      </w:pPr>
      <w:r w:rsidRPr="007369D2">
        <w:rPr>
          <w:rFonts w:ascii="Times New Roman" w:eastAsia="Lucida Sans Unicode" w:hAnsi="Times New Roman"/>
        </w:rPr>
        <w:t>_________________________, с последующим письменным подтверждением в течение 8 (восьми) часов. Обращения принимаются Исполнителем круглосуточно, в праздничные и выходные дни.</w:t>
      </w:r>
    </w:p>
    <w:p w14:paraId="6462DCA4" w14:textId="77777777" w:rsidR="00BE55C7" w:rsidRPr="007369D2" w:rsidRDefault="00BE55C7" w:rsidP="00BE55C7">
      <w:pPr>
        <w:spacing w:after="0" w:line="100" w:lineRule="atLeast"/>
        <w:ind w:left="-284" w:firstLine="709"/>
        <w:contextualSpacing/>
        <w:jc w:val="both"/>
        <w:rPr>
          <w:rFonts w:ascii="Times New Roman" w:eastAsia="Lucida Sans Unicode" w:hAnsi="Times New Roman"/>
        </w:rPr>
      </w:pPr>
    </w:p>
    <w:p w14:paraId="3FB75FF0" w14:textId="77777777" w:rsidR="00BE55C7" w:rsidRPr="007369D2" w:rsidRDefault="00BE55C7" w:rsidP="00BE55C7">
      <w:pPr>
        <w:spacing w:after="0" w:line="100" w:lineRule="atLeast"/>
        <w:jc w:val="center"/>
        <w:rPr>
          <w:rFonts w:ascii="Times New Roman" w:eastAsia="Lucida Sans Unicode" w:hAnsi="Times New Roman"/>
          <w:b/>
          <w:color w:val="000000"/>
        </w:rPr>
      </w:pPr>
      <w:r w:rsidRPr="007369D2">
        <w:rPr>
          <w:rFonts w:ascii="Times New Roman" w:eastAsia="Lucida Sans Unicode" w:hAnsi="Times New Roman"/>
          <w:b/>
          <w:color w:val="000000"/>
        </w:rPr>
        <w:t>3. ПРАВА И ОБЯЗАННОСТИ СТОРОН</w:t>
      </w:r>
    </w:p>
    <w:p w14:paraId="78E8444A" w14:textId="77777777" w:rsidR="00BE55C7" w:rsidRPr="007369D2" w:rsidRDefault="00BE55C7" w:rsidP="00BE55C7">
      <w:pPr>
        <w:spacing w:after="0" w:line="100" w:lineRule="atLeast"/>
        <w:jc w:val="center"/>
        <w:rPr>
          <w:rFonts w:ascii="Times New Roman" w:eastAsia="Lucida Sans Unicode" w:hAnsi="Times New Roman"/>
          <w:color w:val="000000"/>
        </w:rPr>
      </w:pPr>
    </w:p>
    <w:p w14:paraId="0190BD61" w14:textId="77777777" w:rsidR="00BE55C7" w:rsidRPr="007369D2" w:rsidRDefault="00BE55C7" w:rsidP="00BE55C7">
      <w:pPr>
        <w:spacing w:after="0" w:line="100" w:lineRule="atLeast"/>
        <w:ind w:firstLine="567"/>
        <w:contextualSpacing/>
        <w:jc w:val="both"/>
        <w:rPr>
          <w:rFonts w:ascii="Times New Roman" w:eastAsia="Lucida Sans Unicode" w:hAnsi="Times New Roman"/>
          <w:color w:val="000000"/>
        </w:rPr>
      </w:pPr>
      <w:r w:rsidRPr="007369D2">
        <w:rPr>
          <w:rFonts w:ascii="Times New Roman" w:eastAsia="Lucida Sans Unicode" w:hAnsi="Times New Roman"/>
          <w:color w:val="000000"/>
        </w:rPr>
        <w:t>3.1. Заказчик обязуется:</w:t>
      </w:r>
    </w:p>
    <w:p w14:paraId="28BDD455" w14:textId="77777777" w:rsidR="00BE55C7" w:rsidRPr="007369D2" w:rsidRDefault="00BE55C7" w:rsidP="00BE55C7">
      <w:pPr>
        <w:spacing w:after="0" w:line="100" w:lineRule="atLeast"/>
        <w:ind w:firstLine="567"/>
        <w:contextualSpacing/>
        <w:jc w:val="both"/>
        <w:rPr>
          <w:rFonts w:ascii="Times New Roman" w:eastAsia="Lucida Sans Unicode" w:hAnsi="Times New Roman"/>
          <w:color w:val="000000"/>
        </w:rPr>
      </w:pPr>
      <w:r w:rsidRPr="007369D2">
        <w:rPr>
          <w:rFonts w:ascii="Times New Roman" w:eastAsia="Lucida Sans Unicode" w:hAnsi="Times New Roman"/>
          <w:color w:val="000000"/>
        </w:rPr>
        <w:t>3.1.1. До начала оказания услуг по настоящему договору передать Исполнителю необходимые для проведения технического обслуживания:</w:t>
      </w:r>
    </w:p>
    <w:p w14:paraId="15878D29" w14:textId="77777777" w:rsidR="00BE55C7" w:rsidRPr="007369D2" w:rsidRDefault="00BE55C7" w:rsidP="00BE55C7">
      <w:pPr>
        <w:spacing w:after="0" w:line="100" w:lineRule="atLeast"/>
        <w:ind w:firstLine="567"/>
        <w:contextualSpacing/>
        <w:jc w:val="both"/>
        <w:rPr>
          <w:rFonts w:ascii="Times New Roman" w:eastAsia="Lucida Sans Unicode" w:hAnsi="Times New Roman"/>
          <w:color w:val="000000"/>
        </w:rPr>
      </w:pPr>
      <w:r w:rsidRPr="007369D2">
        <w:rPr>
          <w:rFonts w:ascii="Times New Roman" w:eastAsia="Lucida Sans Unicode" w:hAnsi="Times New Roman"/>
          <w:color w:val="000000"/>
        </w:rPr>
        <w:t>а) согласно акту приема-передачи, Объекты тепловых сетей и котельных для проведения технического обслуживания;</w:t>
      </w:r>
    </w:p>
    <w:p w14:paraId="0C3F196E" w14:textId="77777777" w:rsidR="00BE55C7" w:rsidRPr="007369D2" w:rsidRDefault="00BE55C7" w:rsidP="00BE55C7">
      <w:pPr>
        <w:spacing w:after="0" w:line="100" w:lineRule="atLeast"/>
        <w:ind w:firstLine="567"/>
        <w:contextualSpacing/>
        <w:jc w:val="both"/>
        <w:rPr>
          <w:rFonts w:ascii="Times New Roman" w:eastAsia="Lucida Sans Unicode" w:hAnsi="Times New Roman"/>
          <w:color w:val="000000"/>
        </w:rPr>
      </w:pPr>
      <w:r w:rsidRPr="007369D2">
        <w:rPr>
          <w:rFonts w:ascii="Times New Roman" w:eastAsia="Lucida Sans Unicode" w:hAnsi="Times New Roman"/>
          <w:color w:val="000000"/>
        </w:rPr>
        <w:t>б) распоряжение о назначении ответственного представителя для постоянной связи с Исполнителем, наблюдением за ходом оказания услуг и (или) выполнения работ по настоящему договору, решения всех возникающих при исполнении настоящего договора оперативных вопросов;</w:t>
      </w:r>
    </w:p>
    <w:p w14:paraId="6BBF3D47" w14:textId="77777777" w:rsidR="00BE55C7" w:rsidRPr="007369D2" w:rsidRDefault="00BE55C7" w:rsidP="00BE55C7">
      <w:pPr>
        <w:spacing w:after="0" w:line="100" w:lineRule="atLeast"/>
        <w:ind w:firstLine="567"/>
        <w:contextualSpacing/>
        <w:jc w:val="both"/>
        <w:rPr>
          <w:rFonts w:ascii="Times New Roman" w:eastAsia="Lucida Sans Unicode" w:hAnsi="Times New Roman"/>
          <w:color w:val="000000"/>
        </w:rPr>
      </w:pPr>
      <w:r w:rsidRPr="007369D2">
        <w:rPr>
          <w:rFonts w:ascii="Times New Roman" w:eastAsia="Lucida Sans Unicode" w:hAnsi="Times New Roman"/>
          <w:color w:val="000000"/>
        </w:rPr>
        <w:t xml:space="preserve">3.1.2. Обеспечить доступ Исполнителя к Объектам для технического обслуживания в любое время суток на весь период действия настоящего договора. </w:t>
      </w:r>
    </w:p>
    <w:p w14:paraId="229ECAB6" w14:textId="77777777" w:rsidR="00BE55C7" w:rsidRPr="007369D2" w:rsidRDefault="00BE55C7" w:rsidP="00BE55C7">
      <w:pPr>
        <w:spacing w:after="0" w:line="100" w:lineRule="atLeast"/>
        <w:ind w:firstLine="567"/>
        <w:contextualSpacing/>
        <w:jc w:val="both"/>
        <w:rPr>
          <w:rFonts w:ascii="Times New Roman" w:eastAsia="Lucida Sans Unicode" w:hAnsi="Times New Roman"/>
          <w:color w:val="000000"/>
        </w:rPr>
      </w:pPr>
      <w:r w:rsidRPr="007369D2">
        <w:rPr>
          <w:rFonts w:ascii="Times New Roman" w:eastAsia="Lucida Sans Unicode" w:hAnsi="Times New Roman"/>
          <w:color w:val="000000"/>
        </w:rPr>
        <w:t>3.1.3. Выполнять предписания и рекомендации ответственных лиц Исполнителя, обеспечивающие надлежащие эксплуатационное состояние Объектов.</w:t>
      </w:r>
    </w:p>
    <w:p w14:paraId="40D3785E" w14:textId="77777777" w:rsidR="00BE55C7" w:rsidRPr="007369D2" w:rsidRDefault="00BE55C7" w:rsidP="00BE55C7">
      <w:pPr>
        <w:spacing w:after="0" w:line="100" w:lineRule="atLeast"/>
        <w:ind w:firstLine="567"/>
        <w:contextualSpacing/>
        <w:jc w:val="both"/>
        <w:rPr>
          <w:rFonts w:ascii="Times New Roman" w:eastAsia="Lucida Sans Unicode" w:hAnsi="Times New Roman"/>
          <w:color w:val="000000"/>
        </w:rPr>
      </w:pPr>
      <w:r w:rsidRPr="007369D2">
        <w:rPr>
          <w:rFonts w:ascii="Times New Roman" w:eastAsia="Lucida Sans Unicode" w:hAnsi="Times New Roman"/>
          <w:color w:val="000000"/>
        </w:rPr>
        <w:t xml:space="preserve">3.1.4. В течение 1 (одного) часа уведомлять Исполнителя обо всех выявленных повреждениях, дефектах и нарушениях в работоспособности и техническом состоянии Объектов, о принятых (измененных) внутренних нормативных и распорядительных документах Заказчика, выданных предписаниях контролирующих органов, прямо относящихся к предмету договора, а также других существенных условиях, необходимых для выполнения Исполнителем его обязанностей </w:t>
      </w:r>
      <w:r w:rsidRPr="007369D2">
        <w:rPr>
          <w:rFonts w:ascii="Times New Roman" w:eastAsia="Segoe UI" w:hAnsi="Times New Roman"/>
          <w:bCs/>
          <w:iCs/>
          <w:color w:val="000000"/>
          <w:lang w:bidi="ru-RU"/>
        </w:rPr>
        <w:t>по</w:t>
      </w:r>
      <w:r w:rsidRPr="007369D2">
        <w:rPr>
          <w:rFonts w:ascii="Times New Roman" w:eastAsia="Segoe UI" w:hAnsi="Times New Roman"/>
          <w:bCs/>
          <w:i/>
          <w:iCs/>
          <w:color w:val="000000"/>
          <w:lang w:bidi="ru-RU"/>
        </w:rPr>
        <w:t xml:space="preserve"> </w:t>
      </w:r>
      <w:r w:rsidRPr="007369D2">
        <w:rPr>
          <w:rFonts w:ascii="Times New Roman" w:eastAsia="Lucida Sans Unicode" w:hAnsi="Times New Roman"/>
          <w:color w:val="000000"/>
        </w:rPr>
        <w:t>настоящему договору.</w:t>
      </w:r>
    </w:p>
    <w:p w14:paraId="0BBD763C" w14:textId="77777777" w:rsidR="00BE55C7" w:rsidRPr="007369D2" w:rsidRDefault="00BE55C7" w:rsidP="00BE55C7">
      <w:pPr>
        <w:widowControl w:val="0"/>
        <w:tabs>
          <w:tab w:val="left" w:pos="1434"/>
        </w:tabs>
        <w:spacing w:after="0" w:line="100" w:lineRule="atLeast"/>
        <w:ind w:firstLine="567"/>
        <w:jc w:val="both"/>
        <w:rPr>
          <w:rFonts w:ascii="Times New Roman" w:eastAsia="Lucida Sans Unicode" w:hAnsi="Times New Roman"/>
          <w:color w:val="000000"/>
        </w:rPr>
      </w:pPr>
      <w:r w:rsidRPr="007369D2">
        <w:rPr>
          <w:rFonts w:ascii="Times New Roman" w:eastAsia="Lucida Sans Unicode" w:hAnsi="Times New Roman"/>
          <w:color w:val="000000"/>
        </w:rPr>
        <w:t>3.1.5. Сообщать</w:t>
      </w:r>
      <w:r w:rsidRPr="007369D2">
        <w:rPr>
          <w:rFonts w:ascii="Times New Roman" w:eastAsia="Segoe UI" w:hAnsi="Times New Roman"/>
          <w:color w:val="000000"/>
          <w:lang w:bidi="ru-RU"/>
        </w:rPr>
        <w:t xml:space="preserve"> </w:t>
      </w:r>
      <w:r w:rsidRPr="007369D2">
        <w:rPr>
          <w:rFonts w:ascii="Times New Roman" w:eastAsia="Lucida Sans Unicode" w:hAnsi="Times New Roman"/>
          <w:color w:val="000000"/>
        </w:rPr>
        <w:t xml:space="preserve">Исполнителю об изменении правомочий Заказчика на </w:t>
      </w:r>
      <w:r w:rsidRPr="007369D2">
        <w:rPr>
          <w:rFonts w:ascii="Times New Roman" w:eastAsia="Segoe UI" w:hAnsi="Times New Roman"/>
          <w:color w:val="000000"/>
          <w:lang w:bidi="ru-RU"/>
        </w:rPr>
        <w:t>владение (пользование) Объектами</w:t>
      </w:r>
      <w:r w:rsidRPr="007369D2">
        <w:rPr>
          <w:rFonts w:ascii="Times New Roman" w:eastAsia="Lucida Sans Unicode" w:hAnsi="Times New Roman"/>
          <w:color w:val="000000"/>
        </w:rPr>
        <w:t xml:space="preserve"> с представлением копий соответствующих правоустанавливающих</w:t>
      </w:r>
      <w:r w:rsidRPr="007369D2">
        <w:rPr>
          <w:rFonts w:ascii="Times New Roman" w:eastAsia="Segoe UI" w:hAnsi="Times New Roman"/>
          <w:color w:val="000000"/>
          <w:lang w:bidi="ru-RU"/>
        </w:rPr>
        <w:t xml:space="preserve"> </w:t>
      </w:r>
      <w:r w:rsidRPr="007369D2">
        <w:rPr>
          <w:rFonts w:ascii="Times New Roman" w:eastAsia="Segoe UI" w:hAnsi="Times New Roman"/>
          <w:bCs/>
          <w:iCs/>
          <w:color w:val="000000"/>
          <w:lang w:bidi="ru-RU"/>
        </w:rPr>
        <w:t>документов</w:t>
      </w:r>
      <w:r w:rsidRPr="007369D2">
        <w:rPr>
          <w:rFonts w:ascii="Times New Roman" w:eastAsia="Lucida Sans Unicode" w:hAnsi="Times New Roman"/>
          <w:color w:val="000000"/>
        </w:rPr>
        <w:t xml:space="preserve"> </w:t>
      </w:r>
      <w:r w:rsidRPr="007369D2">
        <w:rPr>
          <w:rFonts w:ascii="Times New Roman" w:eastAsia="Segoe UI" w:hAnsi="Times New Roman"/>
          <w:color w:val="000000"/>
          <w:lang w:bidi="ru-RU"/>
        </w:rPr>
        <w:t xml:space="preserve">в 3-дневный срок </w:t>
      </w:r>
      <w:r w:rsidRPr="007369D2">
        <w:rPr>
          <w:rFonts w:ascii="Times New Roman" w:eastAsia="Lucida Sans Unicode" w:hAnsi="Times New Roman"/>
          <w:color w:val="000000"/>
        </w:rPr>
        <w:t xml:space="preserve">с даты их получения, а также произвести полный расчет за оказанные услуги и (или) выполненные работы по </w:t>
      </w:r>
      <w:r w:rsidRPr="007369D2">
        <w:rPr>
          <w:rFonts w:ascii="Times New Roman" w:eastAsia="Segoe UI" w:hAnsi="Times New Roman"/>
          <w:bCs/>
          <w:iCs/>
          <w:color w:val="000000"/>
          <w:lang w:bidi="ru-RU"/>
        </w:rPr>
        <w:t xml:space="preserve">день расторжения </w:t>
      </w:r>
      <w:r w:rsidRPr="007369D2">
        <w:rPr>
          <w:rFonts w:ascii="Times New Roman" w:eastAsia="Segoe UI" w:hAnsi="Times New Roman"/>
          <w:color w:val="000000"/>
          <w:lang w:bidi="ru-RU"/>
        </w:rPr>
        <w:t>договора.</w:t>
      </w:r>
    </w:p>
    <w:p w14:paraId="7E6D853B" w14:textId="77777777" w:rsidR="00BE55C7" w:rsidRPr="007369D2" w:rsidRDefault="00BE55C7" w:rsidP="00BE55C7">
      <w:pPr>
        <w:widowControl w:val="0"/>
        <w:tabs>
          <w:tab w:val="left" w:pos="1649"/>
        </w:tabs>
        <w:spacing w:after="0" w:line="100" w:lineRule="atLeast"/>
        <w:ind w:firstLine="567"/>
        <w:jc w:val="both"/>
        <w:rPr>
          <w:rFonts w:ascii="Times New Roman" w:eastAsia="Lucida Sans Unicode" w:hAnsi="Times New Roman"/>
        </w:rPr>
      </w:pPr>
      <w:r w:rsidRPr="007369D2">
        <w:rPr>
          <w:rFonts w:ascii="Times New Roman" w:eastAsia="Lucida Sans Unicode" w:hAnsi="Times New Roman"/>
          <w:color w:val="000000"/>
        </w:rPr>
        <w:t>3</w:t>
      </w:r>
      <w:r w:rsidRPr="007369D2">
        <w:rPr>
          <w:rFonts w:ascii="Times New Roman" w:eastAsia="Lucida Sans Unicode" w:hAnsi="Times New Roman"/>
        </w:rPr>
        <w:t xml:space="preserve">.1.6. При необходимости проведения аварийно-восстановительных работ Объектов, возникших не по вине Исполнителя, принять все необходимые немедленные меры по осуществлению этих работ </w:t>
      </w:r>
      <w:r w:rsidRPr="007369D2">
        <w:rPr>
          <w:rFonts w:ascii="Times New Roman" w:eastAsia="Lucida Sans Unicode" w:hAnsi="Times New Roman"/>
          <w:lang w:eastAsia="en-US" w:bidi="en-US"/>
        </w:rPr>
        <w:t>за свой</w:t>
      </w:r>
      <w:r w:rsidRPr="007369D2">
        <w:rPr>
          <w:rFonts w:ascii="Times New Roman" w:eastAsia="Lucida Sans Unicode" w:hAnsi="Times New Roman"/>
        </w:rPr>
        <w:t xml:space="preserve"> счет.</w:t>
      </w:r>
    </w:p>
    <w:p w14:paraId="4A9D136E" w14:textId="77777777" w:rsidR="00BE55C7" w:rsidRPr="007369D2" w:rsidRDefault="00BE55C7" w:rsidP="00BE55C7">
      <w:pPr>
        <w:widowControl w:val="0"/>
        <w:tabs>
          <w:tab w:val="left" w:pos="1649"/>
        </w:tabs>
        <w:spacing w:after="0" w:line="100" w:lineRule="atLeast"/>
        <w:ind w:firstLine="567"/>
        <w:jc w:val="both"/>
        <w:rPr>
          <w:rFonts w:ascii="Times New Roman" w:eastAsia="Lucida Sans Unicode" w:hAnsi="Times New Roman"/>
        </w:rPr>
      </w:pPr>
      <w:r w:rsidRPr="007369D2">
        <w:rPr>
          <w:rFonts w:ascii="Times New Roman" w:eastAsia="Lucida Sans Unicode" w:hAnsi="Times New Roman"/>
        </w:rPr>
        <w:t xml:space="preserve">3.1.7. Оплачивать, техническое обслуживание, дополнительные услуги, работы в размере и </w:t>
      </w:r>
      <w:r w:rsidRPr="007369D2">
        <w:rPr>
          <w:rFonts w:ascii="Times New Roman" w:eastAsia="Lucida Sans Unicode" w:hAnsi="Times New Roman"/>
        </w:rPr>
        <w:lastRenderedPageBreak/>
        <w:t>порядке, согласованные сторонами, в разделе - 4 настоящего договора и дополнительных соглашениях к нему. При необходимости проведения внеплановой поверки приборов учета, установленных на Объектах, Заказчик и Исполнитель подписывают соответствующее дополнительное соглашение к настоящему договору. Общая стоимость работ с учетом дополнительных соглашений, а также случаев, установленных пунктом 4.6. договора, не может превышать общую стоимость работ, установленную пунктом 4.1., более чем на двадцать процентов.</w:t>
      </w:r>
    </w:p>
    <w:p w14:paraId="06FF4B7D" w14:textId="77777777" w:rsidR="00BE55C7" w:rsidRPr="007369D2" w:rsidRDefault="00BE55C7" w:rsidP="00BE55C7">
      <w:pPr>
        <w:spacing w:after="0" w:line="100" w:lineRule="atLeast"/>
        <w:ind w:firstLine="567"/>
        <w:jc w:val="both"/>
        <w:rPr>
          <w:rFonts w:ascii="Times New Roman" w:eastAsia="Lucida Sans Unicode" w:hAnsi="Times New Roman"/>
          <w:color w:val="000000"/>
        </w:rPr>
      </w:pPr>
      <w:r w:rsidRPr="007369D2">
        <w:rPr>
          <w:rFonts w:ascii="Times New Roman" w:eastAsia="Lucida Sans Unicode" w:hAnsi="Times New Roman"/>
        </w:rPr>
        <w:t>3.1.8. В течение 3 (трех) рабочих дней с даты получения акта о приемке выполненных работ и (или)</w:t>
      </w:r>
      <w:r w:rsidRPr="007369D2">
        <w:rPr>
          <w:rFonts w:ascii="Times New Roman" w:eastAsia="Lucida Sans Unicode" w:hAnsi="Times New Roman"/>
          <w:color w:val="000000"/>
        </w:rPr>
        <w:t xml:space="preserve"> оказанных услуг, принять оказанные услуги и (или) выполненные работы и вернуть Исполнителю подписанный со своей стороны указанный акт или представить письменный мотивированный отказ от приемки оказанных услуг и (или) выполненных работ.</w:t>
      </w:r>
    </w:p>
    <w:p w14:paraId="0AFFBCCD" w14:textId="77777777" w:rsidR="00BE55C7" w:rsidRPr="007369D2" w:rsidRDefault="00BE55C7" w:rsidP="00BE55C7">
      <w:pPr>
        <w:spacing w:after="0" w:line="100" w:lineRule="atLeast"/>
        <w:ind w:firstLine="567"/>
        <w:jc w:val="both"/>
        <w:rPr>
          <w:rFonts w:ascii="Times New Roman" w:eastAsia="Lucida Sans Unicode" w:hAnsi="Times New Roman"/>
          <w:color w:val="000000"/>
        </w:rPr>
      </w:pPr>
      <w:r w:rsidRPr="007369D2">
        <w:rPr>
          <w:rFonts w:ascii="Times New Roman" w:eastAsia="Segoe UI" w:hAnsi="Times New Roman"/>
          <w:bCs/>
          <w:color w:val="000000"/>
          <w:spacing w:val="20"/>
          <w:lang w:eastAsia="en-US" w:bidi="en-US"/>
        </w:rPr>
        <w:t>3.1.9</w:t>
      </w:r>
      <w:r w:rsidRPr="007369D2">
        <w:rPr>
          <w:rFonts w:ascii="Times New Roman" w:eastAsia="Segoe UI" w:hAnsi="Times New Roman"/>
          <w:b/>
          <w:bCs/>
          <w:color w:val="000000"/>
          <w:spacing w:val="20"/>
          <w:lang w:eastAsia="en-US" w:bidi="en-US"/>
        </w:rPr>
        <w:t>.</w:t>
      </w:r>
      <w:r w:rsidRPr="007369D2">
        <w:rPr>
          <w:rFonts w:ascii="Times New Roman" w:eastAsia="Lucida Sans Unicode" w:hAnsi="Times New Roman"/>
          <w:color w:val="000000"/>
          <w:lang w:eastAsia="en-US" w:bidi="en-US"/>
        </w:rPr>
        <w:t xml:space="preserve"> </w:t>
      </w:r>
      <w:r w:rsidRPr="007369D2">
        <w:rPr>
          <w:rFonts w:ascii="Times New Roman" w:eastAsia="Lucida Sans Unicode" w:hAnsi="Times New Roman"/>
          <w:color w:val="000000"/>
        </w:rPr>
        <w:t>В случае уклонения Заказчика от принятия оказанных услуг и (или) выполненных работ или не предоставления мотивированного отказа от их принятия в срок, установленный пунктом 3.1.8. настоящего договора, данные услуги и (или) работы считаются принятыми в полном объеме без каких- либо претензий.</w:t>
      </w:r>
    </w:p>
    <w:p w14:paraId="0FFAB567" w14:textId="77777777" w:rsidR="00BE55C7" w:rsidRPr="007369D2" w:rsidRDefault="00BE55C7" w:rsidP="00BE55C7">
      <w:pPr>
        <w:spacing w:after="0" w:line="100" w:lineRule="atLeast"/>
        <w:ind w:firstLine="567"/>
        <w:jc w:val="both"/>
        <w:rPr>
          <w:rFonts w:ascii="Times New Roman" w:eastAsia="Lucida Sans Unicode" w:hAnsi="Times New Roman"/>
          <w:color w:val="000000"/>
        </w:rPr>
      </w:pPr>
      <w:r w:rsidRPr="007369D2">
        <w:rPr>
          <w:rFonts w:ascii="Times New Roman" w:eastAsia="Lucida Sans Unicode" w:hAnsi="Times New Roman"/>
          <w:color w:val="000000"/>
        </w:rPr>
        <w:t>3.2. Исполнитель обязуется:</w:t>
      </w:r>
    </w:p>
    <w:p w14:paraId="200DFB59" w14:textId="77777777" w:rsidR="00BE55C7" w:rsidRPr="007369D2" w:rsidRDefault="00BE55C7" w:rsidP="00BE55C7">
      <w:pPr>
        <w:spacing w:after="0" w:line="100" w:lineRule="atLeast"/>
        <w:ind w:firstLine="567"/>
        <w:jc w:val="both"/>
        <w:rPr>
          <w:rFonts w:ascii="Times New Roman" w:eastAsia="Lucida Sans Unicode" w:hAnsi="Times New Roman"/>
          <w:color w:val="000000"/>
        </w:rPr>
      </w:pPr>
      <w:r w:rsidRPr="007369D2">
        <w:rPr>
          <w:rFonts w:ascii="Times New Roman" w:eastAsia="Lucida Sans Unicode" w:hAnsi="Times New Roman"/>
          <w:color w:val="000000"/>
        </w:rPr>
        <w:t xml:space="preserve">3.2.1. Обеспечить проведение эксплуатации, </w:t>
      </w:r>
      <w:bookmarkStart w:id="34" w:name="__DdeLink__962_984170300"/>
      <w:r w:rsidRPr="007369D2">
        <w:rPr>
          <w:rFonts w:ascii="Times New Roman" w:eastAsia="Lucida Sans Unicode" w:hAnsi="Times New Roman"/>
          <w:color w:val="000000"/>
        </w:rPr>
        <w:t>технического обслуживания</w:t>
      </w:r>
      <w:bookmarkEnd w:id="34"/>
      <w:r w:rsidRPr="007369D2">
        <w:rPr>
          <w:rFonts w:ascii="Times New Roman" w:eastAsia="Lucida Sans Unicode" w:hAnsi="Times New Roman"/>
          <w:color w:val="000000"/>
        </w:rPr>
        <w:t xml:space="preserve"> и текущего ремонта, дополнительных </w:t>
      </w:r>
      <w:r w:rsidRPr="007369D2">
        <w:rPr>
          <w:rFonts w:ascii="Times New Roman" w:eastAsia="Segoe UI" w:hAnsi="Times New Roman"/>
          <w:bCs/>
          <w:color w:val="000000"/>
          <w:spacing w:val="20"/>
          <w:lang w:bidi="ru-RU"/>
        </w:rPr>
        <w:t>услуг,</w:t>
      </w:r>
      <w:r w:rsidRPr="007369D2">
        <w:rPr>
          <w:rFonts w:ascii="Times New Roman" w:eastAsia="Lucida Sans Unicode" w:hAnsi="Times New Roman"/>
          <w:color w:val="000000"/>
        </w:rPr>
        <w:t xml:space="preserve"> работ надлежащего качества на условиях и в порядке, которые предусмотрены договором и дополнительными соглашениями к договору. Содержать охранную зону тепловых сетей и котельных в соответствии с требованиями правил безопасности труда, правил взрыво- и пожаробезопасности.</w:t>
      </w:r>
    </w:p>
    <w:p w14:paraId="53705162" w14:textId="77777777" w:rsidR="00BE55C7" w:rsidRPr="007369D2" w:rsidRDefault="00BE55C7" w:rsidP="00BE55C7">
      <w:pPr>
        <w:widowControl w:val="0"/>
        <w:tabs>
          <w:tab w:val="left" w:pos="1506"/>
        </w:tabs>
        <w:spacing w:after="0" w:line="100" w:lineRule="atLeast"/>
        <w:ind w:firstLine="567"/>
        <w:jc w:val="both"/>
        <w:rPr>
          <w:rFonts w:ascii="Times New Roman" w:eastAsia="Lucida Sans Unicode" w:hAnsi="Times New Roman"/>
          <w:color w:val="000000"/>
        </w:rPr>
      </w:pPr>
      <w:r w:rsidRPr="007369D2">
        <w:rPr>
          <w:rFonts w:ascii="Times New Roman" w:eastAsia="Lucida Sans Unicode" w:hAnsi="Times New Roman"/>
          <w:color w:val="000000"/>
        </w:rPr>
        <w:t>3.2.2. Ежемесячно, но не позднее 10 числа месяца, следующего за отчетным, представлять для оформления Заказчику акт о приемке оказанных услуг.</w:t>
      </w:r>
    </w:p>
    <w:p w14:paraId="16EF0474" w14:textId="77777777" w:rsidR="00BE55C7" w:rsidRPr="007369D2" w:rsidRDefault="00BE55C7" w:rsidP="00BE55C7">
      <w:pPr>
        <w:widowControl w:val="0"/>
        <w:shd w:val="clear" w:color="auto" w:fill="FFFFFF"/>
        <w:spacing w:after="0" w:line="100" w:lineRule="atLeast"/>
        <w:ind w:left="40" w:firstLine="567"/>
        <w:jc w:val="both"/>
        <w:rPr>
          <w:rFonts w:ascii="Times New Roman" w:eastAsia="Segoe UI" w:hAnsi="Times New Roman"/>
          <w:color w:val="000000"/>
          <w:spacing w:val="-10"/>
        </w:rPr>
      </w:pPr>
      <w:r w:rsidRPr="007369D2">
        <w:rPr>
          <w:rFonts w:ascii="Times New Roman" w:eastAsia="Segoe UI" w:hAnsi="Times New Roman"/>
          <w:color w:val="000000"/>
          <w:spacing w:val="-10"/>
        </w:rPr>
        <w:t>3.2.3. Обеспечить эффективное и безопасное техническое обслуживание Объектов:</w:t>
      </w:r>
    </w:p>
    <w:p w14:paraId="6A8AA689" w14:textId="77777777" w:rsidR="00BE55C7" w:rsidRPr="007369D2" w:rsidRDefault="00BE55C7" w:rsidP="00BE55C7">
      <w:pPr>
        <w:widowControl w:val="0"/>
        <w:shd w:val="clear" w:color="auto" w:fill="FFFFFF"/>
        <w:spacing w:after="0" w:line="100" w:lineRule="atLeast"/>
        <w:ind w:left="40" w:firstLine="567"/>
        <w:jc w:val="both"/>
        <w:rPr>
          <w:rFonts w:ascii="Times New Roman" w:eastAsia="Segoe UI" w:hAnsi="Times New Roman"/>
          <w:color w:val="000000"/>
          <w:spacing w:val="-10"/>
        </w:rPr>
      </w:pPr>
      <w:r w:rsidRPr="007369D2">
        <w:rPr>
          <w:rFonts w:ascii="Times New Roman" w:eastAsia="Segoe UI" w:hAnsi="Times New Roman"/>
          <w:color w:val="000000"/>
          <w:spacing w:val="-10"/>
        </w:rPr>
        <w:t>- осуществлять руководство оперативным персоналом;</w:t>
      </w:r>
    </w:p>
    <w:p w14:paraId="6423D226" w14:textId="77777777" w:rsidR="00BE55C7" w:rsidRPr="007369D2" w:rsidRDefault="00BE55C7" w:rsidP="00BE55C7">
      <w:pPr>
        <w:widowControl w:val="0"/>
        <w:shd w:val="clear" w:color="auto" w:fill="FFFFFF"/>
        <w:spacing w:after="0" w:line="100" w:lineRule="atLeast"/>
        <w:ind w:left="40" w:firstLine="567"/>
        <w:jc w:val="both"/>
        <w:rPr>
          <w:rFonts w:ascii="Times New Roman" w:eastAsia="Segoe UI" w:hAnsi="Times New Roman"/>
          <w:color w:val="000000"/>
          <w:spacing w:val="-10"/>
        </w:rPr>
      </w:pPr>
      <w:r w:rsidRPr="007369D2">
        <w:rPr>
          <w:rFonts w:ascii="Times New Roman" w:eastAsia="Segoe UI" w:hAnsi="Times New Roman"/>
          <w:color w:val="000000"/>
          <w:spacing w:val="-10"/>
        </w:rPr>
        <w:t>- допускать к работе лиц, удовлетворяющих соответствующим квалификационным требованиям;</w:t>
      </w:r>
    </w:p>
    <w:p w14:paraId="4D41E9B9" w14:textId="77777777" w:rsidR="00BE55C7" w:rsidRPr="007369D2" w:rsidRDefault="00BE55C7" w:rsidP="00BE55C7">
      <w:pPr>
        <w:widowControl w:val="0"/>
        <w:shd w:val="clear" w:color="auto" w:fill="FFFFFF"/>
        <w:spacing w:after="0" w:line="100" w:lineRule="atLeast"/>
        <w:ind w:left="40" w:firstLine="567"/>
        <w:jc w:val="both"/>
        <w:rPr>
          <w:rFonts w:ascii="Times New Roman" w:eastAsia="Segoe UI" w:hAnsi="Times New Roman"/>
          <w:color w:val="000000"/>
          <w:spacing w:val="-10"/>
        </w:rPr>
      </w:pPr>
      <w:r w:rsidRPr="007369D2">
        <w:rPr>
          <w:rFonts w:ascii="Times New Roman" w:eastAsia="Segoe UI" w:hAnsi="Times New Roman"/>
          <w:color w:val="000000"/>
          <w:spacing w:val="-10"/>
        </w:rPr>
        <w:t>- обеспечивать проведение подготовки и аттестации работников в области техники безопасности, промышленной безопасности и безопасной эксплуатации тепловых энергоустановок и тепловых сетей;</w:t>
      </w:r>
    </w:p>
    <w:p w14:paraId="74B049F3" w14:textId="77777777" w:rsidR="00BE55C7" w:rsidRPr="007369D2" w:rsidRDefault="00BE55C7" w:rsidP="00BE55C7">
      <w:pPr>
        <w:widowControl w:val="0"/>
        <w:shd w:val="clear" w:color="auto" w:fill="FFFFFF"/>
        <w:spacing w:after="0" w:line="100" w:lineRule="atLeast"/>
        <w:ind w:left="40" w:firstLine="567"/>
        <w:jc w:val="both"/>
        <w:rPr>
          <w:rFonts w:ascii="Times New Roman" w:eastAsia="Segoe UI" w:hAnsi="Times New Roman"/>
          <w:color w:val="000000"/>
          <w:spacing w:val="-10"/>
        </w:rPr>
      </w:pPr>
      <w:r w:rsidRPr="007369D2">
        <w:rPr>
          <w:rFonts w:ascii="Times New Roman" w:eastAsia="Segoe UI" w:hAnsi="Times New Roman"/>
          <w:color w:val="000000"/>
          <w:spacing w:val="-10"/>
        </w:rPr>
        <w:t>- организовывать и осуществлять контроль за соблюдением требований техники безопасности при проведении работ;</w:t>
      </w:r>
    </w:p>
    <w:p w14:paraId="2A11F720" w14:textId="77777777" w:rsidR="00BE55C7" w:rsidRPr="007369D2" w:rsidRDefault="00BE55C7" w:rsidP="00BE55C7">
      <w:pPr>
        <w:widowControl w:val="0"/>
        <w:shd w:val="clear" w:color="auto" w:fill="FFFFFF"/>
        <w:spacing w:after="0" w:line="100" w:lineRule="atLeast"/>
        <w:ind w:left="40" w:firstLine="567"/>
        <w:jc w:val="both"/>
        <w:rPr>
          <w:rFonts w:ascii="Times New Roman" w:eastAsia="Segoe UI" w:hAnsi="Times New Roman"/>
          <w:color w:val="000000"/>
          <w:spacing w:val="-10"/>
        </w:rPr>
      </w:pPr>
      <w:r w:rsidRPr="007369D2">
        <w:rPr>
          <w:rFonts w:ascii="Times New Roman" w:eastAsia="Segoe UI" w:hAnsi="Times New Roman"/>
          <w:color w:val="000000"/>
          <w:spacing w:val="-10"/>
        </w:rPr>
        <w:t>- обеспечивать наличие и функционирование необходимой техники, инвентаря и оборудования;</w:t>
      </w:r>
    </w:p>
    <w:p w14:paraId="0E42463E" w14:textId="77777777" w:rsidR="00BE55C7" w:rsidRPr="007369D2" w:rsidRDefault="00BE55C7" w:rsidP="00BE55C7">
      <w:pPr>
        <w:widowControl w:val="0"/>
        <w:shd w:val="clear" w:color="auto" w:fill="FFFFFF"/>
        <w:spacing w:after="0" w:line="100" w:lineRule="atLeast"/>
        <w:ind w:left="40" w:firstLine="567"/>
        <w:jc w:val="both"/>
        <w:rPr>
          <w:rFonts w:ascii="Times New Roman" w:eastAsia="Segoe UI" w:hAnsi="Times New Roman"/>
          <w:color w:val="000000"/>
          <w:spacing w:val="-10"/>
        </w:rPr>
      </w:pPr>
      <w:r w:rsidRPr="007369D2">
        <w:rPr>
          <w:rFonts w:ascii="Times New Roman" w:eastAsia="Segoe UI" w:hAnsi="Times New Roman"/>
          <w:color w:val="000000"/>
          <w:spacing w:val="-10"/>
        </w:rPr>
        <w:t>- выполнять распоряжения и предписания федерального органа исполнительной власти, его территориальных органов и должностных лиц, отдаваемые ими в соответствии с полномочиями;</w:t>
      </w:r>
    </w:p>
    <w:p w14:paraId="1F8D742B" w14:textId="77777777" w:rsidR="00BE55C7" w:rsidRPr="007369D2" w:rsidRDefault="00BE55C7" w:rsidP="00BE55C7">
      <w:pPr>
        <w:widowControl w:val="0"/>
        <w:shd w:val="clear" w:color="auto" w:fill="FFFFFF"/>
        <w:spacing w:after="0" w:line="100" w:lineRule="atLeast"/>
        <w:ind w:left="40" w:firstLine="527"/>
        <w:jc w:val="both"/>
        <w:rPr>
          <w:rFonts w:ascii="Times New Roman" w:eastAsia="Segoe UI" w:hAnsi="Times New Roman"/>
          <w:color w:val="000000"/>
          <w:spacing w:val="-10"/>
        </w:rPr>
      </w:pPr>
      <w:r w:rsidRPr="007369D2">
        <w:rPr>
          <w:rFonts w:ascii="Times New Roman" w:eastAsia="Segoe UI" w:hAnsi="Times New Roman"/>
          <w:color w:val="000000"/>
          <w:spacing w:val="-10"/>
        </w:rPr>
        <w:t xml:space="preserve">3.2.4. При проведении работ по техническому обслуживанию Объектов </w:t>
      </w:r>
      <w:r w:rsidRPr="007369D2">
        <w:rPr>
          <w:rFonts w:ascii="Times New Roman" w:hAnsi="Times New Roman"/>
        </w:rPr>
        <w:t xml:space="preserve">соблюдать правила техники безопасности, охраны труда, пожарной безопасности, электробезопасности, охраны окружающей среды, промышленной безопасности, </w:t>
      </w:r>
      <w:r w:rsidRPr="007369D2">
        <w:rPr>
          <w:rFonts w:ascii="Times New Roman" w:eastAsia="Segoe UI" w:hAnsi="Times New Roman"/>
          <w:color w:val="000000"/>
          <w:spacing w:val="-10"/>
        </w:rPr>
        <w:t>безопасной эксплуатации тепловых энергоустановок и тепловых сетей</w:t>
      </w:r>
      <w:r w:rsidRPr="007369D2">
        <w:rPr>
          <w:rFonts w:ascii="Times New Roman" w:hAnsi="Times New Roman"/>
        </w:rPr>
        <w:t xml:space="preserve"> и нести полную ответственность за их нарушения и соблюдение их обслуживающим персоналом</w:t>
      </w:r>
      <w:r w:rsidRPr="007369D2">
        <w:rPr>
          <w:rFonts w:ascii="Times New Roman" w:eastAsia="Segoe UI" w:hAnsi="Times New Roman"/>
          <w:color w:val="000000"/>
          <w:spacing w:val="-10"/>
        </w:rPr>
        <w:t>.</w:t>
      </w:r>
    </w:p>
    <w:p w14:paraId="10AE5F94" w14:textId="77777777" w:rsidR="00BE55C7" w:rsidRPr="007369D2" w:rsidRDefault="00BE55C7" w:rsidP="00BE55C7">
      <w:pPr>
        <w:widowControl w:val="0"/>
        <w:shd w:val="clear" w:color="auto" w:fill="FFFFFF"/>
        <w:spacing w:after="0" w:line="100" w:lineRule="atLeast"/>
        <w:ind w:left="40" w:firstLine="527"/>
        <w:jc w:val="both"/>
        <w:rPr>
          <w:rFonts w:ascii="Times New Roman" w:eastAsia="Segoe UI" w:hAnsi="Times New Roman"/>
          <w:color w:val="000000"/>
          <w:spacing w:val="-10"/>
        </w:rPr>
      </w:pPr>
      <w:r w:rsidRPr="007369D2">
        <w:rPr>
          <w:rFonts w:ascii="Times New Roman" w:eastAsia="Segoe UI" w:hAnsi="Times New Roman"/>
          <w:color w:val="000000"/>
          <w:spacing w:val="-10"/>
        </w:rPr>
        <w:t>3.2.5.</w:t>
      </w:r>
      <w:r w:rsidRPr="007369D2">
        <w:rPr>
          <w:rFonts w:ascii="Times New Roman" w:hAnsi="Times New Roman"/>
        </w:rPr>
        <w:t xml:space="preserve"> Обеспечить обслуживающий персонал средствами индивидуальной защиты и иными средствами, предотвращающими возникновение рисков несчастных случаев </w:t>
      </w:r>
      <w:r w:rsidRPr="007369D2">
        <w:rPr>
          <w:rFonts w:ascii="Times New Roman" w:eastAsia="Segoe UI" w:hAnsi="Times New Roman"/>
          <w:color w:val="000000"/>
          <w:spacing w:val="-10"/>
        </w:rPr>
        <w:t>при проведении работ по техническому обслуживанию Объектов.</w:t>
      </w:r>
    </w:p>
    <w:p w14:paraId="0C956EF6" w14:textId="77777777" w:rsidR="00BE55C7" w:rsidRPr="007369D2" w:rsidRDefault="00BE55C7" w:rsidP="00BE55C7">
      <w:pPr>
        <w:widowControl w:val="0"/>
        <w:shd w:val="clear" w:color="auto" w:fill="FFFFFF"/>
        <w:spacing w:after="0" w:line="100" w:lineRule="atLeast"/>
        <w:ind w:left="40" w:firstLine="527"/>
        <w:jc w:val="both"/>
        <w:rPr>
          <w:rFonts w:ascii="Times New Roman" w:eastAsia="Segoe UI" w:hAnsi="Times New Roman"/>
          <w:color w:val="000000"/>
          <w:spacing w:val="-10"/>
        </w:rPr>
      </w:pPr>
      <w:r w:rsidRPr="007369D2">
        <w:rPr>
          <w:rFonts w:ascii="Times New Roman" w:eastAsia="Segoe UI" w:hAnsi="Times New Roman"/>
          <w:color w:val="000000"/>
          <w:spacing w:val="-10"/>
        </w:rPr>
        <w:t>3.2.6. Вести надлежащий учет выполненных работ.</w:t>
      </w:r>
    </w:p>
    <w:p w14:paraId="5BCE7DB3" w14:textId="77777777" w:rsidR="00BE55C7" w:rsidRPr="007369D2" w:rsidRDefault="00BE55C7" w:rsidP="00BE55C7">
      <w:pPr>
        <w:widowControl w:val="0"/>
        <w:shd w:val="clear" w:color="auto" w:fill="FFFFFF"/>
        <w:spacing w:after="0" w:line="100" w:lineRule="atLeast"/>
        <w:ind w:left="40" w:firstLine="527"/>
        <w:jc w:val="both"/>
        <w:rPr>
          <w:rFonts w:ascii="Times New Roman" w:eastAsia="Segoe UI" w:hAnsi="Times New Roman"/>
          <w:color w:val="000000"/>
          <w:spacing w:val="-10"/>
        </w:rPr>
      </w:pPr>
      <w:r w:rsidRPr="007369D2">
        <w:rPr>
          <w:rFonts w:ascii="Times New Roman" w:eastAsia="Segoe UI" w:hAnsi="Times New Roman"/>
          <w:color w:val="000000"/>
          <w:spacing w:val="-10"/>
        </w:rPr>
        <w:t>3.2.7. При привлечении Исполнителем к выполнению работ третьих лиц нести ответственность за действия указанных лиц, как за свои собственные.</w:t>
      </w:r>
    </w:p>
    <w:p w14:paraId="1BB92DEC" w14:textId="77777777" w:rsidR="00BE55C7" w:rsidRPr="007369D2" w:rsidRDefault="00BE55C7" w:rsidP="00BE55C7">
      <w:pPr>
        <w:widowControl w:val="0"/>
        <w:shd w:val="clear" w:color="auto" w:fill="FFFFFF"/>
        <w:spacing w:after="0" w:line="100" w:lineRule="atLeast"/>
        <w:ind w:firstLine="567"/>
        <w:jc w:val="both"/>
        <w:rPr>
          <w:rFonts w:ascii="Times New Roman" w:eastAsia="Segoe UI" w:hAnsi="Times New Roman"/>
          <w:color w:val="000000"/>
          <w:spacing w:val="-10"/>
        </w:rPr>
      </w:pPr>
      <w:r w:rsidRPr="007369D2">
        <w:rPr>
          <w:rFonts w:ascii="Times New Roman" w:eastAsia="Segoe UI" w:hAnsi="Times New Roman"/>
          <w:color w:val="000000"/>
          <w:spacing w:val="-10"/>
        </w:rPr>
        <w:t xml:space="preserve"> 3.3. Исполнитель имеет право:</w:t>
      </w:r>
    </w:p>
    <w:p w14:paraId="2A236DCF" w14:textId="77777777" w:rsidR="00BE55C7" w:rsidRPr="007369D2" w:rsidRDefault="00BE55C7" w:rsidP="00BE55C7">
      <w:pPr>
        <w:tabs>
          <w:tab w:val="left" w:pos="3342"/>
        </w:tabs>
        <w:spacing w:after="0" w:line="100" w:lineRule="atLeast"/>
        <w:ind w:firstLine="567"/>
        <w:jc w:val="both"/>
        <w:rPr>
          <w:rFonts w:ascii="Times New Roman" w:eastAsia="Lucida Sans Unicode" w:hAnsi="Times New Roman"/>
          <w:color w:val="000000"/>
        </w:rPr>
      </w:pPr>
      <w:r w:rsidRPr="007369D2">
        <w:rPr>
          <w:rFonts w:ascii="Times New Roman" w:eastAsia="Lucida Sans Unicode" w:hAnsi="Times New Roman"/>
          <w:color w:val="000000"/>
        </w:rPr>
        <w:t>3.3.1. Не приступать к выполнению своих обязательств по настоящему договору или после письменного предупреждения Заказчика приостановить начавшееся выполнение обязательств по настоящему договору на период до согласования сторонами сроков возобновления технического обслуживания, после получения от Заказчика необходимой информации и документации, в случаях:</w:t>
      </w:r>
    </w:p>
    <w:p w14:paraId="2C386515" w14:textId="77777777" w:rsidR="00BE55C7" w:rsidRPr="007369D2" w:rsidRDefault="00BE55C7" w:rsidP="00BE55C7">
      <w:pPr>
        <w:tabs>
          <w:tab w:val="left" w:pos="3342"/>
        </w:tabs>
        <w:spacing w:after="0" w:line="100" w:lineRule="atLeast"/>
        <w:ind w:firstLine="567"/>
        <w:jc w:val="both"/>
        <w:rPr>
          <w:rFonts w:ascii="Times New Roman" w:eastAsia="Lucida Sans Unicode" w:hAnsi="Times New Roman"/>
          <w:color w:val="000000"/>
        </w:rPr>
      </w:pPr>
      <w:r w:rsidRPr="007369D2">
        <w:rPr>
          <w:rFonts w:ascii="Times New Roman" w:eastAsia="Lucida Sans Unicode" w:hAnsi="Times New Roman"/>
          <w:color w:val="000000"/>
        </w:rPr>
        <w:t>3.3.1.1. непредставления акта приема-передачи Объектов полностью или в его части;</w:t>
      </w:r>
    </w:p>
    <w:p w14:paraId="0A8AAA07" w14:textId="77777777" w:rsidR="00BE55C7" w:rsidRPr="007369D2" w:rsidRDefault="00BE55C7" w:rsidP="00BE55C7">
      <w:pPr>
        <w:widowControl w:val="0"/>
        <w:shd w:val="clear" w:color="auto" w:fill="FFFFFF"/>
        <w:tabs>
          <w:tab w:val="left" w:pos="1563"/>
        </w:tabs>
        <w:spacing w:after="0" w:line="100" w:lineRule="atLeast"/>
        <w:ind w:firstLine="567"/>
        <w:jc w:val="both"/>
        <w:rPr>
          <w:rFonts w:ascii="Times New Roman" w:hAnsi="Times New Roman"/>
          <w:color w:val="000000"/>
        </w:rPr>
      </w:pPr>
      <w:r w:rsidRPr="007369D2">
        <w:rPr>
          <w:rFonts w:ascii="Times New Roman" w:hAnsi="Times New Roman"/>
          <w:color w:val="000000"/>
        </w:rPr>
        <w:t>3.3.1.2. нарушения Заказчиком сроков оплаты, установленных разделом 4 настоящего договора;</w:t>
      </w:r>
    </w:p>
    <w:p w14:paraId="04A98864" w14:textId="77777777" w:rsidR="00BE55C7" w:rsidRPr="007369D2" w:rsidRDefault="00BE55C7" w:rsidP="00BE55C7">
      <w:pPr>
        <w:widowControl w:val="0"/>
        <w:shd w:val="clear" w:color="auto" w:fill="FFFFFF"/>
        <w:tabs>
          <w:tab w:val="left" w:pos="1523"/>
        </w:tabs>
        <w:spacing w:after="0" w:line="100" w:lineRule="atLeast"/>
        <w:ind w:firstLine="567"/>
        <w:jc w:val="both"/>
        <w:rPr>
          <w:rFonts w:ascii="Times New Roman" w:hAnsi="Times New Roman"/>
          <w:color w:val="000000"/>
        </w:rPr>
      </w:pPr>
      <w:r w:rsidRPr="007369D2">
        <w:rPr>
          <w:rFonts w:ascii="Times New Roman" w:eastAsia="Segoe UI" w:hAnsi="Times New Roman"/>
          <w:color w:val="000000"/>
          <w:shd w:val="clear" w:color="auto" w:fill="FFFFFF"/>
          <w:lang w:bidi="ru-RU"/>
        </w:rPr>
        <w:t xml:space="preserve">3.3.1.3. обнаружения </w:t>
      </w:r>
      <w:r w:rsidRPr="007369D2">
        <w:rPr>
          <w:rFonts w:ascii="Times New Roman" w:hAnsi="Times New Roman"/>
          <w:color w:val="000000"/>
        </w:rPr>
        <w:t xml:space="preserve">технической невозможности (сбоев, неполадок, пр.) </w:t>
      </w:r>
      <w:r w:rsidRPr="007369D2">
        <w:rPr>
          <w:rFonts w:ascii="Times New Roman" w:eastAsia="Segoe UI" w:hAnsi="Times New Roman"/>
          <w:color w:val="000000"/>
          <w:shd w:val="clear" w:color="auto" w:fill="FFFFFF"/>
          <w:lang w:bidi="ru-RU"/>
        </w:rPr>
        <w:t xml:space="preserve">дальнейшего оказания услуг </w:t>
      </w:r>
      <w:r w:rsidRPr="007369D2">
        <w:rPr>
          <w:rFonts w:ascii="Times New Roman" w:hAnsi="Times New Roman"/>
          <w:color w:val="000000"/>
        </w:rPr>
        <w:t xml:space="preserve">по </w:t>
      </w:r>
      <w:r w:rsidRPr="007369D2">
        <w:rPr>
          <w:rFonts w:ascii="Times New Roman" w:eastAsia="Segoe UI" w:hAnsi="Times New Roman"/>
          <w:color w:val="000000"/>
          <w:shd w:val="clear" w:color="auto" w:fill="FFFFFF"/>
          <w:lang w:bidi="ru-RU"/>
        </w:rPr>
        <w:t xml:space="preserve">причинам, не </w:t>
      </w:r>
      <w:r w:rsidRPr="007369D2">
        <w:rPr>
          <w:rFonts w:ascii="Times New Roman" w:hAnsi="Times New Roman"/>
          <w:color w:val="000000"/>
        </w:rPr>
        <w:t>зависящим от Исполнителя.</w:t>
      </w:r>
    </w:p>
    <w:p w14:paraId="76E2207E" w14:textId="77777777" w:rsidR="00BE55C7" w:rsidRPr="007369D2" w:rsidRDefault="00BE55C7" w:rsidP="00BE55C7">
      <w:pPr>
        <w:widowControl w:val="0"/>
        <w:shd w:val="clear" w:color="auto" w:fill="FFFFFF"/>
        <w:spacing w:after="0" w:line="100" w:lineRule="atLeast"/>
        <w:ind w:left="40" w:firstLine="709"/>
        <w:jc w:val="center"/>
        <w:rPr>
          <w:rFonts w:ascii="Times New Roman" w:eastAsia="Segoe UI" w:hAnsi="Times New Roman"/>
          <w:color w:val="000000"/>
          <w:spacing w:val="-10"/>
        </w:rPr>
      </w:pPr>
    </w:p>
    <w:p w14:paraId="5C057C81" w14:textId="77777777" w:rsidR="00BE55C7" w:rsidRPr="007369D2" w:rsidRDefault="00BE55C7" w:rsidP="00BE55C7">
      <w:pPr>
        <w:widowControl w:val="0"/>
        <w:shd w:val="clear" w:color="auto" w:fill="FFFFFF"/>
        <w:spacing w:after="0" w:line="100" w:lineRule="atLeast"/>
        <w:ind w:firstLine="860"/>
        <w:jc w:val="center"/>
        <w:rPr>
          <w:rFonts w:ascii="Times New Roman" w:eastAsia="Segoe UI" w:hAnsi="Times New Roman"/>
          <w:b/>
          <w:color w:val="000000"/>
          <w:spacing w:val="-10"/>
        </w:rPr>
      </w:pPr>
      <w:r w:rsidRPr="007369D2">
        <w:rPr>
          <w:rFonts w:ascii="Times New Roman" w:eastAsia="Segoe UI" w:hAnsi="Times New Roman"/>
          <w:b/>
          <w:color w:val="000000"/>
          <w:spacing w:val="-10"/>
        </w:rPr>
        <w:t>4. СТОИМОСТЬ УСЛУГ И ПОРЯДОК РАСЧЕТОВ</w:t>
      </w:r>
    </w:p>
    <w:p w14:paraId="59864F15" w14:textId="77777777" w:rsidR="00BE55C7" w:rsidRPr="007369D2" w:rsidRDefault="00BE55C7" w:rsidP="00BE55C7">
      <w:pPr>
        <w:widowControl w:val="0"/>
        <w:shd w:val="clear" w:color="auto" w:fill="FFFFFF"/>
        <w:spacing w:after="0" w:line="100" w:lineRule="atLeast"/>
        <w:ind w:firstLine="860"/>
        <w:jc w:val="center"/>
        <w:rPr>
          <w:rFonts w:ascii="Times New Roman" w:eastAsia="Segoe UI" w:hAnsi="Times New Roman"/>
          <w:spacing w:val="-10"/>
        </w:rPr>
      </w:pPr>
    </w:p>
    <w:p w14:paraId="1094B9E4" w14:textId="13B3E64A" w:rsidR="00BE55C7" w:rsidRPr="007369D2" w:rsidRDefault="00BE55C7" w:rsidP="00BE55C7">
      <w:pPr>
        <w:spacing w:after="0" w:line="259" w:lineRule="auto"/>
        <w:ind w:firstLine="567"/>
        <w:jc w:val="both"/>
        <w:rPr>
          <w:rFonts w:ascii="Times New Roman" w:eastAsia="Lucida Sans Unicode" w:hAnsi="Times New Roman"/>
        </w:rPr>
      </w:pPr>
      <w:r w:rsidRPr="007369D2">
        <w:rPr>
          <w:rFonts w:ascii="Times New Roman" w:eastAsia="Lucida Sans Unicode" w:hAnsi="Times New Roman"/>
        </w:rPr>
        <w:t xml:space="preserve">4.1. Общая цена работ технического обслуживания, уплачиваемая Заказчиком Исполнителю по настоящему договору, составляет </w:t>
      </w:r>
      <w:r w:rsidR="00966EA0" w:rsidRPr="007369D2">
        <w:rPr>
          <w:rFonts w:ascii="Times New Roman" w:eastAsia="Lucida Sans Unicode" w:hAnsi="Times New Roman"/>
        </w:rPr>
        <w:t>_________</w:t>
      </w:r>
      <w:r w:rsidRPr="007369D2">
        <w:rPr>
          <w:rFonts w:ascii="Times New Roman" w:eastAsia="Lucida Sans Unicode" w:hAnsi="Times New Roman"/>
        </w:rPr>
        <w:t xml:space="preserve"> (</w:t>
      </w:r>
      <w:r w:rsidR="00966EA0" w:rsidRPr="007369D2">
        <w:rPr>
          <w:rFonts w:ascii="Times New Roman" w:eastAsia="Lucida Sans Unicode" w:hAnsi="Times New Roman"/>
        </w:rPr>
        <w:t>__________</w:t>
      </w:r>
      <w:r w:rsidRPr="007369D2">
        <w:rPr>
          <w:rFonts w:ascii="Times New Roman" w:eastAsia="Lucida Sans Unicode" w:hAnsi="Times New Roman"/>
        </w:rPr>
        <w:t xml:space="preserve">) рублей </w:t>
      </w:r>
      <w:r w:rsidR="00966EA0" w:rsidRPr="007369D2">
        <w:rPr>
          <w:rFonts w:ascii="Times New Roman" w:eastAsia="Lucida Sans Unicode" w:hAnsi="Times New Roman"/>
        </w:rPr>
        <w:t>__</w:t>
      </w:r>
      <w:r w:rsidRPr="007369D2">
        <w:rPr>
          <w:rFonts w:ascii="Times New Roman" w:eastAsia="Lucida Sans Unicode" w:hAnsi="Times New Roman"/>
        </w:rPr>
        <w:t xml:space="preserve"> копеек и включает стоимость всех уплачиваемых Исполнителем сборов, налогов, пошлин. </w:t>
      </w:r>
    </w:p>
    <w:p w14:paraId="34AC0A77" w14:textId="77777777" w:rsidR="00BE55C7" w:rsidRPr="007369D2" w:rsidRDefault="00BE55C7" w:rsidP="00BE55C7">
      <w:pPr>
        <w:widowControl w:val="0"/>
        <w:tabs>
          <w:tab w:val="left" w:pos="1291"/>
        </w:tabs>
        <w:spacing w:after="0" w:line="100" w:lineRule="atLeast"/>
        <w:ind w:firstLine="567"/>
        <w:jc w:val="both"/>
        <w:rPr>
          <w:rFonts w:ascii="Times New Roman" w:eastAsia="Lucida Sans Unicode" w:hAnsi="Times New Roman"/>
          <w:color w:val="000000"/>
        </w:rPr>
      </w:pPr>
      <w:r w:rsidRPr="007369D2">
        <w:rPr>
          <w:rFonts w:ascii="Times New Roman" w:eastAsia="Lucida Sans Unicode" w:hAnsi="Times New Roman"/>
        </w:rPr>
        <w:t>4.</w:t>
      </w:r>
      <w:r w:rsidRPr="007369D2">
        <w:rPr>
          <w:rFonts w:ascii="Times New Roman" w:eastAsia="Lucida Sans Unicode" w:hAnsi="Times New Roman"/>
          <w:shd w:val="clear" w:color="auto" w:fill="FFFFFF"/>
        </w:rPr>
        <w:t>2. Заказчик производит оплату выполненных работ и (или) оказанных услуг на основании</w:t>
      </w:r>
      <w:r w:rsidRPr="007369D2">
        <w:rPr>
          <w:rFonts w:ascii="Times New Roman" w:eastAsia="Lucida Sans Unicode" w:hAnsi="Times New Roman"/>
          <w:color w:val="000000"/>
          <w:shd w:val="clear" w:color="auto" w:fill="FFFFFF"/>
        </w:rPr>
        <w:t xml:space="preserve"> актов об </w:t>
      </w:r>
      <w:r w:rsidRPr="007369D2">
        <w:rPr>
          <w:rFonts w:ascii="Times New Roman" w:eastAsia="Lucida Sans Unicode" w:hAnsi="Times New Roman"/>
          <w:color w:val="000000"/>
        </w:rPr>
        <w:t xml:space="preserve">оказании услуг, которые Стороны составляют и подписывают ежемесячно. </w:t>
      </w:r>
    </w:p>
    <w:p w14:paraId="471A3845" w14:textId="77777777" w:rsidR="00BE55C7" w:rsidRPr="007369D2" w:rsidRDefault="00BE55C7" w:rsidP="00BE55C7">
      <w:pPr>
        <w:tabs>
          <w:tab w:val="num" w:pos="567"/>
        </w:tabs>
        <w:suppressAutoHyphens/>
        <w:autoSpaceDE w:val="0"/>
        <w:spacing w:after="0" w:line="240" w:lineRule="auto"/>
        <w:ind w:firstLine="567"/>
        <w:jc w:val="both"/>
        <w:rPr>
          <w:rFonts w:ascii="Times New Roman" w:hAnsi="Times New Roman"/>
          <w:color w:val="000000" w:themeColor="text1"/>
          <w:lang w:eastAsia="zh-CN"/>
        </w:rPr>
      </w:pPr>
      <w:r w:rsidRPr="007369D2">
        <w:rPr>
          <w:rFonts w:ascii="Times New Roman" w:eastAsia="Lucida Sans Unicode" w:hAnsi="Times New Roman"/>
          <w:color w:val="000000"/>
        </w:rPr>
        <w:t xml:space="preserve">4.3. </w:t>
      </w:r>
      <w:r w:rsidRPr="007369D2">
        <w:rPr>
          <w:rStyle w:val="2a"/>
          <w:rFonts w:eastAsiaTheme="minorEastAsia"/>
          <w:color w:val="000000" w:themeColor="text1"/>
          <w:sz w:val="22"/>
          <w:szCs w:val="22"/>
        </w:rPr>
        <w:t xml:space="preserve">Срок оплаты с момента приемки Заказчиком поставленного с надлежащим качеством товара и подписания </w:t>
      </w:r>
      <w:r w:rsidRPr="007369D2">
        <w:rPr>
          <w:rFonts w:ascii="Times New Roman" w:hAnsi="Times New Roman"/>
          <w:bCs/>
        </w:rPr>
        <w:t>акта сдачи-приемки работ</w:t>
      </w:r>
      <w:r w:rsidRPr="007369D2">
        <w:rPr>
          <w:rStyle w:val="2a"/>
          <w:rFonts w:eastAsiaTheme="minorEastAsia"/>
          <w:bCs/>
          <w:color w:val="000000" w:themeColor="text1"/>
          <w:sz w:val="22"/>
          <w:szCs w:val="22"/>
        </w:rPr>
        <w:t xml:space="preserve">, составляет </w:t>
      </w:r>
      <w:r w:rsidRPr="007369D2">
        <w:rPr>
          <w:rFonts w:ascii="Times New Roman" w:hAnsi="Times New Roman"/>
          <w:iCs/>
          <w:color w:val="000000"/>
          <w:lang w:eastAsia="zh-CN"/>
        </w:rPr>
        <w:t xml:space="preserve">200 рабочих дней, либо </w:t>
      </w:r>
      <w:r w:rsidRPr="007369D2">
        <w:rPr>
          <w:rStyle w:val="2a"/>
          <w:rFonts w:eastAsiaTheme="minorEastAsia"/>
          <w:bCs/>
          <w:color w:val="000000" w:themeColor="text1"/>
          <w:sz w:val="22"/>
          <w:szCs w:val="22"/>
          <w:lang w:eastAsia="zh-CN"/>
        </w:rPr>
        <w:t xml:space="preserve">обязательство Заказчика </w:t>
      </w:r>
      <w:r w:rsidRPr="007369D2">
        <w:rPr>
          <w:rStyle w:val="2a"/>
          <w:rFonts w:eastAsiaTheme="minorEastAsia"/>
          <w:bCs/>
          <w:color w:val="000000" w:themeColor="text1"/>
          <w:sz w:val="22"/>
          <w:szCs w:val="22"/>
          <w:lang w:eastAsia="zh-CN"/>
        </w:rPr>
        <w:lastRenderedPageBreak/>
        <w:t>по оплате</w:t>
      </w:r>
      <w:r w:rsidRPr="007369D2">
        <w:rPr>
          <w:rStyle w:val="2a"/>
          <w:rFonts w:eastAsia="Microsoft Sans Serif"/>
          <w:bCs/>
          <w:color w:val="000000" w:themeColor="text1"/>
          <w:sz w:val="22"/>
          <w:szCs w:val="22"/>
        </w:rPr>
        <w:t xml:space="preserve"> общей суммы договора п</w:t>
      </w:r>
      <w:r w:rsidRPr="007369D2">
        <w:rPr>
          <w:rFonts w:ascii="Times New Roman" w:hAnsi="Times New Roman"/>
          <w:bCs/>
          <w:color w:val="000000" w:themeColor="text1"/>
          <w:lang w:eastAsia="zh-CN"/>
        </w:rPr>
        <w:t xml:space="preserve">о выбору </w:t>
      </w:r>
      <w:r w:rsidRPr="007369D2">
        <w:rPr>
          <w:rStyle w:val="2a"/>
          <w:rFonts w:eastAsiaTheme="minorEastAsia"/>
          <w:bCs/>
          <w:color w:val="000000" w:themeColor="text1"/>
          <w:sz w:val="22"/>
          <w:szCs w:val="22"/>
          <w:lang w:eastAsia="zh-CN"/>
        </w:rPr>
        <w:t>Заказчика</w:t>
      </w:r>
      <w:r w:rsidRPr="007369D2">
        <w:rPr>
          <w:rFonts w:ascii="Times New Roman" w:hAnsi="Times New Roman"/>
          <w:bCs/>
          <w:color w:val="000000" w:themeColor="text1"/>
          <w:lang w:eastAsia="zh-CN"/>
        </w:rPr>
        <w:t xml:space="preserve"> </w:t>
      </w:r>
      <w:r w:rsidRPr="007369D2">
        <w:rPr>
          <w:rFonts w:ascii="Times New Roman" w:hAnsi="Times New Roman"/>
          <w:iCs/>
          <w:color w:val="000000"/>
          <w:lang w:eastAsia="zh-CN"/>
        </w:rPr>
        <w:t xml:space="preserve">прекращается путем новации в иное обязательство со сроком платежа не ранее 5 лет. </w:t>
      </w:r>
      <w:r w:rsidRPr="007369D2">
        <w:rPr>
          <w:rFonts w:ascii="Times New Roman" w:hAnsi="Times New Roman"/>
          <w:bCs/>
          <w:color w:val="000000" w:themeColor="text1"/>
          <w:lang w:eastAsia="zh-CN"/>
        </w:rPr>
        <w:t xml:space="preserve">Расчеты по обязательству, возникшему в результате новации в соответствии с настоящим пунктом осуществляются на основании заключенного Сторонами дополнительного соглашения (или соглашения об отступном), в котором определяются также кредитор и должник, срок платежа, другие существенные условия. </w:t>
      </w:r>
      <w:r w:rsidRPr="007369D2">
        <w:rPr>
          <w:rFonts w:ascii="Times New Roman" w:hAnsi="Times New Roman"/>
          <w:color w:val="000000" w:themeColor="text1"/>
          <w:lang w:eastAsia="zh-CN"/>
        </w:rPr>
        <w:t>В случае осуществления расчетов путем новации обязательства Покупателя по оплате в части, соответствующей сумме считается исполненным в момент подписания Сторонами соглашения о новации обязательства.</w:t>
      </w:r>
    </w:p>
    <w:p w14:paraId="53ED7C04" w14:textId="77777777" w:rsidR="00BE55C7" w:rsidRPr="007369D2" w:rsidRDefault="00BE55C7" w:rsidP="00BE55C7">
      <w:pPr>
        <w:tabs>
          <w:tab w:val="left" w:pos="284"/>
          <w:tab w:val="left" w:pos="426"/>
          <w:tab w:val="left" w:pos="1134"/>
        </w:tabs>
        <w:spacing w:after="0" w:line="240" w:lineRule="auto"/>
        <w:ind w:firstLine="567"/>
        <w:jc w:val="both"/>
        <w:rPr>
          <w:rFonts w:ascii="Times New Roman" w:eastAsia="Lucida Sans Unicode" w:hAnsi="Times New Roman"/>
          <w:color w:val="000000"/>
        </w:rPr>
      </w:pPr>
      <w:r w:rsidRPr="007369D2">
        <w:rPr>
          <w:rFonts w:ascii="Times New Roman" w:eastAsia="Lucida Sans Unicode" w:hAnsi="Times New Roman"/>
          <w:color w:val="000000"/>
        </w:rPr>
        <w:t>Оплата проводится</w:t>
      </w:r>
      <w:r w:rsidRPr="007369D2">
        <w:rPr>
          <w:rFonts w:ascii="Times New Roman" w:eastAsia="Lucida Sans Unicode" w:hAnsi="Times New Roman"/>
          <w:color w:val="000000"/>
          <w:shd w:val="clear" w:color="auto" w:fill="FFFFFF"/>
        </w:rPr>
        <w:t xml:space="preserve"> путем перечисления денежных средств на расчетный счет Исполнителя. Заказчик считается исполнившим обязательство по оплате в момент списания денежных средств с расчетного счета Заказчика.</w:t>
      </w:r>
    </w:p>
    <w:p w14:paraId="58BB9432" w14:textId="77777777" w:rsidR="00BE55C7" w:rsidRPr="007369D2" w:rsidRDefault="00BE55C7" w:rsidP="00BE55C7">
      <w:pPr>
        <w:widowControl w:val="0"/>
        <w:tabs>
          <w:tab w:val="left" w:pos="0"/>
          <w:tab w:val="left" w:pos="567"/>
        </w:tabs>
        <w:suppressAutoHyphens/>
        <w:spacing w:after="0" w:line="240" w:lineRule="auto"/>
        <w:ind w:firstLine="426"/>
        <w:jc w:val="both"/>
        <w:rPr>
          <w:rStyle w:val="2a"/>
          <w:rFonts w:eastAsiaTheme="minorEastAsia"/>
          <w:color w:val="000000" w:themeColor="text1"/>
          <w:sz w:val="22"/>
          <w:szCs w:val="22"/>
        </w:rPr>
      </w:pPr>
      <w:r w:rsidRPr="007369D2">
        <w:rPr>
          <w:rStyle w:val="2a"/>
          <w:rFonts w:eastAsiaTheme="minorEastAsia"/>
          <w:color w:val="000000" w:themeColor="text1"/>
          <w:sz w:val="22"/>
          <w:szCs w:val="22"/>
        </w:rPr>
        <w:t>При этом Заказчик вправе продлить срок расчета до момента устранения Подрядчиком недостатков (при их наличии) с последующей приемкой результата выполненных работ, либо возмещения им расходов, произведенных Заказчиком на основании п. 3.3.2.</w:t>
      </w:r>
    </w:p>
    <w:p w14:paraId="2F312DD6" w14:textId="77777777" w:rsidR="00BE55C7" w:rsidRPr="007369D2" w:rsidRDefault="00BE55C7" w:rsidP="00BE55C7">
      <w:pPr>
        <w:widowControl w:val="0"/>
        <w:tabs>
          <w:tab w:val="left" w:pos="1291"/>
        </w:tabs>
        <w:spacing w:after="0" w:line="100" w:lineRule="atLeast"/>
        <w:ind w:firstLine="567"/>
        <w:jc w:val="both"/>
        <w:rPr>
          <w:rFonts w:ascii="Times New Roman" w:eastAsia="Lucida Sans Unicode" w:hAnsi="Times New Roman"/>
          <w:color w:val="000000"/>
        </w:rPr>
      </w:pPr>
      <w:r w:rsidRPr="007369D2">
        <w:rPr>
          <w:rFonts w:ascii="Times New Roman" w:eastAsia="Lucida Sans Unicode" w:hAnsi="Times New Roman"/>
          <w:color w:val="000000"/>
        </w:rPr>
        <w:t xml:space="preserve">4.4 При необходимости незамедлительного выполнения дополнительных услуг, работ (для локализации технологических нарушений теплоснабжения) оплата производится Заказчиком после оказания услуг и (или) выполнения работ, </w:t>
      </w:r>
      <w:r w:rsidRPr="007369D2">
        <w:rPr>
          <w:rFonts w:ascii="Times New Roman" w:eastAsia="Lucida Sans Unicode" w:hAnsi="Times New Roman"/>
          <w:color w:val="000000"/>
          <w:shd w:val="clear" w:color="auto" w:fill="FFFFFF"/>
        </w:rPr>
        <w:t>в течение 24 календарных месяцев с момента подписания соответствующих актов о приемке выполненных работ или</w:t>
      </w:r>
      <w:r w:rsidRPr="007369D2">
        <w:rPr>
          <w:rFonts w:ascii="Times New Roman" w:eastAsia="Lucida Sans Unicode" w:hAnsi="Times New Roman"/>
          <w:color w:val="000000"/>
        </w:rPr>
        <w:t xml:space="preserve"> оказанных услуг. </w:t>
      </w:r>
    </w:p>
    <w:p w14:paraId="0CB84542" w14:textId="77777777" w:rsidR="00BE55C7" w:rsidRPr="007369D2" w:rsidRDefault="00BE55C7" w:rsidP="00BE55C7">
      <w:pPr>
        <w:spacing w:after="0" w:line="100" w:lineRule="atLeast"/>
        <w:ind w:firstLine="567"/>
        <w:jc w:val="both"/>
        <w:rPr>
          <w:rFonts w:ascii="Times New Roman" w:eastAsia="Lucida Sans Unicode" w:hAnsi="Times New Roman"/>
          <w:color w:val="000000"/>
        </w:rPr>
      </w:pPr>
      <w:r w:rsidRPr="007369D2">
        <w:rPr>
          <w:rFonts w:ascii="Times New Roman" w:eastAsia="Lucida Sans Unicode" w:hAnsi="Times New Roman"/>
          <w:color w:val="000000"/>
          <w:shd w:val="clear" w:color="auto" w:fill="FFFFFF"/>
        </w:rPr>
        <w:t>4.5.  В случае изменения рыночной конъюнктуры</w:t>
      </w:r>
      <w:r w:rsidRPr="007369D2">
        <w:rPr>
          <w:rFonts w:ascii="Times New Roman" w:eastAsia="Lucida Sans Unicode" w:hAnsi="Times New Roman"/>
          <w:color w:val="000000"/>
        </w:rPr>
        <w:t xml:space="preserve"> </w:t>
      </w:r>
      <w:r w:rsidRPr="007369D2">
        <w:rPr>
          <w:rFonts w:ascii="Times New Roman" w:eastAsia="Lucida Sans Unicode" w:hAnsi="Times New Roman"/>
          <w:color w:val="000000"/>
          <w:shd w:val="clear" w:color="auto" w:fill="FFFFFF"/>
        </w:rPr>
        <w:t xml:space="preserve">Заказчик вправе провести переговоры с Исполнителем по изменению условий договора. Заказчик по согласованию с Исполнителем в ходе исполнения договора вправе увеличить, но не более чем на двадцать процентов количество всех предусмотренных контрактом работ (услуг) при изменении потребности в работах (услугах), на выполнение (оказание) которых заключен договор. </w:t>
      </w:r>
    </w:p>
    <w:p w14:paraId="1445B8A4" w14:textId="77777777" w:rsidR="00BE55C7" w:rsidRPr="007369D2" w:rsidRDefault="00BE55C7" w:rsidP="00BE55C7">
      <w:pPr>
        <w:spacing w:after="0" w:line="100" w:lineRule="atLeast"/>
        <w:ind w:firstLine="709"/>
        <w:jc w:val="center"/>
        <w:rPr>
          <w:rFonts w:ascii="Times New Roman" w:eastAsia="Lucida Sans Unicode" w:hAnsi="Times New Roman"/>
          <w:color w:val="000000"/>
        </w:rPr>
      </w:pPr>
    </w:p>
    <w:p w14:paraId="51C91FE1" w14:textId="77777777" w:rsidR="00BE55C7" w:rsidRPr="007369D2" w:rsidRDefault="00BE55C7" w:rsidP="00BE55C7">
      <w:pPr>
        <w:spacing w:after="0" w:line="100" w:lineRule="atLeast"/>
        <w:jc w:val="center"/>
        <w:rPr>
          <w:rFonts w:ascii="Times New Roman" w:eastAsia="Lucida Sans Unicode" w:hAnsi="Times New Roman"/>
          <w:b/>
          <w:color w:val="000000"/>
        </w:rPr>
      </w:pPr>
      <w:r w:rsidRPr="007369D2">
        <w:rPr>
          <w:rFonts w:ascii="Times New Roman" w:eastAsia="Lucida Sans Unicode" w:hAnsi="Times New Roman"/>
          <w:b/>
          <w:color w:val="000000"/>
        </w:rPr>
        <w:t>5. СРОК ДЕЙСТВИЯ ДОГОВОРА И ПОРЯДОК ЕГО РАСТОРЖЕНИЯ</w:t>
      </w:r>
    </w:p>
    <w:p w14:paraId="2BD8CC56" w14:textId="77777777" w:rsidR="00BE55C7" w:rsidRPr="007369D2" w:rsidRDefault="00BE55C7" w:rsidP="00BE55C7">
      <w:pPr>
        <w:spacing w:after="0" w:line="100" w:lineRule="atLeast"/>
        <w:jc w:val="center"/>
        <w:rPr>
          <w:rFonts w:ascii="Times New Roman" w:eastAsia="Lucida Sans Unicode" w:hAnsi="Times New Roman"/>
          <w:color w:val="000000"/>
        </w:rPr>
      </w:pPr>
    </w:p>
    <w:p w14:paraId="4938D6D0" w14:textId="715A2435" w:rsidR="00966EA0" w:rsidRPr="008B2668" w:rsidRDefault="00BE55C7" w:rsidP="00966EA0">
      <w:pPr>
        <w:keepNext/>
        <w:keepLines/>
        <w:tabs>
          <w:tab w:val="left" w:pos="993"/>
        </w:tabs>
        <w:spacing w:after="0" w:line="100" w:lineRule="atLeast"/>
        <w:ind w:firstLine="567"/>
        <w:jc w:val="both"/>
        <w:rPr>
          <w:rFonts w:ascii="Times New Roman" w:eastAsia="Lucida Sans Unicode" w:hAnsi="Times New Roman"/>
          <w:color w:val="000000"/>
        </w:rPr>
      </w:pPr>
      <w:r w:rsidRPr="008B2668">
        <w:rPr>
          <w:rFonts w:ascii="Times New Roman" w:eastAsia="Lucida Sans Unicode" w:hAnsi="Times New Roman"/>
          <w:color w:val="000000"/>
        </w:rPr>
        <w:t>5.1.</w:t>
      </w:r>
      <w:r w:rsidRPr="008B2668">
        <w:rPr>
          <w:rFonts w:ascii="Times New Roman" w:eastAsia="Lucida Sans Unicode" w:hAnsi="Times New Roman"/>
          <w:color w:val="000000"/>
        </w:rPr>
        <w:tab/>
        <w:t>Настоящий договор вступает в силу с «</w:t>
      </w:r>
      <w:r w:rsidR="007369D2" w:rsidRPr="008B2668">
        <w:rPr>
          <w:rFonts w:ascii="Times New Roman" w:eastAsia="Lucida Sans Unicode" w:hAnsi="Times New Roman"/>
          <w:color w:val="000000"/>
        </w:rPr>
        <w:t>____</w:t>
      </w:r>
      <w:r w:rsidRPr="008B2668">
        <w:rPr>
          <w:rFonts w:ascii="Times New Roman" w:eastAsia="Lucida Sans Unicode" w:hAnsi="Times New Roman"/>
          <w:color w:val="000000"/>
        </w:rPr>
        <w:t xml:space="preserve">» </w:t>
      </w:r>
      <w:r w:rsidR="007369D2" w:rsidRPr="008B2668">
        <w:rPr>
          <w:rFonts w:ascii="Times New Roman" w:eastAsia="Lucida Sans Unicode" w:hAnsi="Times New Roman"/>
          <w:color w:val="000000"/>
        </w:rPr>
        <w:t>______</w:t>
      </w:r>
      <w:r w:rsidRPr="008B2668">
        <w:rPr>
          <w:rFonts w:ascii="Times New Roman" w:eastAsia="Lucida Sans Unicode" w:hAnsi="Times New Roman"/>
          <w:color w:val="000000"/>
        </w:rPr>
        <w:t xml:space="preserve"> 202</w:t>
      </w:r>
      <w:r w:rsidR="00E05BCE">
        <w:rPr>
          <w:rFonts w:ascii="Times New Roman" w:eastAsia="Lucida Sans Unicode" w:hAnsi="Times New Roman"/>
          <w:color w:val="000000"/>
        </w:rPr>
        <w:t>6</w:t>
      </w:r>
      <w:r w:rsidRPr="008B2668">
        <w:rPr>
          <w:rFonts w:ascii="Times New Roman" w:eastAsia="Lucida Sans Unicode" w:hAnsi="Times New Roman"/>
          <w:color w:val="000000"/>
        </w:rPr>
        <w:t xml:space="preserve"> г. </w:t>
      </w:r>
      <w:r w:rsidR="00966EA0" w:rsidRPr="008B2668">
        <w:rPr>
          <w:rFonts w:ascii="Times New Roman" w:eastAsia="Lucida Sans Unicode" w:hAnsi="Times New Roman"/>
          <w:color w:val="000000"/>
        </w:rPr>
        <w:t xml:space="preserve">и действует </w:t>
      </w:r>
      <w:r w:rsidR="00E05BCE">
        <w:rPr>
          <w:rFonts w:ascii="Times New Roman" w:eastAsia="Lucida Sans Unicode" w:hAnsi="Times New Roman"/>
          <w:color w:val="000000"/>
        </w:rPr>
        <w:t>12 месяцев</w:t>
      </w:r>
      <w:r w:rsidR="00966EA0" w:rsidRPr="008B2668">
        <w:rPr>
          <w:rFonts w:ascii="Times New Roman" w:eastAsia="Lucida Sans Unicode" w:hAnsi="Times New Roman"/>
          <w:color w:val="000000"/>
        </w:rPr>
        <w:t>.</w:t>
      </w:r>
    </w:p>
    <w:p w14:paraId="742F391A" w14:textId="77777777" w:rsidR="00BE55C7" w:rsidRPr="007369D2" w:rsidRDefault="00BE55C7" w:rsidP="00BE55C7">
      <w:pPr>
        <w:spacing w:after="0" w:line="100" w:lineRule="atLeast"/>
        <w:ind w:firstLine="567"/>
        <w:jc w:val="both"/>
        <w:rPr>
          <w:rFonts w:ascii="Times New Roman" w:eastAsia="Lucida Sans Unicode" w:hAnsi="Times New Roman"/>
        </w:rPr>
      </w:pPr>
      <w:r w:rsidRPr="008B2668">
        <w:rPr>
          <w:rFonts w:ascii="Times New Roman" w:eastAsia="Lucida Sans Unicode" w:hAnsi="Times New Roman"/>
          <w:color w:val="000000"/>
        </w:rPr>
        <w:t>5.2. Если в процессе работы выявляются, что дальнейшее проведение работ нецелесообразно</w:t>
      </w:r>
      <w:r w:rsidRPr="007369D2">
        <w:rPr>
          <w:rFonts w:ascii="Times New Roman" w:eastAsia="Lucida Sans Unicode" w:hAnsi="Times New Roman"/>
          <w:color w:val="000000"/>
        </w:rPr>
        <w:t xml:space="preserve">, каждая из сторон вправе внести предложение об их приостановке. После уведомления о приостановке работ Заказчик и Исполнитель обязаны в течение 7 (семи) дней принять совместное решение о дальнейшем продолжении работ, </w:t>
      </w:r>
      <w:r w:rsidRPr="007369D2">
        <w:rPr>
          <w:rFonts w:ascii="Times New Roman" w:eastAsia="Lucida Sans Unicode" w:hAnsi="Times New Roman"/>
        </w:rPr>
        <w:t>изменении условий или расторжении договора.</w:t>
      </w:r>
    </w:p>
    <w:p w14:paraId="52AE8C30" w14:textId="77777777" w:rsidR="00BE55C7" w:rsidRPr="007369D2" w:rsidRDefault="00BE55C7" w:rsidP="00BE55C7">
      <w:pPr>
        <w:spacing w:after="0" w:line="100" w:lineRule="atLeast"/>
        <w:ind w:firstLine="567"/>
        <w:jc w:val="both"/>
        <w:rPr>
          <w:rFonts w:ascii="Times New Roman" w:eastAsia="Lucida Sans Unicode" w:hAnsi="Times New Roman"/>
        </w:rPr>
      </w:pPr>
      <w:r w:rsidRPr="007369D2">
        <w:rPr>
          <w:rFonts w:ascii="Times New Roman" w:eastAsia="Lucida Sans Unicode" w:hAnsi="Times New Roman"/>
        </w:rPr>
        <w:t>5.3. Договор подлежит расторжению по согласованию сторон либо в одностороннем порядке в случаях, предусмотренных действующим законодательством Российской Федерации. В иных случаях Исполнитель не вправе в одностороннем порядке отказаться от исполнения настоящего договора. В случае невозможности исполнения договора по вине Исполнителя последний несет полную имущественную ответственность за убытки, причиненные Заказчику.</w:t>
      </w:r>
    </w:p>
    <w:p w14:paraId="0D44DD17" w14:textId="77777777" w:rsidR="00BE55C7" w:rsidRPr="007369D2" w:rsidRDefault="00BE55C7" w:rsidP="00BE55C7">
      <w:pPr>
        <w:spacing w:after="0" w:line="100" w:lineRule="atLeast"/>
        <w:ind w:firstLine="567"/>
        <w:jc w:val="both"/>
        <w:rPr>
          <w:rFonts w:ascii="Times New Roman" w:eastAsia="Lucida Sans Unicode" w:hAnsi="Times New Roman"/>
          <w:color w:val="000000"/>
        </w:rPr>
      </w:pPr>
      <w:r w:rsidRPr="007369D2">
        <w:rPr>
          <w:rFonts w:ascii="Times New Roman" w:eastAsia="Lucida Sans Unicode" w:hAnsi="Times New Roman"/>
          <w:color w:val="000000"/>
        </w:rPr>
        <w:t>5.4. Сторона, инициирующая расторжение договора, обязана представить другой стороне не позднее, чем за 5 (пять) рабочих дней до предполагаемой даты расторжения письменное уведомление. К уведомлению прилагается соглашение о расторжении договора, оформленное стороной, инициирующей расторжение.</w:t>
      </w:r>
    </w:p>
    <w:p w14:paraId="25E2720E" w14:textId="77777777" w:rsidR="00BE55C7" w:rsidRPr="007369D2" w:rsidRDefault="00BE55C7" w:rsidP="00BE55C7">
      <w:pPr>
        <w:spacing w:after="0" w:line="100" w:lineRule="atLeast"/>
        <w:ind w:firstLine="567"/>
        <w:jc w:val="both"/>
        <w:rPr>
          <w:rFonts w:ascii="Times New Roman" w:eastAsia="Lucida Sans Unicode" w:hAnsi="Times New Roman"/>
          <w:color w:val="000000"/>
        </w:rPr>
      </w:pPr>
      <w:r w:rsidRPr="007369D2">
        <w:rPr>
          <w:rFonts w:ascii="Times New Roman" w:eastAsia="Lucida Sans Unicode" w:hAnsi="Times New Roman"/>
          <w:color w:val="000000"/>
        </w:rPr>
        <w:t>5.5. Уведомление о расторжении договора представляется в адрес другой стороны посредством почтовой или курьерской связи (под роспись о вручении).</w:t>
      </w:r>
    </w:p>
    <w:p w14:paraId="7B3E4D7D" w14:textId="77777777" w:rsidR="00BE55C7" w:rsidRPr="007369D2" w:rsidRDefault="00BE55C7" w:rsidP="00BE55C7">
      <w:pPr>
        <w:spacing w:after="0" w:line="100" w:lineRule="atLeast"/>
        <w:ind w:firstLine="567"/>
        <w:jc w:val="both"/>
        <w:rPr>
          <w:rFonts w:ascii="Times New Roman" w:eastAsia="Lucida Sans Unicode" w:hAnsi="Times New Roman"/>
          <w:color w:val="000000"/>
        </w:rPr>
      </w:pPr>
      <w:r w:rsidRPr="007369D2">
        <w:rPr>
          <w:rFonts w:ascii="Times New Roman" w:eastAsia="Lucida Sans Unicode" w:hAnsi="Times New Roman"/>
          <w:color w:val="000000"/>
        </w:rPr>
        <w:t>5.6 При желании другой стороны продолжить действие договора, она обязана в течение 10 (десяти) рабочих дней с даты получения уведомления о расторжении, направить стороне, инициировавшей расторжение договора, письменный ответ, в котором указать срок устранения причин, вызвавших намерение расторгать договор.</w:t>
      </w:r>
    </w:p>
    <w:p w14:paraId="202F9C6A" w14:textId="77777777" w:rsidR="00BE55C7" w:rsidRPr="007369D2" w:rsidRDefault="00BE55C7" w:rsidP="00BE55C7">
      <w:pPr>
        <w:spacing w:after="0" w:line="100" w:lineRule="atLeast"/>
        <w:ind w:firstLine="567"/>
        <w:jc w:val="both"/>
        <w:rPr>
          <w:rFonts w:ascii="Times New Roman" w:eastAsia="Lucida Sans Unicode" w:hAnsi="Times New Roman"/>
          <w:color w:val="000000"/>
        </w:rPr>
      </w:pPr>
      <w:r w:rsidRPr="007369D2">
        <w:rPr>
          <w:rFonts w:ascii="Times New Roman" w:eastAsia="Lucida Sans Unicode" w:hAnsi="Times New Roman"/>
          <w:color w:val="000000"/>
        </w:rPr>
        <w:t>5.7. Исполнитель вправе приостановить исполнение договора в случаях, установленных пунктом 3.3.1 настоящего договора.</w:t>
      </w:r>
    </w:p>
    <w:p w14:paraId="5D90467A" w14:textId="77777777" w:rsidR="00BE55C7" w:rsidRPr="007369D2" w:rsidRDefault="00BE55C7" w:rsidP="00BE55C7">
      <w:pPr>
        <w:spacing w:after="0" w:line="100" w:lineRule="atLeast"/>
        <w:ind w:firstLine="567"/>
        <w:jc w:val="both"/>
        <w:rPr>
          <w:rFonts w:ascii="Times New Roman" w:eastAsia="Lucida Sans Unicode" w:hAnsi="Times New Roman"/>
          <w:color w:val="000000"/>
        </w:rPr>
      </w:pPr>
      <w:r w:rsidRPr="007369D2">
        <w:rPr>
          <w:rFonts w:ascii="Times New Roman" w:eastAsia="Lucida Sans Unicode" w:hAnsi="Times New Roman"/>
          <w:color w:val="000000"/>
        </w:rPr>
        <w:t>5.8. По истечении срока действия настоящего договора стороны не освобождаются от урегулирования всех финансовых и иных претензий сторон.</w:t>
      </w:r>
    </w:p>
    <w:p w14:paraId="02ECAA77" w14:textId="77777777" w:rsidR="00BE55C7" w:rsidRPr="007369D2" w:rsidRDefault="00BE55C7" w:rsidP="00BE55C7">
      <w:pPr>
        <w:spacing w:after="0" w:line="100" w:lineRule="atLeast"/>
        <w:ind w:firstLine="709"/>
        <w:jc w:val="both"/>
        <w:rPr>
          <w:rFonts w:ascii="Times New Roman" w:eastAsia="Lucida Sans Unicode" w:hAnsi="Times New Roman"/>
          <w:color w:val="000000"/>
        </w:rPr>
      </w:pPr>
    </w:p>
    <w:p w14:paraId="4C54392C" w14:textId="77777777" w:rsidR="00BE55C7" w:rsidRPr="007369D2" w:rsidRDefault="00BE55C7" w:rsidP="00BE55C7">
      <w:pPr>
        <w:spacing w:after="0" w:line="100" w:lineRule="atLeast"/>
        <w:ind w:firstLine="709"/>
        <w:jc w:val="center"/>
        <w:rPr>
          <w:rFonts w:ascii="Times New Roman" w:eastAsia="Lucida Sans Unicode" w:hAnsi="Times New Roman"/>
          <w:b/>
          <w:color w:val="000000"/>
        </w:rPr>
      </w:pPr>
      <w:r w:rsidRPr="007369D2">
        <w:rPr>
          <w:rFonts w:ascii="Times New Roman" w:eastAsia="Lucida Sans Unicode" w:hAnsi="Times New Roman"/>
          <w:b/>
          <w:color w:val="000000"/>
        </w:rPr>
        <w:t>6. ОТВЕТСТВЕННОСТЬ СТОРОН</w:t>
      </w:r>
    </w:p>
    <w:p w14:paraId="562231B0" w14:textId="77777777" w:rsidR="00BE55C7" w:rsidRPr="007369D2" w:rsidRDefault="00BE55C7" w:rsidP="00BE55C7">
      <w:pPr>
        <w:spacing w:after="0" w:line="100" w:lineRule="atLeast"/>
        <w:ind w:firstLine="709"/>
        <w:jc w:val="center"/>
        <w:rPr>
          <w:rFonts w:ascii="Times New Roman" w:eastAsia="Lucida Sans Unicode" w:hAnsi="Times New Roman"/>
          <w:color w:val="000000"/>
        </w:rPr>
      </w:pPr>
    </w:p>
    <w:p w14:paraId="78D92292" w14:textId="77777777" w:rsidR="00BE55C7" w:rsidRPr="007369D2" w:rsidRDefault="00BE55C7" w:rsidP="00BE55C7">
      <w:pPr>
        <w:spacing w:after="0" w:line="100" w:lineRule="atLeast"/>
        <w:ind w:firstLine="567"/>
        <w:jc w:val="both"/>
        <w:rPr>
          <w:rFonts w:ascii="Times New Roman" w:eastAsia="Lucida Sans Unicode" w:hAnsi="Times New Roman"/>
        </w:rPr>
      </w:pPr>
      <w:r w:rsidRPr="007369D2">
        <w:rPr>
          <w:rFonts w:ascii="Times New Roman" w:eastAsia="Lucida Sans Unicode" w:hAnsi="Times New Roman"/>
        </w:rPr>
        <w:t>6.1. За невыполнение или ненадлежащие выполнением своих обязательств по настоящему договору стороны несут ответственность в соответствии с действующим законодательством Российской Федерации.</w:t>
      </w:r>
    </w:p>
    <w:p w14:paraId="3D1041FC" w14:textId="77777777" w:rsidR="00BE55C7" w:rsidRPr="007369D2" w:rsidRDefault="00BE55C7" w:rsidP="00BE55C7">
      <w:pPr>
        <w:widowControl w:val="0"/>
        <w:tabs>
          <w:tab w:val="left" w:pos="1140"/>
        </w:tabs>
        <w:spacing w:after="0" w:line="100" w:lineRule="atLeast"/>
        <w:ind w:firstLine="567"/>
        <w:jc w:val="both"/>
        <w:rPr>
          <w:rFonts w:ascii="Times New Roman" w:eastAsia="Lucida Sans Unicode" w:hAnsi="Times New Roman"/>
        </w:rPr>
      </w:pPr>
      <w:r w:rsidRPr="007369D2">
        <w:rPr>
          <w:rFonts w:ascii="Times New Roman" w:eastAsia="Lucida Sans Unicode" w:hAnsi="Times New Roman"/>
        </w:rPr>
        <w:t>6.2. За нарушение сроков оплаты, предусмотренных пунктом 4.3 договора, Исполнитель вправе потребовать, а Заказчик обязан уплатить Исполнителю пени в размере 0,02% от стоимости работ и (или) услуг за каждый день просрочки исполнении обязательств</w:t>
      </w:r>
    </w:p>
    <w:p w14:paraId="33C03FA2" w14:textId="77777777" w:rsidR="00BE55C7" w:rsidRPr="007369D2" w:rsidRDefault="00BE55C7" w:rsidP="00BE55C7">
      <w:pPr>
        <w:spacing w:after="0" w:line="100" w:lineRule="atLeast"/>
        <w:ind w:firstLine="567"/>
        <w:jc w:val="both"/>
        <w:rPr>
          <w:rFonts w:ascii="Times New Roman" w:eastAsia="Lucida Sans Unicode" w:hAnsi="Times New Roman"/>
        </w:rPr>
      </w:pPr>
      <w:r w:rsidRPr="007369D2">
        <w:rPr>
          <w:rFonts w:ascii="Times New Roman" w:eastAsia="Lucida Sans Unicode" w:hAnsi="Times New Roman"/>
        </w:rPr>
        <w:t>6.3. За нарушение сроков, предусмотренных пунктом 3.2.2. договора, Заказчик вправе потребовать, а Исполнитель обязан уплатить Заказчику пени в размере 0,1% за каждый день просрочки.</w:t>
      </w:r>
    </w:p>
    <w:p w14:paraId="7155F095" w14:textId="77777777" w:rsidR="00BE55C7" w:rsidRPr="007369D2" w:rsidRDefault="00BE55C7" w:rsidP="00BE55C7">
      <w:pPr>
        <w:widowControl w:val="0"/>
        <w:tabs>
          <w:tab w:val="left" w:pos="1140"/>
        </w:tabs>
        <w:spacing w:after="0" w:line="100" w:lineRule="atLeast"/>
        <w:ind w:firstLine="567"/>
        <w:jc w:val="both"/>
        <w:rPr>
          <w:rFonts w:ascii="Times New Roman" w:eastAsia="Lucida Sans Unicode" w:hAnsi="Times New Roman"/>
        </w:rPr>
      </w:pPr>
      <w:r w:rsidRPr="007369D2">
        <w:rPr>
          <w:rFonts w:ascii="Times New Roman" w:eastAsia="Lucida Sans Unicode" w:hAnsi="Times New Roman"/>
        </w:rPr>
        <w:t xml:space="preserve">6.4. Исполнитель несет полную ответственность за качество оказываемых услуг и проводимых </w:t>
      </w:r>
      <w:r w:rsidRPr="007369D2">
        <w:rPr>
          <w:rFonts w:ascii="Times New Roman" w:eastAsia="Lucida Sans Unicode" w:hAnsi="Times New Roman"/>
        </w:rPr>
        <w:lastRenderedPageBreak/>
        <w:t>работ, в том числе в части причинения ущерба третьим лицам. В случае нарушения качества оказываемых услуг и проводимых работ Исполнитель обязан уплатить штраф в размере 20 (двадцати) процентов от стоимости некачественно оказанных услуг или выполненных работ. Оплата штрафа не освобождает Исполнителя от их исполнения с надлежащим качеством.</w:t>
      </w:r>
    </w:p>
    <w:p w14:paraId="08FB6FF4" w14:textId="77777777" w:rsidR="00BE55C7" w:rsidRPr="007369D2" w:rsidRDefault="00BE55C7" w:rsidP="00BE55C7">
      <w:pPr>
        <w:widowControl w:val="0"/>
        <w:tabs>
          <w:tab w:val="left" w:pos="1140"/>
        </w:tabs>
        <w:spacing w:after="0" w:line="100" w:lineRule="atLeast"/>
        <w:ind w:firstLine="567"/>
        <w:jc w:val="both"/>
        <w:rPr>
          <w:rFonts w:ascii="Times New Roman" w:eastAsia="Lucida Sans Unicode" w:hAnsi="Times New Roman"/>
        </w:rPr>
      </w:pPr>
      <w:r w:rsidRPr="007369D2">
        <w:rPr>
          <w:rFonts w:ascii="Times New Roman" w:eastAsia="Lucida Sans Unicode" w:hAnsi="Times New Roman"/>
        </w:rPr>
        <w:t>6.5. Ни одна из сторон не будет нести ответственности за полное или частичное неисполнение обязательств по настоящему договору, если их неисполнение непосредственно вызвано обстоятельствами непреодолимой силы (ст.401 ГК РФ), т.е. стихийными явлениями (наводнение, пожар, землетрясение, ураган, снежный занос). Сторона, ссылающаяся на обстоятельства непреодолимой силы, обязана информировать другую сторону об их наступлении телефонограммой.</w:t>
      </w:r>
    </w:p>
    <w:p w14:paraId="3102A5CE" w14:textId="77777777" w:rsidR="00BE55C7" w:rsidRPr="007369D2" w:rsidRDefault="00BE55C7" w:rsidP="00BE55C7">
      <w:pPr>
        <w:widowControl w:val="0"/>
        <w:tabs>
          <w:tab w:val="left" w:pos="1141"/>
        </w:tabs>
        <w:spacing w:after="0" w:line="100" w:lineRule="atLeast"/>
        <w:ind w:firstLine="567"/>
        <w:jc w:val="both"/>
        <w:rPr>
          <w:rFonts w:ascii="Times New Roman" w:eastAsia="Lucida Sans Unicode" w:hAnsi="Times New Roman"/>
        </w:rPr>
      </w:pPr>
      <w:r w:rsidRPr="007369D2">
        <w:rPr>
          <w:rFonts w:ascii="Times New Roman" w:eastAsia="Lucida Sans Unicode" w:hAnsi="Times New Roman"/>
        </w:rPr>
        <w:t>6.6. Исполнитель не несет ответственности:</w:t>
      </w:r>
    </w:p>
    <w:p w14:paraId="4D9F9239" w14:textId="77777777" w:rsidR="00BE55C7" w:rsidRPr="007369D2" w:rsidRDefault="00BE55C7" w:rsidP="00BE55C7">
      <w:pPr>
        <w:widowControl w:val="0"/>
        <w:tabs>
          <w:tab w:val="left" w:pos="1207"/>
        </w:tabs>
        <w:spacing w:after="0" w:line="100" w:lineRule="atLeast"/>
        <w:ind w:firstLine="567"/>
        <w:jc w:val="both"/>
        <w:rPr>
          <w:rFonts w:ascii="Times New Roman" w:eastAsia="Lucida Sans Unicode" w:hAnsi="Times New Roman"/>
        </w:rPr>
      </w:pPr>
      <w:r w:rsidRPr="007369D2">
        <w:rPr>
          <w:rFonts w:ascii="Times New Roman" w:eastAsia="Lucida Sans Unicode" w:hAnsi="Times New Roman"/>
        </w:rPr>
        <w:t>6.6.1. За сохранность тепловой сети.</w:t>
      </w:r>
    </w:p>
    <w:p w14:paraId="7DB96BFF" w14:textId="77777777" w:rsidR="00BE55C7" w:rsidRPr="007369D2" w:rsidRDefault="00BE55C7" w:rsidP="00BE55C7">
      <w:pPr>
        <w:widowControl w:val="0"/>
        <w:tabs>
          <w:tab w:val="left" w:pos="1194"/>
        </w:tabs>
        <w:spacing w:after="0" w:line="100" w:lineRule="atLeast"/>
        <w:ind w:firstLine="567"/>
        <w:jc w:val="both"/>
        <w:rPr>
          <w:rFonts w:ascii="Times New Roman" w:eastAsia="Lucida Sans Unicode" w:hAnsi="Times New Roman"/>
        </w:rPr>
      </w:pPr>
      <w:r w:rsidRPr="007369D2">
        <w:rPr>
          <w:rFonts w:ascii="Times New Roman" w:eastAsia="Lucida Sans Unicode" w:hAnsi="Times New Roman"/>
        </w:rPr>
        <w:t>6.6.2. За нарушения в работе Объектов тепловой сети и котельных и его технического состояния, а также последствия, вызванные этими нарушениями, и случаях:</w:t>
      </w:r>
    </w:p>
    <w:p w14:paraId="4D7106EE" w14:textId="77777777" w:rsidR="00BE55C7" w:rsidRPr="007369D2" w:rsidRDefault="00BE55C7" w:rsidP="00BE55C7">
      <w:pPr>
        <w:spacing w:after="0" w:line="100" w:lineRule="atLeast"/>
        <w:ind w:firstLine="567"/>
        <w:jc w:val="both"/>
        <w:rPr>
          <w:rFonts w:ascii="Times New Roman" w:eastAsia="Lucida Sans Unicode" w:hAnsi="Times New Roman"/>
        </w:rPr>
      </w:pPr>
      <w:r w:rsidRPr="007369D2">
        <w:rPr>
          <w:rFonts w:ascii="Times New Roman" w:eastAsia="Lucida Sans Unicode" w:hAnsi="Times New Roman"/>
        </w:rPr>
        <w:t>а) привлечения Заказчиком к обслуживанию Объектов третьих лиц без согласования с Исполнителем:</w:t>
      </w:r>
    </w:p>
    <w:p w14:paraId="0423A484" w14:textId="77777777" w:rsidR="00BE55C7" w:rsidRPr="007369D2" w:rsidRDefault="00BE55C7" w:rsidP="00BE55C7">
      <w:pPr>
        <w:spacing w:after="0" w:line="100" w:lineRule="atLeast"/>
        <w:ind w:firstLine="567"/>
        <w:jc w:val="both"/>
        <w:rPr>
          <w:rFonts w:ascii="Times New Roman" w:eastAsia="Lucida Sans Unicode" w:hAnsi="Times New Roman"/>
        </w:rPr>
      </w:pPr>
      <w:r w:rsidRPr="007369D2">
        <w:rPr>
          <w:rFonts w:ascii="Times New Roman" w:eastAsia="Lucida Sans Unicode" w:hAnsi="Times New Roman"/>
        </w:rPr>
        <w:t>б) возникновения нарушений по причине заводского брака в элементах тепловой сети и котельных;</w:t>
      </w:r>
    </w:p>
    <w:p w14:paraId="666B1D70" w14:textId="77777777" w:rsidR="00BE55C7" w:rsidRPr="007369D2" w:rsidRDefault="00BE55C7" w:rsidP="00BE55C7">
      <w:pPr>
        <w:spacing w:after="0" w:line="100" w:lineRule="atLeast"/>
        <w:ind w:firstLine="567"/>
        <w:jc w:val="both"/>
        <w:rPr>
          <w:rFonts w:ascii="Times New Roman" w:eastAsia="Lucida Sans Unicode" w:hAnsi="Times New Roman"/>
        </w:rPr>
      </w:pPr>
      <w:r w:rsidRPr="007369D2">
        <w:rPr>
          <w:rFonts w:ascii="Times New Roman" w:eastAsia="Lucida Sans Unicode" w:hAnsi="Times New Roman"/>
        </w:rPr>
        <w:t>в) возникновения нарушений по причине дефектов и недоделок при прокладке и монтаже тепловой сети или дефектов и недоделок при монтаже оборудования котельных, возникших до заключения настоящего договора и подписания акта приема-передачи Объектов между сторонами;</w:t>
      </w:r>
    </w:p>
    <w:p w14:paraId="36554873" w14:textId="77777777" w:rsidR="00BE55C7" w:rsidRPr="007369D2" w:rsidRDefault="00BE55C7" w:rsidP="00BE55C7">
      <w:pPr>
        <w:tabs>
          <w:tab w:val="left" w:pos="1140"/>
        </w:tabs>
        <w:spacing w:after="0" w:line="100" w:lineRule="atLeast"/>
        <w:ind w:firstLine="567"/>
        <w:jc w:val="both"/>
        <w:rPr>
          <w:rFonts w:ascii="Times New Roman" w:eastAsia="Lucida Sans Unicode" w:hAnsi="Times New Roman"/>
        </w:rPr>
      </w:pPr>
      <w:r w:rsidRPr="007369D2">
        <w:rPr>
          <w:rFonts w:ascii="Times New Roman" w:eastAsia="Lucida Sans Unicode" w:hAnsi="Times New Roman"/>
        </w:rPr>
        <w:t>г)</w:t>
      </w:r>
      <w:r w:rsidRPr="007369D2">
        <w:rPr>
          <w:rFonts w:ascii="Times New Roman" w:eastAsia="Lucida Sans Unicode" w:hAnsi="Times New Roman"/>
        </w:rPr>
        <w:tab/>
        <w:t>несанкционированного доступа к Объектам лиц, не относящихся к персоналу Исполнителя;</w:t>
      </w:r>
    </w:p>
    <w:p w14:paraId="00C939CD" w14:textId="77777777" w:rsidR="00BE55C7" w:rsidRPr="007369D2" w:rsidRDefault="00BE55C7" w:rsidP="00BE55C7">
      <w:pPr>
        <w:tabs>
          <w:tab w:val="left" w:pos="1140"/>
        </w:tabs>
        <w:spacing w:after="0" w:line="100" w:lineRule="atLeast"/>
        <w:ind w:firstLine="567"/>
        <w:jc w:val="both"/>
        <w:rPr>
          <w:rFonts w:ascii="Times New Roman" w:eastAsia="Lucida Sans Unicode" w:hAnsi="Times New Roman"/>
        </w:rPr>
      </w:pPr>
      <w:r w:rsidRPr="007369D2">
        <w:rPr>
          <w:rFonts w:ascii="Times New Roman" w:eastAsia="Lucida Sans Unicode" w:hAnsi="Times New Roman"/>
        </w:rPr>
        <w:t>д)</w:t>
      </w:r>
      <w:r w:rsidRPr="007369D2">
        <w:rPr>
          <w:rFonts w:ascii="Times New Roman" w:eastAsia="Lucida Sans Unicode" w:hAnsi="Times New Roman"/>
        </w:rPr>
        <w:tab/>
        <w:t>невыполнения Заказчиком обоснованных письменных рекомендаций Исполнителя, обеспечивающих надлежащее эксплуатационное состояние Объектов тепловых сетей и котельных, предоставления Заказчиком недостоверной информации и в других случаях нарушении Заказчиком условий настоящего договора;</w:t>
      </w:r>
    </w:p>
    <w:p w14:paraId="42BB0EAB" w14:textId="77777777" w:rsidR="00BE55C7" w:rsidRPr="007369D2" w:rsidRDefault="00BE55C7" w:rsidP="00BE55C7">
      <w:pPr>
        <w:tabs>
          <w:tab w:val="left" w:pos="1140"/>
        </w:tabs>
        <w:spacing w:after="0" w:line="100" w:lineRule="atLeast"/>
        <w:ind w:firstLine="567"/>
        <w:jc w:val="both"/>
        <w:rPr>
          <w:rFonts w:ascii="Times New Roman" w:eastAsia="Lucida Sans Unicode" w:hAnsi="Times New Roman"/>
        </w:rPr>
      </w:pPr>
      <w:r w:rsidRPr="007369D2">
        <w:rPr>
          <w:rFonts w:ascii="Times New Roman" w:eastAsia="Lucida Sans Unicode" w:hAnsi="Times New Roman"/>
        </w:rPr>
        <w:t>е)</w:t>
      </w:r>
      <w:r w:rsidRPr="007369D2">
        <w:rPr>
          <w:rFonts w:ascii="Times New Roman" w:eastAsia="Lucida Sans Unicode" w:hAnsi="Times New Roman"/>
        </w:rPr>
        <w:tab/>
        <w:t>стихийных бедствий и других причин, находящихся вне контроля сторон, которые причинили вред исправному состоянию оборудования тепловых сетей.</w:t>
      </w:r>
    </w:p>
    <w:p w14:paraId="1D2E7B82" w14:textId="77777777" w:rsidR="00BE55C7" w:rsidRPr="007369D2" w:rsidRDefault="00BE55C7" w:rsidP="00BE55C7">
      <w:pPr>
        <w:tabs>
          <w:tab w:val="left" w:pos="1140"/>
        </w:tabs>
        <w:spacing w:after="0" w:line="100" w:lineRule="atLeast"/>
        <w:ind w:firstLine="709"/>
        <w:jc w:val="both"/>
        <w:rPr>
          <w:rFonts w:ascii="Times New Roman" w:eastAsia="Lucida Sans Unicode" w:hAnsi="Times New Roman"/>
        </w:rPr>
      </w:pPr>
    </w:p>
    <w:p w14:paraId="1B44F0D0" w14:textId="77777777" w:rsidR="00BE55C7" w:rsidRPr="007369D2" w:rsidRDefault="00BE55C7" w:rsidP="00BE55C7">
      <w:pPr>
        <w:spacing w:line="240" w:lineRule="auto"/>
        <w:ind w:firstLine="709"/>
        <w:jc w:val="center"/>
        <w:rPr>
          <w:rFonts w:ascii="Times New Roman" w:hAnsi="Times New Roman"/>
          <w:b/>
          <w:bCs/>
        </w:rPr>
      </w:pPr>
      <w:r w:rsidRPr="007369D2">
        <w:rPr>
          <w:rFonts w:ascii="Times New Roman" w:hAnsi="Times New Roman"/>
          <w:b/>
          <w:bCs/>
        </w:rPr>
        <w:t>7. НАЛОГОВАЯ ОГОВОРКА</w:t>
      </w:r>
    </w:p>
    <w:p w14:paraId="3ED71316" w14:textId="77777777" w:rsidR="00BE55C7" w:rsidRPr="007369D2" w:rsidRDefault="00BE55C7" w:rsidP="00BE55C7">
      <w:pPr>
        <w:pStyle w:val="Style3"/>
        <w:spacing w:before="96" w:line="240" w:lineRule="auto"/>
        <w:ind w:right="96" w:firstLine="567"/>
        <w:jc w:val="both"/>
        <w:rPr>
          <w:rStyle w:val="FontStyle11"/>
          <w:sz w:val="22"/>
          <w:szCs w:val="22"/>
        </w:rPr>
      </w:pPr>
      <w:r w:rsidRPr="007369D2">
        <w:rPr>
          <w:rStyle w:val="FontStyle11"/>
          <w:sz w:val="22"/>
          <w:szCs w:val="22"/>
        </w:rPr>
        <w:t>7.1. Исполнитель гарантирует, что:</w:t>
      </w:r>
    </w:p>
    <w:p w14:paraId="5C03FD52" w14:textId="77777777" w:rsidR="00BE55C7" w:rsidRPr="007369D2" w:rsidRDefault="00BE55C7" w:rsidP="00BE55C7">
      <w:pPr>
        <w:pStyle w:val="Style4"/>
        <w:spacing w:before="5" w:line="240" w:lineRule="auto"/>
        <w:ind w:firstLine="567"/>
        <w:rPr>
          <w:rStyle w:val="FontStyle11"/>
          <w:sz w:val="22"/>
          <w:szCs w:val="22"/>
        </w:rPr>
      </w:pPr>
      <w:r w:rsidRPr="007369D2">
        <w:rPr>
          <w:rStyle w:val="FontStyle11"/>
          <w:sz w:val="22"/>
          <w:szCs w:val="22"/>
        </w:rPr>
        <w:t>зарегистрирован в ЕГРИП или ЕГРЮЛ надлежащим образом;</w:t>
      </w:r>
    </w:p>
    <w:p w14:paraId="201A13D3" w14:textId="77777777" w:rsidR="00BE55C7" w:rsidRPr="007369D2" w:rsidRDefault="00BE55C7" w:rsidP="00BE55C7">
      <w:pPr>
        <w:pStyle w:val="Style4"/>
        <w:spacing w:before="5" w:line="240" w:lineRule="auto"/>
        <w:ind w:firstLine="567"/>
        <w:rPr>
          <w:rStyle w:val="FontStyle11"/>
          <w:sz w:val="22"/>
          <w:szCs w:val="22"/>
        </w:rPr>
      </w:pPr>
      <w:r w:rsidRPr="007369D2">
        <w:rPr>
          <w:rStyle w:val="FontStyle11"/>
          <w:sz w:val="22"/>
          <w:szCs w:val="22"/>
        </w:rPr>
        <w:t>его руководитель находится и осуществляет функции управления по месту регистрации, у него отсутствуют дисквалифицированные сотрудники;</w:t>
      </w:r>
    </w:p>
    <w:p w14:paraId="237741BF" w14:textId="77777777" w:rsidR="00BE55C7" w:rsidRPr="007369D2" w:rsidRDefault="00BE55C7" w:rsidP="00BE55C7">
      <w:pPr>
        <w:pStyle w:val="Style4"/>
        <w:spacing w:before="5" w:line="240" w:lineRule="auto"/>
        <w:ind w:firstLine="567"/>
        <w:rPr>
          <w:rStyle w:val="FontStyle11"/>
          <w:sz w:val="22"/>
          <w:szCs w:val="22"/>
        </w:rPr>
      </w:pPr>
      <w:r w:rsidRPr="007369D2">
        <w:rPr>
          <w:rStyle w:val="FontStyle11"/>
          <w:sz w:val="22"/>
          <w:szCs w:val="22"/>
        </w:rPr>
        <w:t>располагает персоналом, имуществом и материальными ресурсами, необходимыми для выполнения своих обязательств по договору, а в случае привлечения подрядных организаций (соисполнителей) принимает все меры должной осмотрительности, чтобы подрядные организации (соисполнители) соответствовали данному требованию;</w:t>
      </w:r>
    </w:p>
    <w:p w14:paraId="312209CA" w14:textId="77777777" w:rsidR="00BE55C7" w:rsidRPr="007369D2" w:rsidRDefault="00BE55C7" w:rsidP="00BE55C7">
      <w:pPr>
        <w:pStyle w:val="Style4"/>
        <w:spacing w:line="240" w:lineRule="auto"/>
        <w:ind w:firstLine="567"/>
        <w:rPr>
          <w:rStyle w:val="FontStyle11"/>
          <w:sz w:val="22"/>
          <w:szCs w:val="22"/>
        </w:rPr>
      </w:pPr>
      <w:r w:rsidRPr="007369D2">
        <w:rPr>
          <w:rStyle w:val="FontStyle11"/>
          <w:sz w:val="22"/>
          <w:szCs w:val="22"/>
        </w:rPr>
        <w:t>располагает лицензиями, необходимыми для осуществления деятельности и исполнения обязательств по договору, если осуществляемая по договору деятельность является лицензируемой;</w:t>
      </w:r>
    </w:p>
    <w:p w14:paraId="01DE5637" w14:textId="77777777" w:rsidR="00BE55C7" w:rsidRPr="007369D2" w:rsidRDefault="00BE55C7" w:rsidP="00BE55C7">
      <w:pPr>
        <w:pStyle w:val="Style4"/>
        <w:spacing w:line="240" w:lineRule="auto"/>
        <w:ind w:firstLine="567"/>
        <w:rPr>
          <w:rStyle w:val="FontStyle11"/>
          <w:sz w:val="22"/>
          <w:szCs w:val="22"/>
        </w:rPr>
      </w:pPr>
      <w:r w:rsidRPr="007369D2">
        <w:rPr>
          <w:rStyle w:val="FontStyle11"/>
          <w:sz w:val="22"/>
          <w:szCs w:val="22"/>
        </w:rPr>
        <w:t>ведет бухгалтерский учет и составляет бухгалтерскую отчетность в соответствии с законодательством Российской Федерации и нормативными правовыми актами по бухгалтерскому учету, представляет годовую бухгалтерскую отчетность в налоговый орган;</w:t>
      </w:r>
    </w:p>
    <w:p w14:paraId="499E2890" w14:textId="77777777" w:rsidR="00BE55C7" w:rsidRPr="007369D2" w:rsidRDefault="00BE55C7" w:rsidP="00BE55C7">
      <w:pPr>
        <w:pStyle w:val="Style4"/>
        <w:spacing w:line="240" w:lineRule="auto"/>
        <w:ind w:firstLine="567"/>
        <w:rPr>
          <w:rStyle w:val="FontStyle11"/>
          <w:sz w:val="22"/>
          <w:szCs w:val="22"/>
        </w:rPr>
      </w:pPr>
      <w:r w:rsidRPr="007369D2">
        <w:rPr>
          <w:rStyle w:val="FontStyle11"/>
          <w:sz w:val="22"/>
          <w:szCs w:val="22"/>
        </w:rPr>
        <w:t>ведет налоговый учет и составляет налоговую отчетность в соответствии с законодательством Российской Федерации, субъектов Российской Федерации и нормативными правовыми актами органов местного самоуправления, своевременно и в полном объеме представляет налоговую отчетность в налоговые органы;</w:t>
      </w:r>
    </w:p>
    <w:p w14:paraId="5386F913" w14:textId="77777777" w:rsidR="00BE55C7" w:rsidRPr="007369D2" w:rsidRDefault="00BE55C7" w:rsidP="00BE55C7">
      <w:pPr>
        <w:pStyle w:val="Style4"/>
        <w:spacing w:before="10" w:line="240" w:lineRule="auto"/>
        <w:ind w:firstLine="567"/>
        <w:rPr>
          <w:rStyle w:val="FontStyle11"/>
          <w:sz w:val="22"/>
          <w:szCs w:val="22"/>
        </w:rPr>
      </w:pPr>
      <w:r w:rsidRPr="007369D2">
        <w:rPr>
          <w:rStyle w:val="FontStyle11"/>
          <w:sz w:val="22"/>
          <w:szCs w:val="22"/>
        </w:rPr>
        <w:t>не допускает искажения сведений о фактах хозяйственной жизни (совокупности таких фактов) и объектах налогообложения в первичных документах, бухгалтерском и налоговом учете, в бухгалтерской и налоговой отчетности, а также не отражает в бухгалтерском и налоговом учете, в бухгалтерской и налоговой отчетности факты хозяйственной жизни выборочно, игнорируя те из них, которые непосредственно не связаны с получением налоговой выгоды;</w:t>
      </w:r>
    </w:p>
    <w:p w14:paraId="7C0E39CC" w14:textId="77777777" w:rsidR="00BE55C7" w:rsidRPr="007369D2" w:rsidRDefault="00BE55C7" w:rsidP="00BE55C7">
      <w:pPr>
        <w:pStyle w:val="Style4"/>
        <w:spacing w:line="240" w:lineRule="auto"/>
        <w:ind w:firstLine="567"/>
        <w:rPr>
          <w:rStyle w:val="FontStyle11"/>
          <w:sz w:val="22"/>
          <w:szCs w:val="22"/>
        </w:rPr>
      </w:pPr>
      <w:r w:rsidRPr="007369D2">
        <w:rPr>
          <w:rStyle w:val="FontStyle11"/>
          <w:sz w:val="22"/>
          <w:szCs w:val="22"/>
        </w:rPr>
        <w:t>своевременно и в полном объеме уплачивает налоги, сборы и страховые взносы;</w:t>
      </w:r>
    </w:p>
    <w:p w14:paraId="48CC3687" w14:textId="77777777" w:rsidR="00BE55C7" w:rsidRPr="007369D2" w:rsidRDefault="00BE55C7" w:rsidP="00BE55C7">
      <w:pPr>
        <w:pStyle w:val="Style4"/>
        <w:spacing w:line="240" w:lineRule="auto"/>
        <w:ind w:firstLine="567"/>
        <w:rPr>
          <w:rStyle w:val="FontStyle11"/>
          <w:sz w:val="22"/>
          <w:szCs w:val="22"/>
        </w:rPr>
      </w:pPr>
      <w:r w:rsidRPr="007369D2">
        <w:rPr>
          <w:rStyle w:val="FontStyle11"/>
          <w:sz w:val="22"/>
          <w:szCs w:val="22"/>
        </w:rPr>
        <w:t>лица, подписывающие от его имени первичные документы и счета-фактуры, имеют на это все необходимые полномочия и доверенности.</w:t>
      </w:r>
    </w:p>
    <w:p w14:paraId="5D54B6C7" w14:textId="77777777" w:rsidR="00BE55C7" w:rsidRPr="007369D2" w:rsidRDefault="00BE55C7" w:rsidP="00BE55C7">
      <w:pPr>
        <w:pStyle w:val="Style2"/>
        <w:spacing w:line="240" w:lineRule="auto"/>
        <w:ind w:right="58" w:firstLine="567"/>
        <w:jc w:val="both"/>
        <w:rPr>
          <w:rStyle w:val="FontStyle11"/>
          <w:sz w:val="22"/>
          <w:szCs w:val="22"/>
        </w:rPr>
      </w:pPr>
      <w:r w:rsidRPr="007369D2">
        <w:rPr>
          <w:rStyle w:val="FontStyle11"/>
          <w:sz w:val="22"/>
          <w:szCs w:val="22"/>
        </w:rPr>
        <w:t>7.2. Если Исполнитель нарушит гарантии (любую одну, несколько или все вместе), указанные в пункте 7.1 настоящего раздела, и это повлечет:</w:t>
      </w:r>
    </w:p>
    <w:p w14:paraId="15F4D30D" w14:textId="77777777" w:rsidR="00BE55C7" w:rsidRPr="007369D2" w:rsidRDefault="00BE55C7" w:rsidP="00BE55C7">
      <w:pPr>
        <w:pStyle w:val="Style4"/>
        <w:spacing w:line="240" w:lineRule="auto"/>
        <w:ind w:firstLine="567"/>
        <w:rPr>
          <w:rStyle w:val="FontStyle11"/>
          <w:sz w:val="22"/>
          <w:szCs w:val="22"/>
        </w:rPr>
      </w:pPr>
      <w:r w:rsidRPr="007369D2">
        <w:rPr>
          <w:rStyle w:val="FontStyle11"/>
          <w:sz w:val="22"/>
          <w:szCs w:val="22"/>
        </w:rPr>
        <w:t>предъявление налоговыми органами требований к Заказчику об уплате налогов, сборов, страховых взносов, штрафов, пеней, отказ в возможности признать расходы для целей налогообложения прибыли в состав налоговых вычетов и (или)</w:t>
      </w:r>
    </w:p>
    <w:p w14:paraId="6C515CA2" w14:textId="77777777" w:rsidR="00BE55C7" w:rsidRPr="007369D2" w:rsidRDefault="00BE55C7" w:rsidP="00BE55C7">
      <w:pPr>
        <w:pStyle w:val="Style4"/>
        <w:spacing w:line="240" w:lineRule="auto"/>
        <w:ind w:firstLine="567"/>
        <w:rPr>
          <w:rStyle w:val="FontStyle11"/>
          <w:sz w:val="22"/>
          <w:szCs w:val="22"/>
        </w:rPr>
      </w:pPr>
      <w:r w:rsidRPr="007369D2">
        <w:rPr>
          <w:rStyle w:val="FontStyle11"/>
          <w:sz w:val="22"/>
          <w:szCs w:val="22"/>
        </w:rPr>
        <w:lastRenderedPageBreak/>
        <w:t xml:space="preserve">предъявление третьими лицами, купившими у Заказчика товары (работы, услуги), имущественные права, являющиеся предметом настоящего договора, требований к Заказчику </w:t>
      </w:r>
      <w:r w:rsidRPr="007369D2">
        <w:rPr>
          <w:rStyle w:val="FontStyle13"/>
          <w:sz w:val="22"/>
          <w:szCs w:val="22"/>
        </w:rPr>
        <w:t>о</w:t>
      </w:r>
      <w:r w:rsidRPr="007369D2">
        <w:rPr>
          <w:rStyle w:val="FontStyle11"/>
          <w:sz w:val="22"/>
          <w:szCs w:val="22"/>
        </w:rPr>
        <w:t xml:space="preserve"> возмещении убытков в виде начисленных по решению налогового органа налогов, сборов, страховых взносов, пеней, штрафов, а также возникших из-за отказа в возможности признать расходы для целей налогообложения прибыли в состав налоговых вычетов,</w:t>
      </w:r>
    </w:p>
    <w:p w14:paraId="085B9490" w14:textId="77777777" w:rsidR="00BE55C7" w:rsidRPr="007369D2" w:rsidRDefault="00BE55C7" w:rsidP="00BE55C7">
      <w:pPr>
        <w:pStyle w:val="Style4"/>
        <w:spacing w:line="240" w:lineRule="auto"/>
        <w:ind w:firstLine="567"/>
        <w:rPr>
          <w:rStyle w:val="FontStyle11"/>
          <w:sz w:val="22"/>
          <w:szCs w:val="22"/>
        </w:rPr>
      </w:pPr>
      <w:r w:rsidRPr="007369D2">
        <w:rPr>
          <w:rStyle w:val="FontStyle11"/>
          <w:sz w:val="22"/>
          <w:szCs w:val="22"/>
        </w:rPr>
        <w:t>то Исполнитель обязуется возместить Заказчику убытки, который последний понес вследствие таких нарушений.</w:t>
      </w:r>
    </w:p>
    <w:p w14:paraId="3C5F0665" w14:textId="77777777" w:rsidR="00BE55C7" w:rsidRPr="007369D2" w:rsidRDefault="00BE55C7" w:rsidP="00BE55C7">
      <w:pPr>
        <w:pStyle w:val="Style2"/>
        <w:spacing w:line="240" w:lineRule="auto"/>
        <w:ind w:firstLine="567"/>
        <w:jc w:val="both"/>
        <w:rPr>
          <w:sz w:val="22"/>
          <w:szCs w:val="22"/>
        </w:rPr>
      </w:pPr>
      <w:r w:rsidRPr="007369D2">
        <w:rPr>
          <w:rStyle w:val="FontStyle11"/>
          <w:sz w:val="22"/>
          <w:szCs w:val="22"/>
        </w:rPr>
        <w:t xml:space="preserve">7.3.  Исполнитель   в    соответствии со ст.  406.1.    Гражданского кодекса Российской Федерации, возмещает    Заказчику   </w:t>
      </w:r>
      <w:r w:rsidRPr="007369D2">
        <w:rPr>
          <w:rStyle w:val="FontStyle13"/>
          <w:sz w:val="22"/>
          <w:szCs w:val="22"/>
        </w:rPr>
        <w:t> </w:t>
      </w:r>
      <w:r w:rsidRPr="007369D2">
        <w:rPr>
          <w:rStyle w:val="FontStyle11"/>
          <w:sz w:val="22"/>
          <w:szCs w:val="22"/>
        </w:rPr>
        <w:t xml:space="preserve">все   убытки     последнего, возникшие в случаях, указанных в пункте 7.2.  настоящего раздела. При этом факт оспаривания   или    не    оспаривания   налоговых   доначислений   в   налоговом органе, в том числе вышестоящем, или в суде, а также факт оспаривания или не оспаривания в суде претензий    третьих   лиц    не   влияет    на   обязанность   Исполнителя    </w:t>
      </w:r>
      <w:r w:rsidRPr="007369D2">
        <w:rPr>
          <w:rStyle w:val="FontStyle13"/>
          <w:sz w:val="22"/>
          <w:szCs w:val="22"/>
        </w:rPr>
        <w:t> </w:t>
      </w:r>
      <w:r w:rsidRPr="007369D2">
        <w:rPr>
          <w:rStyle w:val="FontStyle11"/>
          <w:sz w:val="22"/>
          <w:szCs w:val="22"/>
        </w:rPr>
        <w:t>возместить имущественные потери.</w:t>
      </w:r>
    </w:p>
    <w:p w14:paraId="24851F5E" w14:textId="77777777" w:rsidR="00BE55C7" w:rsidRPr="007369D2" w:rsidRDefault="00BE55C7" w:rsidP="00BE55C7">
      <w:pPr>
        <w:tabs>
          <w:tab w:val="left" w:pos="993"/>
        </w:tabs>
        <w:spacing w:after="0" w:line="240" w:lineRule="auto"/>
        <w:ind w:right="2362"/>
        <w:rPr>
          <w:rFonts w:ascii="Times New Roman" w:eastAsia="Lucida Sans Unicode" w:hAnsi="Times New Roman"/>
        </w:rPr>
      </w:pPr>
    </w:p>
    <w:p w14:paraId="2211285A" w14:textId="77777777" w:rsidR="00BE55C7" w:rsidRPr="007369D2" w:rsidRDefault="00BE55C7" w:rsidP="00BE55C7">
      <w:pPr>
        <w:tabs>
          <w:tab w:val="left" w:pos="709"/>
        </w:tabs>
        <w:spacing w:after="0" w:line="240" w:lineRule="auto"/>
        <w:jc w:val="center"/>
        <w:rPr>
          <w:rFonts w:ascii="Times New Roman" w:hAnsi="Times New Roman"/>
          <w:b/>
        </w:rPr>
      </w:pPr>
      <w:r w:rsidRPr="007369D2">
        <w:rPr>
          <w:rFonts w:ascii="Times New Roman" w:hAnsi="Times New Roman"/>
          <w:b/>
        </w:rPr>
        <w:t>8. АНТИКОРРУПЦИОННАЯ</w:t>
      </w:r>
      <w:r w:rsidRPr="007369D2">
        <w:rPr>
          <w:rFonts w:ascii="Times New Roman" w:hAnsi="Times New Roman"/>
          <w:b/>
          <w:spacing w:val="-3"/>
        </w:rPr>
        <w:t xml:space="preserve"> </w:t>
      </w:r>
      <w:r w:rsidRPr="007369D2">
        <w:rPr>
          <w:rFonts w:ascii="Times New Roman" w:hAnsi="Times New Roman"/>
          <w:b/>
        </w:rPr>
        <w:t>ОГОВОРКА</w:t>
      </w:r>
    </w:p>
    <w:p w14:paraId="0745B7F3" w14:textId="77777777" w:rsidR="00BE55C7" w:rsidRPr="007369D2" w:rsidRDefault="00BE55C7" w:rsidP="00BE55C7">
      <w:pPr>
        <w:pStyle w:val="ab"/>
        <w:tabs>
          <w:tab w:val="left" w:pos="993"/>
        </w:tabs>
        <w:spacing w:after="0" w:line="240" w:lineRule="auto"/>
        <w:ind w:firstLine="567"/>
        <w:rPr>
          <w:rFonts w:ascii="Times New Roman" w:hAnsi="Times New Roman"/>
          <w:b/>
        </w:rPr>
      </w:pPr>
    </w:p>
    <w:p w14:paraId="18AEA20C" w14:textId="77777777" w:rsidR="00BE55C7" w:rsidRPr="007369D2" w:rsidRDefault="00BE55C7" w:rsidP="00BE55C7">
      <w:pPr>
        <w:pStyle w:val="2c"/>
        <w:numPr>
          <w:ilvl w:val="1"/>
          <w:numId w:val="14"/>
        </w:numPr>
        <w:tabs>
          <w:tab w:val="left" w:pos="993"/>
          <w:tab w:val="left" w:pos="1364"/>
        </w:tabs>
        <w:spacing w:line="240" w:lineRule="auto"/>
        <w:ind w:left="0" w:right="99" w:firstLine="567"/>
      </w:pPr>
      <w:r w:rsidRPr="007369D2">
        <w:rPr>
          <w:rStyle w:val="FontStyle11"/>
        </w:rPr>
        <w:t>Исполнителю</w:t>
      </w:r>
      <w:r w:rsidRPr="007369D2">
        <w:t xml:space="preserve"> известно о том, что ООО «Распределенная генерация-Батайск» реализует</w:t>
      </w:r>
      <w:r w:rsidRPr="007369D2">
        <w:rPr>
          <w:spacing w:val="1"/>
        </w:rPr>
        <w:t xml:space="preserve"> </w:t>
      </w:r>
      <w:r w:rsidRPr="007369D2">
        <w:t>требования</w:t>
      </w:r>
      <w:r w:rsidRPr="007369D2">
        <w:rPr>
          <w:spacing w:val="1"/>
        </w:rPr>
        <w:t xml:space="preserve"> </w:t>
      </w:r>
      <w:r w:rsidRPr="007369D2">
        <w:t>статьи</w:t>
      </w:r>
      <w:r w:rsidRPr="007369D2">
        <w:rPr>
          <w:spacing w:val="1"/>
        </w:rPr>
        <w:t xml:space="preserve"> </w:t>
      </w:r>
      <w:r w:rsidRPr="007369D2">
        <w:t>13.3</w:t>
      </w:r>
      <w:r w:rsidRPr="007369D2">
        <w:rPr>
          <w:spacing w:val="1"/>
        </w:rPr>
        <w:t xml:space="preserve"> </w:t>
      </w:r>
      <w:r w:rsidRPr="007369D2">
        <w:t>Федерального</w:t>
      </w:r>
      <w:r w:rsidRPr="007369D2">
        <w:rPr>
          <w:spacing w:val="1"/>
        </w:rPr>
        <w:t xml:space="preserve"> </w:t>
      </w:r>
      <w:r w:rsidRPr="007369D2">
        <w:t>закона</w:t>
      </w:r>
      <w:r w:rsidRPr="007369D2">
        <w:rPr>
          <w:spacing w:val="1"/>
        </w:rPr>
        <w:t xml:space="preserve"> </w:t>
      </w:r>
      <w:r w:rsidRPr="007369D2">
        <w:t>от</w:t>
      </w:r>
      <w:r w:rsidRPr="007369D2">
        <w:rPr>
          <w:spacing w:val="1"/>
        </w:rPr>
        <w:t xml:space="preserve"> </w:t>
      </w:r>
      <w:r w:rsidRPr="007369D2">
        <w:t>25.12.2008</w:t>
      </w:r>
      <w:r w:rsidRPr="007369D2">
        <w:rPr>
          <w:spacing w:val="1"/>
        </w:rPr>
        <w:t xml:space="preserve"> </w:t>
      </w:r>
      <w:r w:rsidRPr="007369D2">
        <w:t>№</w:t>
      </w:r>
      <w:r w:rsidRPr="007369D2">
        <w:rPr>
          <w:spacing w:val="1"/>
        </w:rPr>
        <w:t xml:space="preserve"> </w:t>
      </w:r>
      <w:r w:rsidRPr="007369D2">
        <w:t>273-ФЗ</w:t>
      </w:r>
      <w:r w:rsidRPr="007369D2">
        <w:rPr>
          <w:spacing w:val="1"/>
        </w:rPr>
        <w:t xml:space="preserve"> </w:t>
      </w:r>
      <w:r w:rsidRPr="007369D2">
        <w:t>«О</w:t>
      </w:r>
      <w:r w:rsidRPr="007369D2">
        <w:rPr>
          <w:spacing w:val="1"/>
        </w:rPr>
        <w:t xml:space="preserve"> </w:t>
      </w:r>
      <w:r w:rsidRPr="007369D2">
        <w:t>противодействии</w:t>
      </w:r>
      <w:r w:rsidRPr="007369D2">
        <w:rPr>
          <w:spacing w:val="1"/>
        </w:rPr>
        <w:t xml:space="preserve"> </w:t>
      </w:r>
      <w:r w:rsidRPr="007369D2">
        <w:t>коррупции», принимает меры</w:t>
      </w:r>
      <w:r w:rsidRPr="007369D2">
        <w:rPr>
          <w:spacing w:val="1"/>
        </w:rPr>
        <w:t xml:space="preserve"> </w:t>
      </w:r>
      <w:r w:rsidRPr="007369D2">
        <w:t>по</w:t>
      </w:r>
      <w:r w:rsidRPr="007369D2">
        <w:rPr>
          <w:spacing w:val="1"/>
        </w:rPr>
        <w:t xml:space="preserve"> </w:t>
      </w:r>
      <w:r w:rsidRPr="007369D2">
        <w:t>предупреждению коррупции,</w:t>
      </w:r>
      <w:r w:rsidRPr="007369D2">
        <w:rPr>
          <w:spacing w:val="1"/>
        </w:rPr>
        <w:t xml:space="preserve"> </w:t>
      </w:r>
      <w:r w:rsidRPr="007369D2">
        <w:t>присоединилось к Антикоррупционной хартии российского бизнеса (свидетельство</w:t>
      </w:r>
      <w:r w:rsidRPr="007369D2">
        <w:rPr>
          <w:spacing w:val="-62"/>
        </w:rPr>
        <w:t xml:space="preserve"> </w:t>
      </w:r>
      <w:r w:rsidRPr="007369D2">
        <w:t>от</w:t>
      </w:r>
      <w:r w:rsidRPr="007369D2">
        <w:rPr>
          <w:spacing w:val="1"/>
        </w:rPr>
        <w:t xml:space="preserve"> </w:t>
      </w:r>
      <w:r w:rsidRPr="007369D2">
        <w:t>08.04.2015</w:t>
      </w:r>
      <w:r w:rsidRPr="007369D2">
        <w:rPr>
          <w:spacing w:val="1"/>
        </w:rPr>
        <w:t xml:space="preserve"> </w:t>
      </w:r>
      <w:r w:rsidRPr="007369D2">
        <w:t>№6/2015),</w:t>
      </w:r>
      <w:r w:rsidRPr="007369D2">
        <w:rPr>
          <w:spacing w:val="1"/>
        </w:rPr>
        <w:t xml:space="preserve"> </w:t>
      </w:r>
      <w:r w:rsidRPr="007369D2">
        <w:t>ведет</w:t>
      </w:r>
      <w:r w:rsidRPr="007369D2">
        <w:rPr>
          <w:spacing w:val="1"/>
        </w:rPr>
        <w:t xml:space="preserve"> </w:t>
      </w:r>
      <w:r w:rsidRPr="007369D2">
        <w:t>Антикоррупционную</w:t>
      </w:r>
      <w:r w:rsidRPr="007369D2">
        <w:rPr>
          <w:spacing w:val="1"/>
        </w:rPr>
        <w:t xml:space="preserve"> </w:t>
      </w:r>
      <w:r w:rsidRPr="007369D2">
        <w:t>политику</w:t>
      </w:r>
      <w:r w:rsidRPr="007369D2">
        <w:rPr>
          <w:spacing w:val="1"/>
        </w:rPr>
        <w:t xml:space="preserve"> </w:t>
      </w:r>
      <w:r w:rsidRPr="007369D2">
        <w:t>и</w:t>
      </w:r>
      <w:r w:rsidRPr="007369D2">
        <w:rPr>
          <w:spacing w:val="1"/>
        </w:rPr>
        <w:t xml:space="preserve"> </w:t>
      </w:r>
      <w:r w:rsidRPr="007369D2">
        <w:t>развивает</w:t>
      </w:r>
      <w:r w:rsidRPr="007369D2">
        <w:rPr>
          <w:spacing w:val="1"/>
        </w:rPr>
        <w:t xml:space="preserve"> </w:t>
      </w:r>
      <w:r w:rsidRPr="007369D2">
        <w:t>не</w:t>
      </w:r>
      <w:r w:rsidRPr="007369D2">
        <w:rPr>
          <w:spacing w:val="1"/>
        </w:rPr>
        <w:t xml:space="preserve"> </w:t>
      </w:r>
      <w:r w:rsidRPr="007369D2">
        <w:t>допускающую</w:t>
      </w:r>
      <w:r w:rsidRPr="007369D2">
        <w:rPr>
          <w:spacing w:val="1"/>
        </w:rPr>
        <w:t xml:space="preserve"> </w:t>
      </w:r>
      <w:r w:rsidRPr="007369D2">
        <w:t>коррупционных</w:t>
      </w:r>
      <w:r w:rsidRPr="007369D2">
        <w:rPr>
          <w:spacing w:val="1"/>
        </w:rPr>
        <w:t xml:space="preserve"> </w:t>
      </w:r>
      <w:r w:rsidRPr="007369D2">
        <w:t>проявлений</w:t>
      </w:r>
      <w:r w:rsidRPr="007369D2">
        <w:rPr>
          <w:spacing w:val="1"/>
        </w:rPr>
        <w:t xml:space="preserve"> </w:t>
      </w:r>
      <w:r w:rsidRPr="007369D2">
        <w:t>культуру,</w:t>
      </w:r>
      <w:r w:rsidRPr="007369D2">
        <w:rPr>
          <w:spacing w:val="1"/>
        </w:rPr>
        <w:t xml:space="preserve"> </w:t>
      </w:r>
      <w:r w:rsidRPr="007369D2">
        <w:t>поддерживает</w:t>
      </w:r>
      <w:r w:rsidRPr="007369D2">
        <w:rPr>
          <w:spacing w:val="1"/>
        </w:rPr>
        <w:t xml:space="preserve"> </w:t>
      </w:r>
      <w:r w:rsidRPr="007369D2">
        <w:t>деловые</w:t>
      </w:r>
      <w:r w:rsidRPr="007369D2">
        <w:rPr>
          <w:spacing w:val="1"/>
        </w:rPr>
        <w:t xml:space="preserve"> </w:t>
      </w:r>
      <w:r w:rsidRPr="007369D2">
        <w:t>отношения</w:t>
      </w:r>
      <w:r w:rsidRPr="007369D2">
        <w:rPr>
          <w:spacing w:val="1"/>
        </w:rPr>
        <w:t xml:space="preserve"> </w:t>
      </w:r>
      <w:r w:rsidRPr="007369D2">
        <w:t>с</w:t>
      </w:r>
      <w:r w:rsidRPr="007369D2">
        <w:rPr>
          <w:spacing w:val="1"/>
        </w:rPr>
        <w:t xml:space="preserve"> </w:t>
      </w:r>
      <w:r w:rsidRPr="007369D2">
        <w:t>контрагентами,</w:t>
      </w:r>
      <w:r w:rsidRPr="007369D2">
        <w:rPr>
          <w:spacing w:val="1"/>
        </w:rPr>
        <w:t xml:space="preserve"> </w:t>
      </w:r>
      <w:r w:rsidRPr="007369D2">
        <w:t>которые</w:t>
      </w:r>
      <w:r w:rsidRPr="007369D2">
        <w:rPr>
          <w:spacing w:val="1"/>
        </w:rPr>
        <w:t xml:space="preserve"> </w:t>
      </w:r>
      <w:r w:rsidRPr="007369D2">
        <w:t>гарантируют</w:t>
      </w:r>
      <w:r w:rsidRPr="007369D2">
        <w:rPr>
          <w:spacing w:val="1"/>
        </w:rPr>
        <w:t xml:space="preserve"> </w:t>
      </w:r>
      <w:r w:rsidRPr="007369D2">
        <w:t>добросовестность</w:t>
      </w:r>
      <w:r w:rsidRPr="007369D2">
        <w:rPr>
          <w:spacing w:val="1"/>
        </w:rPr>
        <w:t xml:space="preserve"> </w:t>
      </w:r>
      <w:r w:rsidRPr="007369D2">
        <w:t>своих</w:t>
      </w:r>
      <w:r w:rsidRPr="007369D2">
        <w:rPr>
          <w:spacing w:val="1"/>
        </w:rPr>
        <w:t xml:space="preserve"> </w:t>
      </w:r>
      <w:r w:rsidRPr="007369D2">
        <w:t>партнеров и</w:t>
      </w:r>
      <w:r w:rsidRPr="007369D2">
        <w:rPr>
          <w:spacing w:val="-1"/>
        </w:rPr>
        <w:t xml:space="preserve"> </w:t>
      </w:r>
      <w:r w:rsidRPr="007369D2">
        <w:t>поддерживают антикоррупционные</w:t>
      </w:r>
      <w:r w:rsidRPr="007369D2">
        <w:rPr>
          <w:spacing w:val="-1"/>
        </w:rPr>
        <w:t xml:space="preserve"> </w:t>
      </w:r>
      <w:r w:rsidRPr="007369D2">
        <w:t>стандарты</w:t>
      </w:r>
      <w:r w:rsidRPr="007369D2">
        <w:rPr>
          <w:spacing w:val="-2"/>
        </w:rPr>
        <w:t xml:space="preserve"> </w:t>
      </w:r>
      <w:r w:rsidRPr="007369D2">
        <w:t>ведения</w:t>
      </w:r>
      <w:r w:rsidRPr="007369D2">
        <w:rPr>
          <w:spacing w:val="-1"/>
        </w:rPr>
        <w:t xml:space="preserve"> </w:t>
      </w:r>
      <w:r w:rsidRPr="007369D2">
        <w:t>бизнеса.</w:t>
      </w:r>
    </w:p>
    <w:p w14:paraId="7E8B65BF" w14:textId="77777777" w:rsidR="00BE55C7" w:rsidRPr="007369D2" w:rsidRDefault="00BE55C7" w:rsidP="00BE55C7">
      <w:pPr>
        <w:pStyle w:val="2c"/>
        <w:numPr>
          <w:ilvl w:val="1"/>
          <w:numId w:val="14"/>
        </w:numPr>
        <w:tabs>
          <w:tab w:val="left" w:pos="993"/>
          <w:tab w:val="left" w:pos="1364"/>
          <w:tab w:val="left" w:pos="1620"/>
          <w:tab w:val="left" w:pos="1884"/>
          <w:tab w:val="left" w:pos="2724"/>
          <w:tab w:val="left" w:pos="2946"/>
          <w:tab w:val="left" w:pos="3549"/>
          <w:tab w:val="left" w:pos="3678"/>
          <w:tab w:val="left" w:pos="3900"/>
          <w:tab w:val="left" w:pos="4052"/>
          <w:tab w:val="left" w:pos="4489"/>
          <w:tab w:val="left" w:pos="4811"/>
          <w:tab w:val="left" w:pos="5136"/>
          <w:tab w:val="left" w:pos="5569"/>
          <w:tab w:val="left" w:pos="6030"/>
          <w:tab w:val="left" w:pos="6398"/>
          <w:tab w:val="left" w:pos="6553"/>
          <w:tab w:val="left" w:pos="6716"/>
          <w:tab w:val="left" w:pos="7079"/>
          <w:tab w:val="left" w:pos="7148"/>
          <w:tab w:val="left" w:pos="7615"/>
          <w:tab w:val="left" w:pos="7650"/>
          <w:tab w:val="left" w:pos="7794"/>
          <w:tab w:val="left" w:pos="9204"/>
          <w:tab w:val="left" w:pos="9362"/>
        </w:tabs>
        <w:spacing w:line="240" w:lineRule="auto"/>
        <w:ind w:left="0" w:right="104" w:firstLine="567"/>
      </w:pPr>
      <w:r w:rsidRPr="007369D2">
        <w:t>Исполнитель настоящим подтверждает,</w:t>
      </w:r>
      <w:r w:rsidRPr="007369D2">
        <w:tab/>
        <w:t>что</w:t>
      </w:r>
      <w:r w:rsidRPr="007369D2">
        <w:tab/>
        <w:t xml:space="preserve">он ознакомился </w:t>
      </w:r>
      <w:r w:rsidRPr="007369D2">
        <w:rPr>
          <w:spacing w:val="-1"/>
        </w:rPr>
        <w:t>с</w:t>
      </w:r>
      <w:r w:rsidRPr="007369D2">
        <w:rPr>
          <w:spacing w:val="-62"/>
        </w:rPr>
        <w:t xml:space="preserve"> </w:t>
      </w:r>
      <w:r w:rsidRPr="007369D2">
        <w:t>Антикоррупционной хартией российского бизнеса и Антикоррупционной</w:t>
      </w:r>
      <w:r w:rsidRPr="007369D2">
        <w:rPr>
          <w:spacing w:val="-62"/>
        </w:rPr>
        <w:t xml:space="preserve"> </w:t>
      </w:r>
      <w:r w:rsidRPr="007369D2">
        <w:rPr>
          <w:spacing w:val="-1"/>
        </w:rPr>
        <w:t xml:space="preserve">политикой, </w:t>
      </w:r>
      <w:r w:rsidRPr="007369D2">
        <w:t>представленных в разделе</w:t>
      </w:r>
      <w:r w:rsidRPr="007369D2">
        <w:tab/>
        <w:t>«Антикоррупционная политика»</w:t>
      </w:r>
      <w:r w:rsidRPr="007369D2">
        <w:tab/>
        <w:t>на</w:t>
      </w:r>
      <w:r w:rsidRPr="007369D2">
        <w:rPr>
          <w:spacing w:val="-62"/>
        </w:rPr>
        <w:t xml:space="preserve"> </w:t>
      </w:r>
      <w:r w:rsidRPr="007369D2">
        <w:t xml:space="preserve">официальном сайте ООО «Распределенная генерация-Батайск»  по адресу: </w:t>
      </w:r>
      <w:hyperlink r:id="rId38" w:history="1">
        <w:r w:rsidRPr="007369D2">
          <w:rPr>
            <w:rStyle w:val="a7"/>
          </w:rPr>
          <w:t>https://r-gen</w:t>
        </w:r>
        <w:r w:rsidRPr="007369D2">
          <w:rPr>
            <w:rStyle w:val="a7"/>
            <w:lang w:val="en-US"/>
          </w:rPr>
          <w:t>b</w:t>
        </w:r>
        <w:r w:rsidRPr="007369D2">
          <w:rPr>
            <w:rStyle w:val="a7"/>
          </w:rPr>
          <w:t>.net/</w:t>
        </w:r>
      </w:hyperlink>
      <w:r w:rsidRPr="007369D2">
        <w:t xml:space="preserve"> полностью</w:t>
      </w:r>
      <w:r w:rsidRPr="007369D2">
        <w:rPr>
          <w:spacing w:val="-13"/>
        </w:rPr>
        <w:t xml:space="preserve"> </w:t>
      </w:r>
      <w:r w:rsidRPr="007369D2">
        <w:t>принимает</w:t>
      </w:r>
      <w:r w:rsidRPr="007369D2">
        <w:rPr>
          <w:spacing w:val="-14"/>
        </w:rPr>
        <w:t xml:space="preserve"> </w:t>
      </w:r>
      <w:r w:rsidRPr="007369D2">
        <w:t>положения</w:t>
      </w:r>
      <w:r w:rsidRPr="007369D2">
        <w:rPr>
          <w:spacing w:val="-10"/>
        </w:rPr>
        <w:t xml:space="preserve"> </w:t>
      </w:r>
      <w:r w:rsidRPr="007369D2">
        <w:t>Антикоррупционной</w:t>
      </w:r>
      <w:r w:rsidRPr="007369D2">
        <w:rPr>
          <w:spacing w:val="-11"/>
        </w:rPr>
        <w:t xml:space="preserve"> </w:t>
      </w:r>
      <w:r w:rsidRPr="007369D2">
        <w:t>политики</w:t>
      </w:r>
      <w:r w:rsidRPr="007369D2">
        <w:rPr>
          <w:spacing w:val="-11"/>
        </w:rPr>
        <w:t xml:space="preserve"> </w:t>
      </w:r>
      <w:r w:rsidRPr="007369D2">
        <w:t xml:space="preserve">и </w:t>
      </w:r>
      <w:r w:rsidRPr="007369D2">
        <w:rPr>
          <w:spacing w:val="-62"/>
        </w:rPr>
        <w:t xml:space="preserve"> </w:t>
      </w:r>
      <w:r w:rsidRPr="007369D2">
        <w:t>обязуется</w:t>
      </w:r>
      <w:r w:rsidRPr="007369D2">
        <w:rPr>
          <w:spacing w:val="14"/>
        </w:rPr>
        <w:t xml:space="preserve"> </w:t>
      </w:r>
      <w:r w:rsidRPr="007369D2">
        <w:t>обеспечивать</w:t>
      </w:r>
      <w:r w:rsidRPr="007369D2">
        <w:rPr>
          <w:spacing w:val="16"/>
        </w:rPr>
        <w:t xml:space="preserve"> </w:t>
      </w:r>
      <w:r w:rsidRPr="007369D2">
        <w:t>соблюдение</w:t>
      </w:r>
      <w:r w:rsidRPr="007369D2">
        <w:rPr>
          <w:spacing w:val="13"/>
        </w:rPr>
        <w:t xml:space="preserve"> </w:t>
      </w:r>
      <w:r w:rsidRPr="007369D2">
        <w:t>ее</w:t>
      </w:r>
      <w:r w:rsidRPr="007369D2">
        <w:rPr>
          <w:spacing w:val="14"/>
        </w:rPr>
        <w:t xml:space="preserve"> </w:t>
      </w:r>
      <w:r w:rsidRPr="007369D2">
        <w:t>требований</w:t>
      </w:r>
      <w:r w:rsidRPr="007369D2">
        <w:rPr>
          <w:spacing w:val="14"/>
        </w:rPr>
        <w:t xml:space="preserve"> </w:t>
      </w:r>
      <w:r w:rsidRPr="007369D2">
        <w:t>как</w:t>
      </w:r>
      <w:r w:rsidRPr="007369D2">
        <w:rPr>
          <w:spacing w:val="25"/>
        </w:rPr>
        <w:t xml:space="preserve"> </w:t>
      </w:r>
      <w:r w:rsidRPr="007369D2">
        <w:t>со</w:t>
      </w:r>
      <w:r w:rsidRPr="007369D2">
        <w:rPr>
          <w:spacing w:val="23"/>
        </w:rPr>
        <w:t xml:space="preserve"> </w:t>
      </w:r>
      <w:r w:rsidRPr="007369D2">
        <w:t>своей</w:t>
      </w:r>
      <w:r w:rsidRPr="007369D2">
        <w:rPr>
          <w:spacing w:val="24"/>
        </w:rPr>
        <w:t xml:space="preserve"> </w:t>
      </w:r>
      <w:r w:rsidRPr="007369D2">
        <w:t>стороны,</w:t>
      </w:r>
      <w:r w:rsidRPr="007369D2">
        <w:rPr>
          <w:spacing w:val="26"/>
        </w:rPr>
        <w:t xml:space="preserve"> </w:t>
      </w:r>
      <w:r w:rsidRPr="007369D2">
        <w:t>так</w:t>
      </w:r>
      <w:r w:rsidRPr="007369D2">
        <w:rPr>
          <w:spacing w:val="22"/>
        </w:rPr>
        <w:t xml:space="preserve"> </w:t>
      </w:r>
      <w:r w:rsidRPr="007369D2">
        <w:t>и</w:t>
      </w:r>
      <w:r w:rsidRPr="007369D2">
        <w:rPr>
          <w:spacing w:val="24"/>
        </w:rPr>
        <w:t xml:space="preserve"> </w:t>
      </w:r>
      <w:r w:rsidRPr="007369D2">
        <w:t>со</w:t>
      </w:r>
      <w:r w:rsidRPr="007369D2">
        <w:rPr>
          <w:spacing w:val="-62"/>
        </w:rPr>
        <w:t xml:space="preserve"> </w:t>
      </w:r>
      <w:r w:rsidRPr="007369D2">
        <w:t>стороны</w:t>
      </w:r>
      <w:r w:rsidRPr="007369D2">
        <w:rPr>
          <w:spacing w:val="47"/>
        </w:rPr>
        <w:t xml:space="preserve"> </w:t>
      </w:r>
      <w:r w:rsidRPr="007369D2">
        <w:t>аффилированных</w:t>
      </w:r>
      <w:r w:rsidRPr="007369D2">
        <w:rPr>
          <w:spacing w:val="49"/>
        </w:rPr>
        <w:t xml:space="preserve"> </w:t>
      </w:r>
      <w:r w:rsidRPr="007369D2">
        <w:t>с</w:t>
      </w:r>
      <w:r w:rsidRPr="007369D2">
        <w:rPr>
          <w:spacing w:val="49"/>
        </w:rPr>
        <w:t xml:space="preserve"> </w:t>
      </w:r>
      <w:r w:rsidRPr="007369D2">
        <w:t>ним</w:t>
      </w:r>
      <w:r w:rsidRPr="007369D2">
        <w:rPr>
          <w:spacing w:val="47"/>
        </w:rPr>
        <w:t xml:space="preserve"> </w:t>
      </w:r>
      <w:r w:rsidRPr="007369D2">
        <w:t>физических</w:t>
      </w:r>
      <w:r w:rsidRPr="007369D2">
        <w:rPr>
          <w:spacing w:val="49"/>
        </w:rPr>
        <w:t xml:space="preserve"> </w:t>
      </w:r>
      <w:r w:rsidRPr="007369D2">
        <w:t>и</w:t>
      </w:r>
      <w:r w:rsidRPr="007369D2">
        <w:rPr>
          <w:spacing w:val="50"/>
        </w:rPr>
        <w:t xml:space="preserve"> </w:t>
      </w:r>
      <w:r w:rsidRPr="007369D2">
        <w:t>юридических</w:t>
      </w:r>
      <w:r w:rsidRPr="007369D2">
        <w:rPr>
          <w:spacing w:val="49"/>
        </w:rPr>
        <w:t xml:space="preserve"> </w:t>
      </w:r>
      <w:r w:rsidRPr="007369D2">
        <w:t>лиц,</w:t>
      </w:r>
      <w:r w:rsidRPr="007369D2">
        <w:rPr>
          <w:spacing w:val="52"/>
        </w:rPr>
        <w:t xml:space="preserve"> </w:t>
      </w:r>
      <w:r w:rsidRPr="007369D2">
        <w:t>действующих</w:t>
      </w:r>
      <w:r w:rsidRPr="007369D2">
        <w:rPr>
          <w:spacing w:val="1"/>
        </w:rPr>
        <w:t xml:space="preserve"> </w:t>
      </w:r>
      <w:r w:rsidRPr="007369D2">
        <w:t>по</w:t>
      </w:r>
      <w:r w:rsidRPr="007369D2">
        <w:rPr>
          <w:spacing w:val="66"/>
        </w:rPr>
        <w:t xml:space="preserve"> </w:t>
      </w:r>
      <w:r w:rsidRPr="007369D2">
        <w:t>Договору,</w:t>
      </w:r>
      <w:r w:rsidRPr="007369D2">
        <w:rPr>
          <w:spacing w:val="4"/>
        </w:rPr>
        <w:t xml:space="preserve"> </w:t>
      </w:r>
      <w:r w:rsidRPr="007369D2">
        <w:t>включая</w:t>
      </w:r>
      <w:r w:rsidRPr="007369D2">
        <w:rPr>
          <w:spacing w:val="2"/>
        </w:rPr>
        <w:t xml:space="preserve"> </w:t>
      </w:r>
      <w:r w:rsidRPr="007369D2">
        <w:t>собственников,</w:t>
      </w:r>
      <w:r w:rsidRPr="007369D2">
        <w:rPr>
          <w:spacing w:val="63"/>
        </w:rPr>
        <w:t xml:space="preserve"> </w:t>
      </w:r>
      <w:r w:rsidRPr="007369D2">
        <w:t>должностных</w:t>
      </w:r>
      <w:r w:rsidRPr="007369D2">
        <w:rPr>
          <w:spacing w:val="66"/>
        </w:rPr>
        <w:t xml:space="preserve"> </w:t>
      </w:r>
      <w:r w:rsidRPr="007369D2">
        <w:t>лиц,</w:t>
      </w:r>
      <w:r w:rsidRPr="007369D2">
        <w:rPr>
          <w:spacing w:val="4"/>
        </w:rPr>
        <w:t xml:space="preserve"> </w:t>
      </w:r>
      <w:r w:rsidRPr="007369D2">
        <w:t>работников</w:t>
      </w:r>
      <w:r w:rsidRPr="007369D2">
        <w:rPr>
          <w:spacing w:val="4"/>
        </w:rPr>
        <w:t xml:space="preserve"> </w:t>
      </w:r>
      <w:r w:rsidRPr="007369D2">
        <w:t>и/или</w:t>
      </w:r>
      <w:r w:rsidRPr="007369D2">
        <w:rPr>
          <w:spacing w:val="1"/>
        </w:rPr>
        <w:t xml:space="preserve"> </w:t>
      </w:r>
      <w:r w:rsidRPr="007369D2">
        <w:t>посредников.</w:t>
      </w:r>
    </w:p>
    <w:p w14:paraId="44CB43DA" w14:textId="77777777" w:rsidR="00BE55C7" w:rsidRPr="007369D2" w:rsidRDefault="00BE55C7" w:rsidP="00BE55C7">
      <w:pPr>
        <w:pStyle w:val="2c"/>
        <w:numPr>
          <w:ilvl w:val="1"/>
          <w:numId w:val="14"/>
        </w:numPr>
        <w:tabs>
          <w:tab w:val="left" w:pos="993"/>
          <w:tab w:val="left" w:pos="1364"/>
        </w:tabs>
        <w:spacing w:line="240" w:lineRule="auto"/>
        <w:ind w:left="0" w:right="116" w:firstLine="567"/>
      </w:pPr>
      <w:r w:rsidRPr="007369D2">
        <w:t>При</w:t>
      </w:r>
      <w:r w:rsidRPr="007369D2">
        <w:rPr>
          <w:spacing w:val="1"/>
        </w:rPr>
        <w:t xml:space="preserve"> </w:t>
      </w:r>
      <w:r w:rsidRPr="007369D2">
        <w:t>исполнении</w:t>
      </w:r>
      <w:r w:rsidRPr="007369D2">
        <w:rPr>
          <w:spacing w:val="1"/>
        </w:rPr>
        <w:t xml:space="preserve"> </w:t>
      </w:r>
      <w:r w:rsidRPr="007369D2">
        <w:t>своих</w:t>
      </w:r>
      <w:r w:rsidRPr="007369D2">
        <w:rPr>
          <w:spacing w:val="1"/>
        </w:rPr>
        <w:t xml:space="preserve"> </w:t>
      </w:r>
      <w:r w:rsidRPr="007369D2">
        <w:t>обязательств</w:t>
      </w:r>
      <w:r w:rsidRPr="007369D2">
        <w:rPr>
          <w:spacing w:val="1"/>
        </w:rPr>
        <w:t xml:space="preserve"> </w:t>
      </w:r>
      <w:r w:rsidRPr="007369D2">
        <w:t>по</w:t>
      </w:r>
      <w:r w:rsidRPr="007369D2">
        <w:rPr>
          <w:spacing w:val="1"/>
        </w:rPr>
        <w:t xml:space="preserve"> </w:t>
      </w:r>
      <w:r w:rsidRPr="007369D2">
        <w:t>Договору</w:t>
      </w:r>
      <w:r w:rsidRPr="007369D2">
        <w:rPr>
          <w:spacing w:val="1"/>
        </w:rPr>
        <w:t xml:space="preserve"> </w:t>
      </w:r>
      <w:r w:rsidRPr="007369D2">
        <w:t>Стороны,</w:t>
      </w:r>
      <w:r w:rsidRPr="007369D2">
        <w:rPr>
          <w:spacing w:val="1"/>
        </w:rPr>
        <w:t xml:space="preserve"> </w:t>
      </w:r>
      <w:r w:rsidRPr="007369D2">
        <w:t>их</w:t>
      </w:r>
      <w:r w:rsidRPr="007369D2">
        <w:rPr>
          <w:spacing w:val="1"/>
        </w:rPr>
        <w:t xml:space="preserve"> </w:t>
      </w:r>
      <w:r w:rsidRPr="007369D2">
        <w:t>аффилированные</w:t>
      </w:r>
      <w:r w:rsidRPr="007369D2">
        <w:rPr>
          <w:spacing w:val="1"/>
        </w:rPr>
        <w:t xml:space="preserve"> </w:t>
      </w:r>
      <w:r w:rsidRPr="007369D2">
        <w:t>лица,</w:t>
      </w:r>
      <w:r w:rsidRPr="007369D2">
        <w:rPr>
          <w:spacing w:val="1"/>
        </w:rPr>
        <w:t xml:space="preserve"> </w:t>
      </w:r>
      <w:r w:rsidRPr="007369D2">
        <w:t>работники</w:t>
      </w:r>
      <w:r w:rsidRPr="007369D2">
        <w:rPr>
          <w:spacing w:val="1"/>
        </w:rPr>
        <w:t xml:space="preserve"> </w:t>
      </w:r>
      <w:r w:rsidRPr="007369D2">
        <w:t>или</w:t>
      </w:r>
      <w:r w:rsidRPr="007369D2">
        <w:rPr>
          <w:spacing w:val="1"/>
        </w:rPr>
        <w:t xml:space="preserve"> </w:t>
      </w:r>
      <w:r w:rsidRPr="007369D2">
        <w:t>посредники</w:t>
      </w:r>
      <w:r w:rsidRPr="007369D2">
        <w:rPr>
          <w:spacing w:val="66"/>
        </w:rPr>
        <w:t xml:space="preserve"> </w:t>
      </w:r>
      <w:r w:rsidRPr="007369D2">
        <w:t>не</w:t>
      </w:r>
      <w:r w:rsidRPr="007369D2">
        <w:rPr>
          <w:spacing w:val="66"/>
        </w:rPr>
        <w:t xml:space="preserve"> </w:t>
      </w:r>
      <w:r w:rsidRPr="007369D2">
        <w:t>выплачивают,</w:t>
      </w:r>
      <w:r w:rsidRPr="007369D2">
        <w:rPr>
          <w:spacing w:val="66"/>
        </w:rPr>
        <w:t xml:space="preserve"> </w:t>
      </w:r>
      <w:r w:rsidRPr="007369D2">
        <w:t>не</w:t>
      </w:r>
      <w:r w:rsidRPr="007369D2">
        <w:rPr>
          <w:spacing w:val="1"/>
        </w:rPr>
        <w:t xml:space="preserve"> </w:t>
      </w:r>
      <w:r w:rsidRPr="007369D2">
        <w:t>предлагают</w:t>
      </w:r>
      <w:r w:rsidRPr="007369D2">
        <w:rPr>
          <w:spacing w:val="1"/>
        </w:rPr>
        <w:t xml:space="preserve"> </w:t>
      </w:r>
      <w:r w:rsidRPr="007369D2">
        <w:t>выплатить</w:t>
      </w:r>
      <w:r w:rsidRPr="007369D2">
        <w:rPr>
          <w:spacing w:val="1"/>
        </w:rPr>
        <w:t xml:space="preserve"> </w:t>
      </w:r>
      <w:r w:rsidRPr="007369D2">
        <w:t>и</w:t>
      </w:r>
      <w:r w:rsidRPr="007369D2">
        <w:rPr>
          <w:spacing w:val="1"/>
        </w:rPr>
        <w:t xml:space="preserve"> </w:t>
      </w:r>
      <w:r w:rsidRPr="007369D2">
        <w:t>не</w:t>
      </w:r>
      <w:r w:rsidRPr="007369D2">
        <w:rPr>
          <w:spacing w:val="1"/>
        </w:rPr>
        <w:t xml:space="preserve"> </w:t>
      </w:r>
      <w:r w:rsidRPr="007369D2">
        <w:t>разрешают</w:t>
      </w:r>
      <w:r w:rsidRPr="007369D2">
        <w:rPr>
          <w:spacing w:val="65"/>
        </w:rPr>
        <w:t xml:space="preserve"> </w:t>
      </w:r>
      <w:r w:rsidRPr="007369D2">
        <w:t>выплату</w:t>
      </w:r>
      <w:r w:rsidRPr="007369D2">
        <w:rPr>
          <w:spacing w:val="65"/>
        </w:rPr>
        <w:t xml:space="preserve"> </w:t>
      </w:r>
      <w:r w:rsidRPr="007369D2">
        <w:t>каких-либо</w:t>
      </w:r>
      <w:r w:rsidRPr="007369D2">
        <w:rPr>
          <w:spacing w:val="65"/>
        </w:rPr>
        <w:t xml:space="preserve"> </w:t>
      </w:r>
      <w:r w:rsidRPr="007369D2">
        <w:t>денежных</w:t>
      </w:r>
      <w:r w:rsidRPr="007369D2">
        <w:rPr>
          <w:spacing w:val="65"/>
        </w:rPr>
        <w:t xml:space="preserve"> </w:t>
      </w:r>
      <w:r w:rsidRPr="007369D2">
        <w:t>средств</w:t>
      </w:r>
      <w:r w:rsidRPr="007369D2">
        <w:rPr>
          <w:spacing w:val="1"/>
        </w:rPr>
        <w:t xml:space="preserve"> </w:t>
      </w:r>
      <w:r w:rsidRPr="007369D2">
        <w:t>или</w:t>
      </w:r>
      <w:r w:rsidRPr="007369D2">
        <w:rPr>
          <w:spacing w:val="1"/>
        </w:rPr>
        <w:t xml:space="preserve"> </w:t>
      </w:r>
      <w:r w:rsidRPr="007369D2">
        <w:t>ценностей,</w:t>
      </w:r>
      <w:r w:rsidRPr="007369D2">
        <w:rPr>
          <w:spacing w:val="1"/>
        </w:rPr>
        <w:t xml:space="preserve"> </w:t>
      </w:r>
      <w:r w:rsidRPr="007369D2">
        <w:t>прямо</w:t>
      </w:r>
      <w:r w:rsidRPr="007369D2">
        <w:rPr>
          <w:spacing w:val="1"/>
        </w:rPr>
        <w:t xml:space="preserve"> </w:t>
      </w:r>
      <w:r w:rsidRPr="007369D2">
        <w:t>или</w:t>
      </w:r>
      <w:r w:rsidRPr="007369D2">
        <w:rPr>
          <w:spacing w:val="1"/>
        </w:rPr>
        <w:t xml:space="preserve"> </w:t>
      </w:r>
      <w:r w:rsidRPr="007369D2">
        <w:t>косвенно,</w:t>
      </w:r>
      <w:r w:rsidRPr="007369D2">
        <w:rPr>
          <w:spacing w:val="1"/>
        </w:rPr>
        <w:t xml:space="preserve"> </w:t>
      </w:r>
      <w:r w:rsidRPr="007369D2">
        <w:t>любым</w:t>
      </w:r>
      <w:r w:rsidRPr="007369D2">
        <w:rPr>
          <w:spacing w:val="1"/>
        </w:rPr>
        <w:t xml:space="preserve"> </w:t>
      </w:r>
      <w:r w:rsidRPr="007369D2">
        <w:t>лицам</w:t>
      </w:r>
      <w:r w:rsidRPr="007369D2">
        <w:rPr>
          <w:spacing w:val="1"/>
        </w:rPr>
        <w:t xml:space="preserve"> </w:t>
      </w:r>
      <w:r w:rsidRPr="007369D2">
        <w:t>для</w:t>
      </w:r>
      <w:r w:rsidRPr="007369D2">
        <w:rPr>
          <w:spacing w:val="1"/>
        </w:rPr>
        <w:t xml:space="preserve"> </w:t>
      </w:r>
      <w:r w:rsidRPr="007369D2">
        <w:t>оказания</w:t>
      </w:r>
      <w:r w:rsidRPr="007369D2">
        <w:rPr>
          <w:spacing w:val="1"/>
        </w:rPr>
        <w:t xml:space="preserve"> </w:t>
      </w:r>
      <w:r w:rsidRPr="007369D2">
        <w:t>влияния</w:t>
      </w:r>
      <w:r w:rsidRPr="007369D2">
        <w:rPr>
          <w:spacing w:val="1"/>
        </w:rPr>
        <w:t xml:space="preserve"> </w:t>
      </w:r>
      <w:r w:rsidRPr="007369D2">
        <w:t>на</w:t>
      </w:r>
      <w:r w:rsidRPr="007369D2">
        <w:rPr>
          <w:spacing w:val="1"/>
        </w:rPr>
        <w:t xml:space="preserve"> </w:t>
      </w:r>
      <w:r w:rsidRPr="007369D2">
        <w:t>действия</w:t>
      </w:r>
      <w:r w:rsidRPr="007369D2">
        <w:rPr>
          <w:spacing w:val="1"/>
        </w:rPr>
        <w:t xml:space="preserve"> </w:t>
      </w:r>
      <w:r w:rsidRPr="007369D2">
        <w:t>или</w:t>
      </w:r>
      <w:r w:rsidRPr="007369D2">
        <w:rPr>
          <w:spacing w:val="1"/>
        </w:rPr>
        <w:t xml:space="preserve"> </w:t>
      </w:r>
      <w:r w:rsidRPr="007369D2">
        <w:t>решения</w:t>
      </w:r>
      <w:r w:rsidRPr="007369D2">
        <w:rPr>
          <w:spacing w:val="1"/>
        </w:rPr>
        <w:t xml:space="preserve"> </w:t>
      </w:r>
      <w:r w:rsidRPr="007369D2">
        <w:t>этих</w:t>
      </w:r>
      <w:r w:rsidRPr="007369D2">
        <w:rPr>
          <w:spacing w:val="1"/>
        </w:rPr>
        <w:t xml:space="preserve"> </w:t>
      </w:r>
      <w:r w:rsidRPr="007369D2">
        <w:t>лиц</w:t>
      </w:r>
      <w:r w:rsidRPr="007369D2">
        <w:rPr>
          <w:spacing w:val="1"/>
        </w:rPr>
        <w:t xml:space="preserve"> </w:t>
      </w:r>
      <w:r w:rsidRPr="007369D2">
        <w:t>с</w:t>
      </w:r>
      <w:r w:rsidRPr="007369D2">
        <w:rPr>
          <w:spacing w:val="1"/>
        </w:rPr>
        <w:t xml:space="preserve"> </w:t>
      </w:r>
      <w:r w:rsidRPr="007369D2">
        <w:t>целью</w:t>
      </w:r>
      <w:r w:rsidRPr="007369D2">
        <w:rPr>
          <w:spacing w:val="1"/>
        </w:rPr>
        <w:t xml:space="preserve"> </w:t>
      </w:r>
      <w:r w:rsidRPr="007369D2">
        <w:t>получить</w:t>
      </w:r>
      <w:r w:rsidRPr="007369D2">
        <w:rPr>
          <w:spacing w:val="1"/>
        </w:rPr>
        <w:t xml:space="preserve"> </w:t>
      </w:r>
      <w:r w:rsidRPr="007369D2">
        <w:t>какие-либо</w:t>
      </w:r>
      <w:r w:rsidRPr="007369D2">
        <w:rPr>
          <w:spacing w:val="1"/>
        </w:rPr>
        <w:t xml:space="preserve"> </w:t>
      </w:r>
      <w:r w:rsidRPr="007369D2">
        <w:t>неправомерные</w:t>
      </w:r>
      <w:r w:rsidRPr="007369D2">
        <w:rPr>
          <w:spacing w:val="1"/>
        </w:rPr>
        <w:t xml:space="preserve"> </w:t>
      </w:r>
      <w:r w:rsidRPr="007369D2">
        <w:t>преимущества</w:t>
      </w:r>
      <w:r w:rsidRPr="007369D2">
        <w:rPr>
          <w:spacing w:val="14"/>
        </w:rPr>
        <w:t xml:space="preserve"> </w:t>
      </w:r>
      <w:r w:rsidRPr="007369D2">
        <w:t>или</w:t>
      </w:r>
      <w:r w:rsidRPr="007369D2">
        <w:rPr>
          <w:spacing w:val="14"/>
        </w:rPr>
        <w:t xml:space="preserve"> </w:t>
      </w:r>
      <w:r w:rsidRPr="007369D2">
        <w:t>достичь</w:t>
      </w:r>
      <w:r w:rsidRPr="007369D2">
        <w:rPr>
          <w:spacing w:val="16"/>
        </w:rPr>
        <w:t xml:space="preserve"> </w:t>
      </w:r>
      <w:r w:rsidRPr="007369D2">
        <w:t>иные</w:t>
      </w:r>
      <w:r w:rsidRPr="007369D2">
        <w:rPr>
          <w:spacing w:val="15"/>
        </w:rPr>
        <w:t xml:space="preserve"> </w:t>
      </w:r>
      <w:r w:rsidRPr="007369D2">
        <w:t>неправомерные</w:t>
      </w:r>
      <w:r w:rsidRPr="007369D2">
        <w:rPr>
          <w:spacing w:val="14"/>
        </w:rPr>
        <w:t xml:space="preserve"> </w:t>
      </w:r>
      <w:r w:rsidRPr="007369D2">
        <w:t>цели.</w:t>
      </w:r>
    </w:p>
    <w:p w14:paraId="44F6D896" w14:textId="77777777" w:rsidR="00BE55C7" w:rsidRPr="007369D2" w:rsidRDefault="00BE55C7" w:rsidP="00BE55C7">
      <w:pPr>
        <w:pStyle w:val="ab"/>
        <w:tabs>
          <w:tab w:val="left" w:pos="993"/>
        </w:tabs>
        <w:spacing w:after="0" w:line="240" w:lineRule="auto"/>
        <w:ind w:right="116" w:firstLine="567"/>
        <w:jc w:val="both"/>
        <w:rPr>
          <w:rFonts w:ascii="Times New Roman" w:hAnsi="Times New Roman"/>
        </w:rPr>
      </w:pPr>
      <w:r w:rsidRPr="007369D2">
        <w:rPr>
          <w:rFonts w:ascii="Times New Roman" w:hAnsi="Times New Roman"/>
        </w:rPr>
        <w:t>Стороны</w:t>
      </w:r>
      <w:r w:rsidRPr="007369D2">
        <w:rPr>
          <w:rFonts w:ascii="Times New Roman" w:hAnsi="Times New Roman"/>
          <w:spacing w:val="1"/>
        </w:rPr>
        <w:t xml:space="preserve"> </w:t>
      </w:r>
      <w:r w:rsidRPr="007369D2">
        <w:rPr>
          <w:rFonts w:ascii="Times New Roman" w:hAnsi="Times New Roman"/>
        </w:rPr>
        <w:t>отказываются</w:t>
      </w:r>
      <w:r w:rsidRPr="007369D2">
        <w:rPr>
          <w:rFonts w:ascii="Times New Roman" w:hAnsi="Times New Roman"/>
          <w:spacing w:val="66"/>
        </w:rPr>
        <w:t xml:space="preserve"> </w:t>
      </w:r>
      <w:r w:rsidRPr="007369D2">
        <w:rPr>
          <w:rFonts w:ascii="Times New Roman" w:hAnsi="Times New Roman"/>
        </w:rPr>
        <w:t>от</w:t>
      </w:r>
      <w:r w:rsidRPr="007369D2">
        <w:rPr>
          <w:rFonts w:ascii="Times New Roman" w:hAnsi="Times New Roman"/>
          <w:spacing w:val="66"/>
        </w:rPr>
        <w:t xml:space="preserve"> </w:t>
      </w:r>
      <w:r w:rsidRPr="007369D2">
        <w:rPr>
          <w:rFonts w:ascii="Times New Roman" w:hAnsi="Times New Roman"/>
        </w:rPr>
        <w:t>стимулирования</w:t>
      </w:r>
      <w:r w:rsidRPr="007369D2">
        <w:rPr>
          <w:rFonts w:ascii="Times New Roman" w:hAnsi="Times New Roman"/>
          <w:spacing w:val="66"/>
        </w:rPr>
        <w:t xml:space="preserve"> </w:t>
      </w:r>
      <w:r w:rsidRPr="007369D2">
        <w:rPr>
          <w:rFonts w:ascii="Times New Roman" w:hAnsi="Times New Roman"/>
        </w:rPr>
        <w:t>каким-либо</w:t>
      </w:r>
      <w:r w:rsidRPr="007369D2">
        <w:rPr>
          <w:rFonts w:ascii="Times New Roman" w:hAnsi="Times New Roman"/>
          <w:spacing w:val="66"/>
        </w:rPr>
        <w:t xml:space="preserve"> </w:t>
      </w:r>
      <w:r w:rsidRPr="007369D2">
        <w:rPr>
          <w:rFonts w:ascii="Times New Roman" w:hAnsi="Times New Roman"/>
        </w:rPr>
        <w:t>образом</w:t>
      </w:r>
      <w:r w:rsidRPr="007369D2">
        <w:rPr>
          <w:rFonts w:ascii="Times New Roman" w:hAnsi="Times New Roman"/>
          <w:spacing w:val="1"/>
        </w:rPr>
        <w:t xml:space="preserve"> </w:t>
      </w:r>
      <w:r w:rsidRPr="007369D2">
        <w:rPr>
          <w:rFonts w:ascii="Times New Roman" w:hAnsi="Times New Roman"/>
        </w:rPr>
        <w:t>работников</w:t>
      </w:r>
      <w:r w:rsidRPr="007369D2">
        <w:rPr>
          <w:rFonts w:ascii="Times New Roman" w:hAnsi="Times New Roman"/>
          <w:spacing w:val="1"/>
        </w:rPr>
        <w:t xml:space="preserve"> </w:t>
      </w:r>
      <w:r w:rsidRPr="007369D2">
        <w:rPr>
          <w:rFonts w:ascii="Times New Roman" w:hAnsi="Times New Roman"/>
        </w:rPr>
        <w:t>друг</w:t>
      </w:r>
      <w:r w:rsidRPr="007369D2">
        <w:rPr>
          <w:rFonts w:ascii="Times New Roman" w:hAnsi="Times New Roman"/>
          <w:spacing w:val="1"/>
        </w:rPr>
        <w:t xml:space="preserve"> </w:t>
      </w:r>
      <w:r w:rsidRPr="007369D2">
        <w:rPr>
          <w:rFonts w:ascii="Times New Roman" w:hAnsi="Times New Roman"/>
        </w:rPr>
        <w:t>друга,</w:t>
      </w:r>
      <w:r w:rsidRPr="007369D2">
        <w:rPr>
          <w:rFonts w:ascii="Times New Roman" w:hAnsi="Times New Roman"/>
          <w:spacing w:val="1"/>
        </w:rPr>
        <w:t xml:space="preserve"> </w:t>
      </w:r>
      <w:r w:rsidRPr="007369D2">
        <w:rPr>
          <w:rFonts w:ascii="Times New Roman" w:hAnsi="Times New Roman"/>
        </w:rPr>
        <w:t>в</w:t>
      </w:r>
      <w:r w:rsidRPr="007369D2">
        <w:rPr>
          <w:rFonts w:ascii="Times New Roman" w:hAnsi="Times New Roman"/>
          <w:spacing w:val="1"/>
        </w:rPr>
        <w:t xml:space="preserve"> </w:t>
      </w:r>
      <w:r w:rsidRPr="007369D2">
        <w:rPr>
          <w:rFonts w:ascii="Times New Roman" w:hAnsi="Times New Roman"/>
        </w:rPr>
        <w:t>том</w:t>
      </w:r>
      <w:r w:rsidRPr="007369D2">
        <w:rPr>
          <w:rFonts w:ascii="Times New Roman" w:hAnsi="Times New Roman"/>
          <w:spacing w:val="1"/>
        </w:rPr>
        <w:t xml:space="preserve"> ч</w:t>
      </w:r>
      <w:r w:rsidRPr="007369D2">
        <w:rPr>
          <w:rFonts w:ascii="Times New Roman" w:hAnsi="Times New Roman"/>
        </w:rPr>
        <w:t>исле</w:t>
      </w:r>
      <w:r w:rsidRPr="007369D2">
        <w:rPr>
          <w:rFonts w:ascii="Times New Roman" w:hAnsi="Times New Roman"/>
          <w:spacing w:val="1"/>
        </w:rPr>
        <w:t xml:space="preserve"> </w:t>
      </w:r>
      <w:r w:rsidRPr="007369D2">
        <w:rPr>
          <w:rFonts w:ascii="Times New Roman" w:hAnsi="Times New Roman"/>
        </w:rPr>
        <w:t>путем</w:t>
      </w:r>
      <w:r w:rsidRPr="007369D2">
        <w:rPr>
          <w:rFonts w:ascii="Times New Roman" w:hAnsi="Times New Roman"/>
          <w:spacing w:val="1"/>
        </w:rPr>
        <w:t xml:space="preserve"> </w:t>
      </w:r>
      <w:r w:rsidRPr="007369D2">
        <w:rPr>
          <w:rFonts w:ascii="Times New Roman" w:hAnsi="Times New Roman"/>
        </w:rPr>
        <w:t>предоставления</w:t>
      </w:r>
      <w:r w:rsidRPr="007369D2">
        <w:rPr>
          <w:rFonts w:ascii="Times New Roman" w:hAnsi="Times New Roman"/>
          <w:spacing w:val="1"/>
        </w:rPr>
        <w:t xml:space="preserve"> </w:t>
      </w:r>
      <w:r w:rsidRPr="007369D2">
        <w:rPr>
          <w:rFonts w:ascii="Times New Roman" w:hAnsi="Times New Roman"/>
        </w:rPr>
        <w:t>денежных</w:t>
      </w:r>
      <w:r w:rsidRPr="007369D2">
        <w:rPr>
          <w:rFonts w:ascii="Times New Roman" w:hAnsi="Times New Roman"/>
          <w:spacing w:val="1"/>
        </w:rPr>
        <w:t xml:space="preserve"> </w:t>
      </w:r>
      <w:r w:rsidRPr="007369D2">
        <w:rPr>
          <w:rFonts w:ascii="Times New Roman" w:hAnsi="Times New Roman"/>
        </w:rPr>
        <w:t>сумм,</w:t>
      </w:r>
      <w:r w:rsidRPr="007369D2">
        <w:rPr>
          <w:rFonts w:ascii="Times New Roman" w:hAnsi="Times New Roman"/>
          <w:spacing w:val="1"/>
        </w:rPr>
        <w:t xml:space="preserve"> </w:t>
      </w:r>
      <w:r w:rsidRPr="007369D2">
        <w:rPr>
          <w:rFonts w:ascii="Times New Roman" w:hAnsi="Times New Roman"/>
        </w:rPr>
        <w:t>подарков,</w:t>
      </w:r>
      <w:r w:rsidRPr="007369D2">
        <w:rPr>
          <w:rFonts w:ascii="Times New Roman" w:hAnsi="Times New Roman"/>
          <w:spacing w:val="1"/>
        </w:rPr>
        <w:t xml:space="preserve"> </w:t>
      </w:r>
      <w:r w:rsidRPr="007369D2">
        <w:rPr>
          <w:rFonts w:ascii="Times New Roman" w:hAnsi="Times New Roman"/>
        </w:rPr>
        <w:t>безвозмездного</w:t>
      </w:r>
      <w:r w:rsidRPr="007369D2">
        <w:rPr>
          <w:rFonts w:ascii="Times New Roman" w:hAnsi="Times New Roman"/>
          <w:spacing w:val="1"/>
        </w:rPr>
        <w:t xml:space="preserve"> </w:t>
      </w:r>
      <w:r w:rsidRPr="007369D2">
        <w:rPr>
          <w:rFonts w:ascii="Times New Roman" w:hAnsi="Times New Roman"/>
        </w:rPr>
        <w:t>выполнения</w:t>
      </w:r>
      <w:r w:rsidRPr="007369D2">
        <w:rPr>
          <w:rFonts w:ascii="Times New Roman" w:hAnsi="Times New Roman"/>
          <w:spacing w:val="1"/>
        </w:rPr>
        <w:t xml:space="preserve"> </w:t>
      </w:r>
      <w:r w:rsidRPr="007369D2">
        <w:rPr>
          <w:rFonts w:ascii="Times New Roman" w:hAnsi="Times New Roman"/>
        </w:rPr>
        <w:t>в их</w:t>
      </w:r>
      <w:r w:rsidRPr="007369D2">
        <w:rPr>
          <w:rFonts w:ascii="Times New Roman" w:hAnsi="Times New Roman"/>
          <w:spacing w:val="1"/>
        </w:rPr>
        <w:t xml:space="preserve"> </w:t>
      </w:r>
      <w:r w:rsidRPr="007369D2">
        <w:rPr>
          <w:rFonts w:ascii="Times New Roman" w:hAnsi="Times New Roman"/>
        </w:rPr>
        <w:t>адрес</w:t>
      </w:r>
      <w:r w:rsidRPr="007369D2">
        <w:rPr>
          <w:rFonts w:ascii="Times New Roman" w:hAnsi="Times New Roman"/>
          <w:spacing w:val="1"/>
        </w:rPr>
        <w:t xml:space="preserve"> </w:t>
      </w:r>
      <w:r w:rsidRPr="007369D2">
        <w:rPr>
          <w:rFonts w:ascii="Times New Roman" w:hAnsi="Times New Roman"/>
        </w:rPr>
        <w:t>работ</w:t>
      </w:r>
      <w:r w:rsidRPr="007369D2">
        <w:rPr>
          <w:rFonts w:ascii="Times New Roman" w:hAnsi="Times New Roman"/>
          <w:spacing w:val="1"/>
        </w:rPr>
        <w:t xml:space="preserve"> </w:t>
      </w:r>
      <w:r w:rsidRPr="007369D2">
        <w:rPr>
          <w:rFonts w:ascii="Times New Roman" w:hAnsi="Times New Roman"/>
        </w:rPr>
        <w:t>(услуг)</w:t>
      </w:r>
      <w:r w:rsidRPr="007369D2">
        <w:rPr>
          <w:rFonts w:ascii="Times New Roman" w:hAnsi="Times New Roman"/>
          <w:spacing w:val="1"/>
        </w:rPr>
        <w:t xml:space="preserve"> </w:t>
      </w:r>
      <w:r w:rsidRPr="007369D2">
        <w:rPr>
          <w:rFonts w:ascii="Times New Roman" w:hAnsi="Times New Roman"/>
        </w:rPr>
        <w:t>и</w:t>
      </w:r>
      <w:r w:rsidRPr="007369D2">
        <w:rPr>
          <w:rFonts w:ascii="Times New Roman" w:hAnsi="Times New Roman"/>
          <w:spacing w:val="1"/>
        </w:rPr>
        <w:t xml:space="preserve"> </w:t>
      </w:r>
      <w:r w:rsidRPr="007369D2">
        <w:rPr>
          <w:rFonts w:ascii="Times New Roman" w:hAnsi="Times New Roman"/>
        </w:rPr>
        <w:t>другими,</w:t>
      </w:r>
      <w:r w:rsidRPr="007369D2">
        <w:rPr>
          <w:rFonts w:ascii="Times New Roman" w:hAnsi="Times New Roman"/>
          <w:spacing w:val="1"/>
        </w:rPr>
        <w:t xml:space="preserve"> </w:t>
      </w:r>
      <w:r w:rsidRPr="007369D2">
        <w:rPr>
          <w:rFonts w:ascii="Times New Roman" w:hAnsi="Times New Roman"/>
        </w:rPr>
        <w:t>не</w:t>
      </w:r>
      <w:r w:rsidRPr="007369D2">
        <w:rPr>
          <w:rFonts w:ascii="Times New Roman" w:hAnsi="Times New Roman"/>
          <w:spacing w:val="1"/>
        </w:rPr>
        <w:t xml:space="preserve"> </w:t>
      </w:r>
      <w:r w:rsidRPr="007369D2">
        <w:rPr>
          <w:rFonts w:ascii="Times New Roman" w:hAnsi="Times New Roman"/>
        </w:rPr>
        <w:t>поименованными</w:t>
      </w:r>
      <w:r w:rsidRPr="007369D2">
        <w:rPr>
          <w:rFonts w:ascii="Times New Roman" w:hAnsi="Times New Roman"/>
          <w:spacing w:val="1"/>
        </w:rPr>
        <w:t xml:space="preserve"> </w:t>
      </w:r>
      <w:r w:rsidRPr="007369D2">
        <w:rPr>
          <w:rFonts w:ascii="Times New Roman" w:hAnsi="Times New Roman"/>
        </w:rPr>
        <w:t>здесь</w:t>
      </w:r>
      <w:r w:rsidRPr="007369D2">
        <w:rPr>
          <w:rFonts w:ascii="Times New Roman" w:hAnsi="Times New Roman"/>
          <w:spacing w:val="1"/>
        </w:rPr>
        <w:t xml:space="preserve"> </w:t>
      </w:r>
      <w:r w:rsidRPr="007369D2">
        <w:rPr>
          <w:rFonts w:ascii="Times New Roman" w:hAnsi="Times New Roman"/>
        </w:rPr>
        <w:t>способами,</w:t>
      </w:r>
      <w:r w:rsidRPr="007369D2">
        <w:rPr>
          <w:rFonts w:ascii="Times New Roman" w:hAnsi="Times New Roman"/>
          <w:spacing w:val="1"/>
        </w:rPr>
        <w:t xml:space="preserve"> </w:t>
      </w:r>
      <w:r w:rsidRPr="007369D2">
        <w:rPr>
          <w:rFonts w:ascii="Times New Roman" w:hAnsi="Times New Roman"/>
        </w:rPr>
        <w:t>ставящими</w:t>
      </w:r>
      <w:r w:rsidRPr="007369D2">
        <w:rPr>
          <w:rFonts w:ascii="Times New Roman" w:hAnsi="Times New Roman"/>
          <w:spacing w:val="1"/>
        </w:rPr>
        <w:t xml:space="preserve"> </w:t>
      </w:r>
      <w:r w:rsidRPr="007369D2">
        <w:rPr>
          <w:rFonts w:ascii="Times New Roman" w:hAnsi="Times New Roman"/>
        </w:rPr>
        <w:t>работника</w:t>
      </w:r>
      <w:r w:rsidRPr="007369D2">
        <w:rPr>
          <w:rFonts w:ascii="Times New Roman" w:hAnsi="Times New Roman"/>
          <w:spacing w:val="1"/>
        </w:rPr>
        <w:t xml:space="preserve"> </w:t>
      </w:r>
      <w:r w:rsidRPr="007369D2">
        <w:rPr>
          <w:rFonts w:ascii="Times New Roman" w:hAnsi="Times New Roman"/>
        </w:rPr>
        <w:t>в</w:t>
      </w:r>
      <w:r w:rsidRPr="007369D2">
        <w:rPr>
          <w:rFonts w:ascii="Times New Roman" w:hAnsi="Times New Roman"/>
          <w:spacing w:val="1"/>
        </w:rPr>
        <w:t xml:space="preserve"> </w:t>
      </w:r>
      <w:r w:rsidRPr="007369D2">
        <w:rPr>
          <w:rFonts w:ascii="Times New Roman" w:hAnsi="Times New Roman"/>
        </w:rPr>
        <w:t>определенную</w:t>
      </w:r>
      <w:r w:rsidRPr="007369D2">
        <w:rPr>
          <w:rFonts w:ascii="Times New Roman" w:hAnsi="Times New Roman"/>
          <w:spacing w:val="1"/>
        </w:rPr>
        <w:t xml:space="preserve"> </w:t>
      </w:r>
      <w:r w:rsidRPr="007369D2">
        <w:rPr>
          <w:rFonts w:ascii="Times New Roman" w:hAnsi="Times New Roman"/>
        </w:rPr>
        <w:t>зависимость</w:t>
      </w:r>
      <w:r w:rsidRPr="007369D2">
        <w:rPr>
          <w:rFonts w:ascii="Times New Roman" w:hAnsi="Times New Roman"/>
          <w:spacing w:val="1"/>
        </w:rPr>
        <w:t xml:space="preserve"> </w:t>
      </w:r>
      <w:r w:rsidRPr="007369D2">
        <w:rPr>
          <w:rFonts w:ascii="Times New Roman" w:hAnsi="Times New Roman"/>
        </w:rPr>
        <w:t>и направленным</w:t>
      </w:r>
      <w:r w:rsidRPr="007369D2">
        <w:rPr>
          <w:rFonts w:ascii="Times New Roman" w:hAnsi="Times New Roman"/>
          <w:spacing w:val="1"/>
        </w:rPr>
        <w:t xml:space="preserve"> </w:t>
      </w:r>
      <w:r w:rsidRPr="007369D2">
        <w:rPr>
          <w:rFonts w:ascii="Times New Roman" w:hAnsi="Times New Roman"/>
        </w:rPr>
        <w:t>на</w:t>
      </w:r>
      <w:r w:rsidRPr="007369D2">
        <w:rPr>
          <w:rFonts w:ascii="Times New Roman" w:hAnsi="Times New Roman"/>
          <w:spacing w:val="1"/>
        </w:rPr>
        <w:t xml:space="preserve"> </w:t>
      </w:r>
      <w:r w:rsidRPr="007369D2">
        <w:rPr>
          <w:rFonts w:ascii="Times New Roman" w:hAnsi="Times New Roman"/>
        </w:rPr>
        <w:t>обеспечение</w:t>
      </w:r>
      <w:r w:rsidRPr="007369D2">
        <w:rPr>
          <w:rFonts w:ascii="Times New Roman" w:hAnsi="Times New Roman"/>
          <w:spacing w:val="1"/>
        </w:rPr>
        <w:t xml:space="preserve"> </w:t>
      </w:r>
      <w:r w:rsidRPr="007369D2">
        <w:rPr>
          <w:rFonts w:ascii="Times New Roman" w:hAnsi="Times New Roman"/>
        </w:rPr>
        <w:t>выполнения</w:t>
      </w:r>
      <w:r w:rsidRPr="007369D2">
        <w:rPr>
          <w:rFonts w:ascii="Times New Roman" w:hAnsi="Times New Roman"/>
          <w:spacing w:val="1"/>
        </w:rPr>
        <w:t xml:space="preserve"> </w:t>
      </w:r>
      <w:r w:rsidRPr="007369D2">
        <w:rPr>
          <w:rFonts w:ascii="Times New Roman" w:hAnsi="Times New Roman"/>
        </w:rPr>
        <w:t>этим</w:t>
      </w:r>
      <w:r w:rsidRPr="007369D2">
        <w:rPr>
          <w:rFonts w:ascii="Times New Roman" w:hAnsi="Times New Roman"/>
          <w:spacing w:val="1"/>
        </w:rPr>
        <w:t xml:space="preserve"> </w:t>
      </w:r>
      <w:r w:rsidRPr="007369D2">
        <w:rPr>
          <w:rFonts w:ascii="Times New Roman" w:hAnsi="Times New Roman"/>
        </w:rPr>
        <w:t>работником</w:t>
      </w:r>
      <w:r w:rsidRPr="007369D2">
        <w:rPr>
          <w:rFonts w:ascii="Times New Roman" w:hAnsi="Times New Roman"/>
          <w:spacing w:val="1"/>
        </w:rPr>
        <w:t xml:space="preserve"> </w:t>
      </w:r>
      <w:r w:rsidRPr="007369D2">
        <w:rPr>
          <w:rFonts w:ascii="Times New Roman" w:hAnsi="Times New Roman"/>
        </w:rPr>
        <w:t>каких-либо</w:t>
      </w:r>
      <w:r w:rsidRPr="007369D2">
        <w:rPr>
          <w:rFonts w:ascii="Times New Roman" w:hAnsi="Times New Roman"/>
          <w:spacing w:val="15"/>
        </w:rPr>
        <w:t xml:space="preserve"> </w:t>
      </w:r>
      <w:r w:rsidRPr="007369D2">
        <w:rPr>
          <w:rFonts w:ascii="Times New Roman" w:hAnsi="Times New Roman"/>
        </w:rPr>
        <w:t>действий</w:t>
      </w:r>
      <w:r w:rsidRPr="007369D2">
        <w:rPr>
          <w:rFonts w:ascii="Times New Roman" w:hAnsi="Times New Roman"/>
          <w:spacing w:val="15"/>
        </w:rPr>
        <w:t xml:space="preserve"> </w:t>
      </w:r>
      <w:r w:rsidRPr="007369D2">
        <w:rPr>
          <w:rFonts w:ascii="Times New Roman" w:hAnsi="Times New Roman"/>
        </w:rPr>
        <w:t>в</w:t>
      </w:r>
      <w:r w:rsidRPr="007369D2">
        <w:rPr>
          <w:rFonts w:ascii="Times New Roman" w:hAnsi="Times New Roman"/>
          <w:spacing w:val="22"/>
        </w:rPr>
        <w:t xml:space="preserve"> </w:t>
      </w:r>
      <w:r w:rsidRPr="007369D2">
        <w:rPr>
          <w:rFonts w:ascii="Times New Roman" w:hAnsi="Times New Roman"/>
        </w:rPr>
        <w:t>пользу</w:t>
      </w:r>
      <w:r w:rsidRPr="007369D2">
        <w:rPr>
          <w:rFonts w:ascii="Times New Roman" w:hAnsi="Times New Roman"/>
          <w:spacing w:val="15"/>
        </w:rPr>
        <w:t xml:space="preserve"> </w:t>
      </w:r>
      <w:r w:rsidRPr="007369D2">
        <w:rPr>
          <w:rFonts w:ascii="Times New Roman" w:hAnsi="Times New Roman"/>
        </w:rPr>
        <w:t>стимулирующей</w:t>
      </w:r>
      <w:r w:rsidRPr="007369D2">
        <w:rPr>
          <w:rFonts w:ascii="Times New Roman" w:hAnsi="Times New Roman"/>
          <w:spacing w:val="16"/>
        </w:rPr>
        <w:t xml:space="preserve"> </w:t>
      </w:r>
      <w:r w:rsidRPr="007369D2">
        <w:rPr>
          <w:rFonts w:ascii="Times New Roman" w:hAnsi="Times New Roman"/>
        </w:rPr>
        <w:t>его</w:t>
      </w:r>
      <w:r w:rsidRPr="007369D2">
        <w:rPr>
          <w:rFonts w:ascii="Times New Roman" w:hAnsi="Times New Roman"/>
          <w:spacing w:val="15"/>
        </w:rPr>
        <w:t xml:space="preserve"> </w:t>
      </w:r>
      <w:r w:rsidRPr="007369D2">
        <w:rPr>
          <w:rFonts w:ascii="Times New Roman" w:hAnsi="Times New Roman"/>
        </w:rPr>
        <w:t>Стороны.</w:t>
      </w:r>
    </w:p>
    <w:p w14:paraId="4CDFDCE4" w14:textId="77777777" w:rsidR="00BE55C7" w:rsidRPr="007369D2" w:rsidRDefault="00BE55C7" w:rsidP="00BE55C7">
      <w:pPr>
        <w:pStyle w:val="2c"/>
        <w:numPr>
          <w:ilvl w:val="1"/>
          <w:numId w:val="14"/>
        </w:numPr>
        <w:tabs>
          <w:tab w:val="left" w:pos="993"/>
          <w:tab w:val="left" w:pos="1364"/>
        </w:tabs>
        <w:spacing w:line="240" w:lineRule="auto"/>
        <w:ind w:left="0" w:right="110" w:firstLine="567"/>
      </w:pPr>
      <w:r w:rsidRPr="007369D2">
        <w:t>В</w:t>
      </w:r>
      <w:r w:rsidRPr="007369D2">
        <w:rPr>
          <w:spacing w:val="1"/>
        </w:rPr>
        <w:t xml:space="preserve"> </w:t>
      </w:r>
      <w:r w:rsidRPr="007369D2">
        <w:t>случае</w:t>
      </w:r>
      <w:r w:rsidRPr="007369D2">
        <w:rPr>
          <w:spacing w:val="1"/>
        </w:rPr>
        <w:t xml:space="preserve"> </w:t>
      </w:r>
      <w:r w:rsidRPr="007369D2">
        <w:t>возникновения</w:t>
      </w:r>
      <w:r w:rsidRPr="007369D2">
        <w:rPr>
          <w:spacing w:val="1"/>
        </w:rPr>
        <w:t xml:space="preserve"> </w:t>
      </w:r>
      <w:r w:rsidRPr="007369D2">
        <w:t>у</w:t>
      </w:r>
      <w:r w:rsidRPr="007369D2">
        <w:rPr>
          <w:spacing w:val="1"/>
        </w:rPr>
        <w:t xml:space="preserve"> </w:t>
      </w:r>
      <w:r w:rsidRPr="007369D2">
        <w:t>одной</w:t>
      </w:r>
      <w:r w:rsidRPr="007369D2">
        <w:rPr>
          <w:spacing w:val="1"/>
        </w:rPr>
        <w:t xml:space="preserve"> </w:t>
      </w:r>
      <w:r w:rsidRPr="007369D2">
        <w:t>из</w:t>
      </w:r>
      <w:r w:rsidRPr="007369D2">
        <w:rPr>
          <w:spacing w:val="66"/>
        </w:rPr>
        <w:t xml:space="preserve"> </w:t>
      </w:r>
      <w:r w:rsidRPr="007369D2">
        <w:t>Сторон</w:t>
      </w:r>
      <w:r w:rsidRPr="007369D2">
        <w:rPr>
          <w:spacing w:val="66"/>
        </w:rPr>
        <w:t xml:space="preserve"> </w:t>
      </w:r>
      <w:r w:rsidRPr="007369D2">
        <w:t>подозрений,</w:t>
      </w:r>
      <w:r w:rsidRPr="007369D2">
        <w:rPr>
          <w:spacing w:val="66"/>
        </w:rPr>
        <w:t xml:space="preserve"> </w:t>
      </w:r>
      <w:r w:rsidRPr="007369D2">
        <w:t>что</w:t>
      </w:r>
      <w:r w:rsidRPr="007369D2">
        <w:rPr>
          <w:spacing w:val="1"/>
        </w:rPr>
        <w:t xml:space="preserve"> </w:t>
      </w:r>
      <w:r w:rsidRPr="007369D2">
        <w:t>произошло</w:t>
      </w:r>
      <w:r w:rsidRPr="007369D2">
        <w:rPr>
          <w:spacing w:val="37"/>
        </w:rPr>
        <w:t xml:space="preserve"> </w:t>
      </w:r>
      <w:r w:rsidRPr="007369D2">
        <w:t>или</w:t>
      </w:r>
      <w:r w:rsidRPr="007369D2">
        <w:rPr>
          <w:spacing w:val="38"/>
        </w:rPr>
        <w:t xml:space="preserve"> </w:t>
      </w:r>
      <w:r w:rsidRPr="007369D2">
        <w:t>может</w:t>
      </w:r>
      <w:r w:rsidRPr="007369D2">
        <w:rPr>
          <w:spacing w:val="45"/>
        </w:rPr>
        <w:t xml:space="preserve"> </w:t>
      </w:r>
      <w:r w:rsidRPr="007369D2">
        <w:t>произойти</w:t>
      </w:r>
      <w:r w:rsidRPr="007369D2">
        <w:rPr>
          <w:spacing w:val="38"/>
        </w:rPr>
        <w:t xml:space="preserve"> </w:t>
      </w:r>
      <w:r w:rsidRPr="007369D2">
        <w:t>нарушение</w:t>
      </w:r>
      <w:r w:rsidRPr="007369D2">
        <w:rPr>
          <w:spacing w:val="37"/>
        </w:rPr>
        <w:t xml:space="preserve"> </w:t>
      </w:r>
      <w:r w:rsidRPr="007369D2">
        <w:t>каких-либо</w:t>
      </w:r>
      <w:r w:rsidRPr="007369D2">
        <w:rPr>
          <w:spacing w:val="37"/>
        </w:rPr>
        <w:t xml:space="preserve"> </w:t>
      </w:r>
      <w:r w:rsidRPr="007369D2">
        <w:t>положений</w:t>
      </w:r>
      <w:r w:rsidRPr="007369D2">
        <w:rPr>
          <w:spacing w:val="38"/>
        </w:rPr>
        <w:t xml:space="preserve"> </w:t>
      </w:r>
      <w:r w:rsidRPr="007369D2">
        <w:t>пунктов 1.1 – 1.3 Антикоррупционной оговорки, указанная Сторона обязуется уведомить</w:t>
      </w:r>
      <w:r w:rsidRPr="007369D2">
        <w:rPr>
          <w:spacing w:val="1"/>
        </w:rPr>
        <w:t xml:space="preserve"> </w:t>
      </w:r>
      <w:r w:rsidRPr="007369D2">
        <w:t>другую Сторону в письменной форме. После письменного уведомления Сторона</w:t>
      </w:r>
      <w:r w:rsidRPr="007369D2">
        <w:rPr>
          <w:spacing w:val="1"/>
        </w:rPr>
        <w:t xml:space="preserve"> </w:t>
      </w:r>
      <w:r w:rsidRPr="007369D2">
        <w:t>имеет</w:t>
      </w:r>
      <w:r w:rsidRPr="007369D2">
        <w:rPr>
          <w:spacing w:val="65"/>
        </w:rPr>
        <w:t xml:space="preserve"> </w:t>
      </w:r>
      <w:r w:rsidRPr="007369D2">
        <w:t>право приостановить исполнение Договора до получения подтверждения,</w:t>
      </w:r>
      <w:r w:rsidRPr="007369D2">
        <w:rPr>
          <w:spacing w:val="1"/>
        </w:rPr>
        <w:t xml:space="preserve"> </w:t>
      </w:r>
      <w:r w:rsidRPr="007369D2">
        <w:t>что</w:t>
      </w:r>
      <w:r w:rsidRPr="007369D2">
        <w:rPr>
          <w:spacing w:val="1"/>
        </w:rPr>
        <w:t xml:space="preserve"> </w:t>
      </w:r>
      <w:r w:rsidRPr="007369D2">
        <w:t>нарушения</w:t>
      </w:r>
      <w:r w:rsidRPr="007369D2">
        <w:rPr>
          <w:spacing w:val="1"/>
        </w:rPr>
        <w:t xml:space="preserve"> </w:t>
      </w:r>
      <w:r w:rsidRPr="007369D2">
        <w:t>не</w:t>
      </w:r>
      <w:r w:rsidRPr="007369D2">
        <w:rPr>
          <w:spacing w:val="1"/>
        </w:rPr>
        <w:t xml:space="preserve"> </w:t>
      </w:r>
      <w:r w:rsidRPr="007369D2">
        <w:t>произошло</w:t>
      </w:r>
      <w:r w:rsidRPr="007369D2">
        <w:rPr>
          <w:spacing w:val="1"/>
        </w:rPr>
        <w:t xml:space="preserve"> </w:t>
      </w:r>
      <w:r w:rsidRPr="007369D2">
        <w:t>или</w:t>
      </w:r>
      <w:r w:rsidRPr="007369D2">
        <w:rPr>
          <w:spacing w:val="1"/>
        </w:rPr>
        <w:t xml:space="preserve"> </w:t>
      </w:r>
      <w:r w:rsidRPr="007369D2">
        <w:t>не</w:t>
      </w:r>
      <w:r w:rsidRPr="007369D2">
        <w:rPr>
          <w:spacing w:val="1"/>
        </w:rPr>
        <w:t xml:space="preserve"> </w:t>
      </w:r>
      <w:r w:rsidRPr="007369D2">
        <w:t>произойдет.</w:t>
      </w:r>
      <w:r w:rsidRPr="007369D2">
        <w:rPr>
          <w:spacing w:val="65"/>
        </w:rPr>
        <w:t xml:space="preserve"> </w:t>
      </w:r>
      <w:r w:rsidRPr="007369D2">
        <w:t>Это</w:t>
      </w:r>
      <w:r w:rsidRPr="007369D2">
        <w:rPr>
          <w:spacing w:val="65"/>
        </w:rPr>
        <w:t xml:space="preserve"> </w:t>
      </w:r>
      <w:r w:rsidRPr="007369D2">
        <w:t>подтверждение</w:t>
      </w:r>
      <w:r w:rsidRPr="007369D2">
        <w:rPr>
          <w:spacing w:val="65"/>
        </w:rPr>
        <w:t xml:space="preserve"> </w:t>
      </w:r>
      <w:r w:rsidRPr="007369D2">
        <w:t>должно</w:t>
      </w:r>
      <w:r w:rsidRPr="007369D2">
        <w:rPr>
          <w:spacing w:val="1"/>
        </w:rPr>
        <w:t xml:space="preserve"> </w:t>
      </w:r>
      <w:r w:rsidRPr="007369D2">
        <w:t>быть направлено в течение десяти рабочих дней с даты направления письменного</w:t>
      </w:r>
      <w:r w:rsidRPr="007369D2">
        <w:rPr>
          <w:spacing w:val="1"/>
        </w:rPr>
        <w:t xml:space="preserve"> </w:t>
      </w:r>
      <w:r w:rsidRPr="007369D2">
        <w:t>уведомления.</w:t>
      </w:r>
    </w:p>
    <w:p w14:paraId="4329EDF8" w14:textId="77777777" w:rsidR="00BE55C7" w:rsidRPr="007369D2" w:rsidRDefault="00BE55C7" w:rsidP="00BE55C7">
      <w:pPr>
        <w:pStyle w:val="ab"/>
        <w:tabs>
          <w:tab w:val="left" w:pos="993"/>
        </w:tabs>
        <w:spacing w:after="0" w:line="240" w:lineRule="auto"/>
        <w:ind w:right="113" w:firstLine="567"/>
        <w:jc w:val="both"/>
        <w:rPr>
          <w:rFonts w:ascii="Times New Roman" w:hAnsi="Times New Roman"/>
        </w:rPr>
      </w:pPr>
      <w:r w:rsidRPr="007369D2">
        <w:rPr>
          <w:rFonts w:ascii="Times New Roman" w:hAnsi="Times New Roman"/>
        </w:rPr>
        <w:t>В</w:t>
      </w:r>
      <w:r w:rsidRPr="007369D2">
        <w:rPr>
          <w:rFonts w:ascii="Times New Roman" w:hAnsi="Times New Roman"/>
          <w:spacing w:val="1"/>
        </w:rPr>
        <w:t xml:space="preserve"> </w:t>
      </w:r>
      <w:r w:rsidRPr="007369D2">
        <w:rPr>
          <w:rFonts w:ascii="Times New Roman" w:hAnsi="Times New Roman"/>
        </w:rPr>
        <w:t>письменном</w:t>
      </w:r>
      <w:r w:rsidRPr="007369D2">
        <w:rPr>
          <w:rFonts w:ascii="Times New Roman" w:hAnsi="Times New Roman"/>
          <w:spacing w:val="1"/>
        </w:rPr>
        <w:t xml:space="preserve"> </w:t>
      </w:r>
      <w:r w:rsidRPr="007369D2">
        <w:rPr>
          <w:rFonts w:ascii="Times New Roman" w:hAnsi="Times New Roman"/>
        </w:rPr>
        <w:t>уведомлении</w:t>
      </w:r>
      <w:r w:rsidRPr="007369D2">
        <w:rPr>
          <w:rFonts w:ascii="Times New Roman" w:hAnsi="Times New Roman"/>
          <w:spacing w:val="1"/>
        </w:rPr>
        <w:t xml:space="preserve"> </w:t>
      </w:r>
      <w:r w:rsidRPr="007369D2">
        <w:rPr>
          <w:rFonts w:ascii="Times New Roman" w:hAnsi="Times New Roman"/>
        </w:rPr>
        <w:t>Сторона</w:t>
      </w:r>
      <w:r w:rsidRPr="007369D2">
        <w:rPr>
          <w:rFonts w:ascii="Times New Roman" w:hAnsi="Times New Roman"/>
          <w:spacing w:val="1"/>
        </w:rPr>
        <w:t xml:space="preserve"> </w:t>
      </w:r>
      <w:r w:rsidRPr="007369D2">
        <w:rPr>
          <w:rFonts w:ascii="Times New Roman" w:hAnsi="Times New Roman"/>
        </w:rPr>
        <w:t>обязана</w:t>
      </w:r>
      <w:r w:rsidRPr="007369D2">
        <w:rPr>
          <w:rFonts w:ascii="Times New Roman" w:hAnsi="Times New Roman"/>
          <w:spacing w:val="1"/>
        </w:rPr>
        <w:t xml:space="preserve"> </w:t>
      </w:r>
      <w:r w:rsidRPr="007369D2">
        <w:rPr>
          <w:rFonts w:ascii="Times New Roman" w:hAnsi="Times New Roman"/>
        </w:rPr>
        <w:t>сослаться</w:t>
      </w:r>
      <w:r w:rsidRPr="007369D2">
        <w:rPr>
          <w:rFonts w:ascii="Times New Roman" w:hAnsi="Times New Roman"/>
          <w:spacing w:val="1"/>
        </w:rPr>
        <w:t xml:space="preserve"> </w:t>
      </w:r>
      <w:r w:rsidRPr="007369D2">
        <w:rPr>
          <w:rFonts w:ascii="Times New Roman" w:hAnsi="Times New Roman"/>
        </w:rPr>
        <w:t>на</w:t>
      </w:r>
      <w:r w:rsidRPr="007369D2">
        <w:rPr>
          <w:rFonts w:ascii="Times New Roman" w:hAnsi="Times New Roman"/>
          <w:spacing w:val="1"/>
        </w:rPr>
        <w:t xml:space="preserve"> </w:t>
      </w:r>
      <w:r w:rsidRPr="007369D2">
        <w:rPr>
          <w:rFonts w:ascii="Times New Roman" w:hAnsi="Times New Roman"/>
        </w:rPr>
        <w:t>факты</w:t>
      </w:r>
      <w:r w:rsidRPr="007369D2">
        <w:rPr>
          <w:rFonts w:ascii="Times New Roman" w:hAnsi="Times New Roman"/>
          <w:spacing w:val="1"/>
        </w:rPr>
        <w:t xml:space="preserve"> </w:t>
      </w:r>
      <w:r w:rsidRPr="007369D2">
        <w:rPr>
          <w:rFonts w:ascii="Times New Roman" w:hAnsi="Times New Roman"/>
        </w:rPr>
        <w:t>и/или</w:t>
      </w:r>
      <w:r w:rsidRPr="007369D2">
        <w:rPr>
          <w:rFonts w:ascii="Times New Roman" w:hAnsi="Times New Roman"/>
          <w:spacing w:val="1"/>
        </w:rPr>
        <w:t xml:space="preserve"> </w:t>
      </w:r>
      <w:r w:rsidRPr="007369D2">
        <w:rPr>
          <w:rFonts w:ascii="Times New Roman" w:hAnsi="Times New Roman"/>
        </w:rPr>
        <w:t>предоставить</w:t>
      </w:r>
      <w:r w:rsidRPr="007369D2">
        <w:rPr>
          <w:rFonts w:ascii="Times New Roman" w:hAnsi="Times New Roman"/>
          <w:spacing w:val="1"/>
        </w:rPr>
        <w:t xml:space="preserve"> </w:t>
      </w:r>
      <w:r w:rsidRPr="007369D2">
        <w:rPr>
          <w:rFonts w:ascii="Times New Roman" w:hAnsi="Times New Roman"/>
        </w:rPr>
        <w:t>материалы,</w:t>
      </w:r>
      <w:r w:rsidRPr="007369D2">
        <w:rPr>
          <w:rFonts w:ascii="Times New Roman" w:hAnsi="Times New Roman"/>
          <w:spacing w:val="1"/>
        </w:rPr>
        <w:t xml:space="preserve"> </w:t>
      </w:r>
      <w:r w:rsidRPr="007369D2">
        <w:rPr>
          <w:rFonts w:ascii="Times New Roman" w:hAnsi="Times New Roman"/>
        </w:rPr>
        <w:t>достоверно</w:t>
      </w:r>
      <w:r w:rsidRPr="007369D2">
        <w:rPr>
          <w:rFonts w:ascii="Times New Roman" w:hAnsi="Times New Roman"/>
          <w:spacing w:val="1"/>
        </w:rPr>
        <w:t xml:space="preserve"> </w:t>
      </w:r>
      <w:r w:rsidRPr="007369D2">
        <w:rPr>
          <w:rFonts w:ascii="Times New Roman" w:hAnsi="Times New Roman"/>
        </w:rPr>
        <w:t>подтверждающие</w:t>
      </w:r>
      <w:r w:rsidRPr="007369D2">
        <w:rPr>
          <w:rFonts w:ascii="Times New Roman" w:hAnsi="Times New Roman"/>
          <w:spacing w:val="1"/>
        </w:rPr>
        <w:t xml:space="preserve"> </w:t>
      </w:r>
      <w:r w:rsidRPr="007369D2">
        <w:rPr>
          <w:rFonts w:ascii="Times New Roman" w:hAnsi="Times New Roman"/>
        </w:rPr>
        <w:t>или</w:t>
      </w:r>
      <w:r w:rsidRPr="007369D2">
        <w:rPr>
          <w:rFonts w:ascii="Times New Roman" w:hAnsi="Times New Roman"/>
          <w:spacing w:val="1"/>
        </w:rPr>
        <w:t xml:space="preserve"> </w:t>
      </w:r>
      <w:r w:rsidRPr="007369D2">
        <w:rPr>
          <w:rFonts w:ascii="Times New Roman" w:hAnsi="Times New Roman"/>
        </w:rPr>
        <w:t>дающие</w:t>
      </w:r>
      <w:r w:rsidRPr="007369D2">
        <w:rPr>
          <w:rFonts w:ascii="Times New Roman" w:hAnsi="Times New Roman"/>
          <w:spacing w:val="1"/>
        </w:rPr>
        <w:t xml:space="preserve"> </w:t>
      </w:r>
      <w:r w:rsidRPr="007369D2">
        <w:rPr>
          <w:rFonts w:ascii="Times New Roman" w:hAnsi="Times New Roman"/>
        </w:rPr>
        <w:t>основание</w:t>
      </w:r>
      <w:r w:rsidRPr="007369D2">
        <w:rPr>
          <w:rFonts w:ascii="Times New Roman" w:hAnsi="Times New Roman"/>
          <w:spacing w:val="1"/>
        </w:rPr>
        <w:t xml:space="preserve"> </w:t>
      </w:r>
      <w:r w:rsidRPr="007369D2">
        <w:rPr>
          <w:rFonts w:ascii="Times New Roman" w:hAnsi="Times New Roman"/>
        </w:rPr>
        <w:t>предполагать,</w:t>
      </w:r>
      <w:r w:rsidRPr="007369D2">
        <w:rPr>
          <w:rFonts w:ascii="Times New Roman" w:hAnsi="Times New Roman"/>
          <w:spacing w:val="1"/>
        </w:rPr>
        <w:t xml:space="preserve"> </w:t>
      </w:r>
      <w:r w:rsidRPr="007369D2">
        <w:rPr>
          <w:rFonts w:ascii="Times New Roman" w:hAnsi="Times New Roman"/>
        </w:rPr>
        <w:t>что</w:t>
      </w:r>
      <w:r w:rsidRPr="007369D2">
        <w:rPr>
          <w:rFonts w:ascii="Times New Roman" w:hAnsi="Times New Roman"/>
          <w:spacing w:val="1"/>
        </w:rPr>
        <w:t xml:space="preserve"> </w:t>
      </w:r>
      <w:r w:rsidRPr="007369D2">
        <w:rPr>
          <w:rFonts w:ascii="Times New Roman" w:hAnsi="Times New Roman"/>
        </w:rPr>
        <w:t>произошло</w:t>
      </w:r>
      <w:r w:rsidRPr="007369D2">
        <w:rPr>
          <w:rFonts w:ascii="Times New Roman" w:hAnsi="Times New Roman"/>
          <w:spacing w:val="1"/>
        </w:rPr>
        <w:t xml:space="preserve"> </w:t>
      </w:r>
      <w:r w:rsidRPr="007369D2">
        <w:rPr>
          <w:rFonts w:ascii="Times New Roman" w:hAnsi="Times New Roman"/>
        </w:rPr>
        <w:t>или</w:t>
      </w:r>
      <w:r w:rsidRPr="007369D2">
        <w:rPr>
          <w:rFonts w:ascii="Times New Roman" w:hAnsi="Times New Roman"/>
          <w:spacing w:val="1"/>
        </w:rPr>
        <w:t xml:space="preserve"> </w:t>
      </w:r>
      <w:r w:rsidRPr="007369D2">
        <w:rPr>
          <w:rFonts w:ascii="Times New Roman" w:hAnsi="Times New Roman"/>
        </w:rPr>
        <w:t>может</w:t>
      </w:r>
      <w:r w:rsidRPr="007369D2">
        <w:rPr>
          <w:rFonts w:ascii="Times New Roman" w:hAnsi="Times New Roman"/>
          <w:spacing w:val="1"/>
        </w:rPr>
        <w:t xml:space="preserve"> </w:t>
      </w:r>
      <w:r w:rsidRPr="007369D2">
        <w:rPr>
          <w:rFonts w:ascii="Times New Roman" w:hAnsi="Times New Roman"/>
        </w:rPr>
        <w:t>произойти</w:t>
      </w:r>
      <w:r w:rsidRPr="007369D2">
        <w:rPr>
          <w:rFonts w:ascii="Times New Roman" w:hAnsi="Times New Roman"/>
          <w:spacing w:val="1"/>
        </w:rPr>
        <w:t xml:space="preserve"> </w:t>
      </w:r>
      <w:r w:rsidRPr="007369D2">
        <w:rPr>
          <w:rFonts w:ascii="Times New Roman" w:hAnsi="Times New Roman"/>
        </w:rPr>
        <w:t>нарушение</w:t>
      </w:r>
      <w:r w:rsidRPr="007369D2">
        <w:rPr>
          <w:rFonts w:ascii="Times New Roman" w:hAnsi="Times New Roman"/>
          <w:spacing w:val="1"/>
        </w:rPr>
        <w:t xml:space="preserve"> </w:t>
      </w:r>
      <w:r w:rsidRPr="007369D2">
        <w:rPr>
          <w:rFonts w:ascii="Times New Roman" w:hAnsi="Times New Roman"/>
        </w:rPr>
        <w:t>каких-либо</w:t>
      </w:r>
      <w:r w:rsidRPr="007369D2">
        <w:rPr>
          <w:rFonts w:ascii="Times New Roman" w:hAnsi="Times New Roman"/>
          <w:spacing w:val="1"/>
        </w:rPr>
        <w:t xml:space="preserve"> </w:t>
      </w:r>
      <w:r w:rsidRPr="007369D2">
        <w:rPr>
          <w:rFonts w:ascii="Times New Roman" w:hAnsi="Times New Roman"/>
        </w:rPr>
        <w:t>положений</w:t>
      </w:r>
      <w:r w:rsidRPr="007369D2">
        <w:rPr>
          <w:rFonts w:ascii="Times New Roman" w:hAnsi="Times New Roman"/>
          <w:spacing w:val="1"/>
        </w:rPr>
        <w:t xml:space="preserve"> </w:t>
      </w:r>
      <w:r w:rsidRPr="007369D2">
        <w:rPr>
          <w:rFonts w:ascii="Times New Roman" w:hAnsi="Times New Roman"/>
        </w:rPr>
        <w:t>пунктов</w:t>
      </w:r>
      <w:r w:rsidRPr="007369D2">
        <w:rPr>
          <w:rFonts w:ascii="Times New Roman" w:hAnsi="Times New Roman"/>
          <w:spacing w:val="1"/>
        </w:rPr>
        <w:t xml:space="preserve"> </w:t>
      </w:r>
      <w:r w:rsidRPr="007369D2">
        <w:rPr>
          <w:rFonts w:ascii="Times New Roman" w:hAnsi="Times New Roman"/>
        </w:rPr>
        <w:t>1.1,</w:t>
      </w:r>
      <w:r w:rsidRPr="007369D2">
        <w:rPr>
          <w:rFonts w:ascii="Times New Roman" w:hAnsi="Times New Roman"/>
          <w:spacing w:val="1"/>
        </w:rPr>
        <w:t xml:space="preserve"> </w:t>
      </w:r>
      <w:r w:rsidRPr="007369D2">
        <w:rPr>
          <w:rFonts w:ascii="Times New Roman" w:hAnsi="Times New Roman"/>
        </w:rPr>
        <w:t>1.2</w:t>
      </w:r>
      <w:r w:rsidRPr="007369D2">
        <w:rPr>
          <w:rFonts w:ascii="Times New Roman" w:hAnsi="Times New Roman"/>
          <w:spacing w:val="1"/>
        </w:rPr>
        <w:t xml:space="preserve"> </w:t>
      </w:r>
      <w:r w:rsidRPr="007369D2">
        <w:rPr>
          <w:rFonts w:ascii="Times New Roman" w:hAnsi="Times New Roman"/>
        </w:rPr>
        <w:t>Антикоррупционной</w:t>
      </w:r>
      <w:r w:rsidRPr="007369D2">
        <w:rPr>
          <w:rFonts w:ascii="Times New Roman" w:hAnsi="Times New Roman"/>
          <w:spacing w:val="1"/>
        </w:rPr>
        <w:t xml:space="preserve"> </w:t>
      </w:r>
      <w:r w:rsidRPr="007369D2">
        <w:rPr>
          <w:rFonts w:ascii="Times New Roman" w:hAnsi="Times New Roman"/>
        </w:rPr>
        <w:t>оговорки</w:t>
      </w:r>
      <w:r w:rsidRPr="007369D2">
        <w:rPr>
          <w:rFonts w:ascii="Times New Roman" w:hAnsi="Times New Roman"/>
          <w:spacing w:val="1"/>
        </w:rPr>
        <w:t xml:space="preserve"> </w:t>
      </w:r>
      <w:r w:rsidRPr="007369D2">
        <w:rPr>
          <w:rFonts w:ascii="Times New Roman" w:hAnsi="Times New Roman"/>
        </w:rPr>
        <w:t>любой</w:t>
      </w:r>
      <w:r w:rsidRPr="007369D2">
        <w:rPr>
          <w:rFonts w:ascii="Times New Roman" w:hAnsi="Times New Roman"/>
          <w:spacing w:val="1"/>
        </w:rPr>
        <w:t xml:space="preserve"> </w:t>
      </w:r>
      <w:r w:rsidRPr="007369D2">
        <w:rPr>
          <w:rFonts w:ascii="Times New Roman" w:hAnsi="Times New Roman"/>
        </w:rPr>
        <w:t>из</w:t>
      </w:r>
      <w:r w:rsidRPr="007369D2">
        <w:rPr>
          <w:rFonts w:ascii="Times New Roman" w:hAnsi="Times New Roman"/>
          <w:spacing w:val="1"/>
        </w:rPr>
        <w:t xml:space="preserve"> </w:t>
      </w:r>
      <w:r w:rsidRPr="007369D2">
        <w:rPr>
          <w:rFonts w:ascii="Times New Roman" w:hAnsi="Times New Roman"/>
        </w:rPr>
        <w:t>Сторон,</w:t>
      </w:r>
      <w:r w:rsidRPr="007369D2">
        <w:rPr>
          <w:rFonts w:ascii="Times New Roman" w:hAnsi="Times New Roman"/>
          <w:spacing w:val="1"/>
        </w:rPr>
        <w:t xml:space="preserve"> </w:t>
      </w:r>
      <w:r w:rsidRPr="007369D2">
        <w:rPr>
          <w:rFonts w:ascii="Times New Roman" w:hAnsi="Times New Roman"/>
        </w:rPr>
        <w:t>аффилированными</w:t>
      </w:r>
      <w:r w:rsidRPr="007369D2">
        <w:rPr>
          <w:rFonts w:ascii="Times New Roman" w:hAnsi="Times New Roman"/>
          <w:spacing w:val="15"/>
        </w:rPr>
        <w:t xml:space="preserve"> </w:t>
      </w:r>
      <w:r w:rsidRPr="007369D2">
        <w:rPr>
          <w:rFonts w:ascii="Times New Roman" w:hAnsi="Times New Roman"/>
        </w:rPr>
        <w:t>лицами,</w:t>
      </w:r>
      <w:r w:rsidRPr="007369D2">
        <w:rPr>
          <w:rFonts w:ascii="Times New Roman" w:hAnsi="Times New Roman"/>
          <w:spacing w:val="25"/>
        </w:rPr>
        <w:t xml:space="preserve"> </w:t>
      </w:r>
      <w:r w:rsidRPr="007369D2">
        <w:rPr>
          <w:rFonts w:ascii="Times New Roman" w:hAnsi="Times New Roman"/>
        </w:rPr>
        <w:t>работниками</w:t>
      </w:r>
      <w:r w:rsidRPr="007369D2">
        <w:rPr>
          <w:rFonts w:ascii="Times New Roman" w:hAnsi="Times New Roman"/>
          <w:spacing w:val="24"/>
        </w:rPr>
        <w:t xml:space="preserve"> </w:t>
      </w:r>
      <w:r w:rsidRPr="007369D2">
        <w:rPr>
          <w:rFonts w:ascii="Times New Roman" w:hAnsi="Times New Roman"/>
        </w:rPr>
        <w:t>или</w:t>
      </w:r>
      <w:r w:rsidRPr="007369D2">
        <w:rPr>
          <w:rFonts w:ascii="Times New Roman" w:hAnsi="Times New Roman"/>
          <w:spacing w:val="16"/>
        </w:rPr>
        <w:t xml:space="preserve"> </w:t>
      </w:r>
      <w:r w:rsidRPr="007369D2">
        <w:rPr>
          <w:rFonts w:ascii="Times New Roman" w:hAnsi="Times New Roman"/>
        </w:rPr>
        <w:t>посредниками. В</w:t>
      </w:r>
      <w:r w:rsidRPr="007369D2">
        <w:rPr>
          <w:rFonts w:ascii="Times New Roman" w:hAnsi="Times New Roman"/>
          <w:spacing w:val="1"/>
        </w:rPr>
        <w:t xml:space="preserve"> </w:t>
      </w:r>
      <w:r w:rsidRPr="007369D2">
        <w:rPr>
          <w:rFonts w:ascii="Times New Roman" w:hAnsi="Times New Roman"/>
        </w:rPr>
        <w:t>случае</w:t>
      </w:r>
      <w:r w:rsidRPr="007369D2">
        <w:rPr>
          <w:rFonts w:ascii="Times New Roman" w:hAnsi="Times New Roman"/>
          <w:spacing w:val="1"/>
        </w:rPr>
        <w:t xml:space="preserve"> </w:t>
      </w:r>
      <w:r w:rsidRPr="007369D2">
        <w:rPr>
          <w:rFonts w:ascii="Times New Roman" w:hAnsi="Times New Roman"/>
        </w:rPr>
        <w:t>нарушения</w:t>
      </w:r>
      <w:r w:rsidRPr="007369D2">
        <w:rPr>
          <w:rFonts w:ascii="Times New Roman" w:hAnsi="Times New Roman"/>
          <w:spacing w:val="1"/>
        </w:rPr>
        <w:t xml:space="preserve"> </w:t>
      </w:r>
      <w:r w:rsidRPr="007369D2">
        <w:rPr>
          <w:rFonts w:ascii="Times New Roman" w:hAnsi="Times New Roman"/>
        </w:rPr>
        <w:t>одной</w:t>
      </w:r>
      <w:r w:rsidRPr="007369D2">
        <w:rPr>
          <w:rFonts w:ascii="Times New Roman" w:hAnsi="Times New Roman"/>
          <w:spacing w:val="1"/>
        </w:rPr>
        <w:t xml:space="preserve"> </w:t>
      </w:r>
      <w:r w:rsidRPr="007369D2">
        <w:rPr>
          <w:rFonts w:ascii="Times New Roman" w:hAnsi="Times New Roman"/>
        </w:rPr>
        <w:t>из</w:t>
      </w:r>
      <w:r w:rsidRPr="007369D2">
        <w:rPr>
          <w:rFonts w:ascii="Times New Roman" w:hAnsi="Times New Roman"/>
          <w:spacing w:val="1"/>
        </w:rPr>
        <w:t xml:space="preserve"> </w:t>
      </w:r>
      <w:r w:rsidRPr="007369D2">
        <w:rPr>
          <w:rFonts w:ascii="Times New Roman" w:hAnsi="Times New Roman"/>
        </w:rPr>
        <w:t>Сторон</w:t>
      </w:r>
      <w:r w:rsidRPr="007369D2">
        <w:rPr>
          <w:rFonts w:ascii="Times New Roman" w:hAnsi="Times New Roman"/>
          <w:spacing w:val="1"/>
        </w:rPr>
        <w:t xml:space="preserve"> </w:t>
      </w:r>
      <w:r w:rsidRPr="007369D2">
        <w:rPr>
          <w:rFonts w:ascii="Times New Roman" w:hAnsi="Times New Roman"/>
        </w:rPr>
        <w:t>обязательств</w:t>
      </w:r>
      <w:r w:rsidRPr="007369D2">
        <w:rPr>
          <w:rFonts w:ascii="Times New Roman" w:hAnsi="Times New Roman"/>
          <w:spacing w:val="1"/>
        </w:rPr>
        <w:t xml:space="preserve"> </w:t>
      </w:r>
      <w:r w:rsidRPr="007369D2">
        <w:rPr>
          <w:rFonts w:ascii="Times New Roman" w:hAnsi="Times New Roman"/>
        </w:rPr>
        <w:t>по</w:t>
      </w:r>
      <w:r w:rsidRPr="007369D2">
        <w:rPr>
          <w:rFonts w:ascii="Times New Roman" w:hAnsi="Times New Roman"/>
          <w:spacing w:val="1"/>
        </w:rPr>
        <w:t xml:space="preserve"> </w:t>
      </w:r>
      <w:r w:rsidRPr="007369D2">
        <w:rPr>
          <w:rFonts w:ascii="Times New Roman" w:hAnsi="Times New Roman"/>
        </w:rPr>
        <w:t>соблюдению</w:t>
      </w:r>
      <w:r w:rsidRPr="007369D2">
        <w:rPr>
          <w:rFonts w:ascii="Times New Roman" w:hAnsi="Times New Roman"/>
          <w:spacing w:val="1"/>
        </w:rPr>
        <w:t xml:space="preserve"> </w:t>
      </w:r>
      <w:r w:rsidRPr="007369D2">
        <w:rPr>
          <w:rFonts w:ascii="Times New Roman" w:hAnsi="Times New Roman"/>
        </w:rPr>
        <w:t>требований</w:t>
      </w:r>
      <w:r w:rsidRPr="007369D2">
        <w:rPr>
          <w:rFonts w:ascii="Times New Roman" w:hAnsi="Times New Roman"/>
          <w:spacing w:val="1"/>
        </w:rPr>
        <w:t xml:space="preserve"> </w:t>
      </w:r>
      <w:r w:rsidRPr="007369D2">
        <w:rPr>
          <w:rFonts w:ascii="Times New Roman" w:hAnsi="Times New Roman"/>
        </w:rPr>
        <w:t>Антикоррупционной</w:t>
      </w:r>
      <w:r w:rsidRPr="007369D2">
        <w:rPr>
          <w:rFonts w:ascii="Times New Roman" w:hAnsi="Times New Roman"/>
          <w:spacing w:val="1"/>
        </w:rPr>
        <w:t xml:space="preserve"> </w:t>
      </w:r>
      <w:r w:rsidRPr="007369D2">
        <w:rPr>
          <w:rFonts w:ascii="Times New Roman" w:hAnsi="Times New Roman"/>
        </w:rPr>
        <w:t>политики,</w:t>
      </w:r>
      <w:r w:rsidRPr="007369D2">
        <w:rPr>
          <w:rFonts w:ascii="Times New Roman" w:hAnsi="Times New Roman"/>
          <w:spacing w:val="1"/>
        </w:rPr>
        <w:t xml:space="preserve"> </w:t>
      </w:r>
      <w:r w:rsidRPr="007369D2">
        <w:rPr>
          <w:rFonts w:ascii="Times New Roman" w:hAnsi="Times New Roman"/>
        </w:rPr>
        <w:t>предусмотренных</w:t>
      </w:r>
      <w:r w:rsidRPr="007369D2">
        <w:rPr>
          <w:rFonts w:ascii="Times New Roman" w:hAnsi="Times New Roman"/>
          <w:spacing w:val="1"/>
        </w:rPr>
        <w:t xml:space="preserve"> </w:t>
      </w:r>
      <w:r w:rsidRPr="007369D2">
        <w:rPr>
          <w:rFonts w:ascii="Times New Roman" w:hAnsi="Times New Roman"/>
        </w:rPr>
        <w:t>пунктами</w:t>
      </w:r>
      <w:r w:rsidRPr="007369D2">
        <w:rPr>
          <w:rFonts w:ascii="Times New Roman" w:hAnsi="Times New Roman"/>
          <w:spacing w:val="1"/>
        </w:rPr>
        <w:t xml:space="preserve"> </w:t>
      </w:r>
      <w:r w:rsidRPr="007369D2">
        <w:rPr>
          <w:rFonts w:ascii="Times New Roman" w:hAnsi="Times New Roman"/>
        </w:rPr>
        <w:t>1.1,</w:t>
      </w:r>
      <w:r w:rsidRPr="007369D2">
        <w:rPr>
          <w:rFonts w:ascii="Times New Roman" w:hAnsi="Times New Roman"/>
          <w:spacing w:val="1"/>
        </w:rPr>
        <w:t xml:space="preserve"> </w:t>
      </w:r>
      <w:r w:rsidRPr="007369D2">
        <w:rPr>
          <w:rFonts w:ascii="Times New Roman" w:hAnsi="Times New Roman"/>
        </w:rPr>
        <w:t>1.2</w:t>
      </w:r>
      <w:r w:rsidRPr="007369D2">
        <w:rPr>
          <w:rFonts w:ascii="Times New Roman" w:hAnsi="Times New Roman"/>
          <w:spacing w:val="1"/>
        </w:rPr>
        <w:t xml:space="preserve"> </w:t>
      </w:r>
      <w:r w:rsidRPr="007369D2">
        <w:rPr>
          <w:rFonts w:ascii="Times New Roman" w:hAnsi="Times New Roman"/>
        </w:rPr>
        <w:t>Антикоррупционной оговорки, и обязательств воздерживаться от запрещенных в</w:t>
      </w:r>
      <w:r w:rsidRPr="007369D2">
        <w:rPr>
          <w:rFonts w:ascii="Times New Roman" w:hAnsi="Times New Roman"/>
          <w:spacing w:val="1"/>
        </w:rPr>
        <w:t xml:space="preserve"> </w:t>
      </w:r>
      <w:r w:rsidRPr="007369D2">
        <w:rPr>
          <w:rFonts w:ascii="Times New Roman" w:hAnsi="Times New Roman"/>
        </w:rPr>
        <w:t>пункте</w:t>
      </w:r>
      <w:r w:rsidRPr="007369D2">
        <w:rPr>
          <w:rFonts w:ascii="Times New Roman" w:hAnsi="Times New Roman"/>
          <w:spacing w:val="1"/>
        </w:rPr>
        <w:t xml:space="preserve"> </w:t>
      </w:r>
      <w:r w:rsidRPr="007369D2">
        <w:rPr>
          <w:rFonts w:ascii="Times New Roman" w:hAnsi="Times New Roman"/>
        </w:rPr>
        <w:t>1.3</w:t>
      </w:r>
      <w:r w:rsidRPr="007369D2">
        <w:rPr>
          <w:rFonts w:ascii="Times New Roman" w:hAnsi="Times New Roman"/>
          <w:spacing w:val="1"/>
        </w:rPr>
        <w:t xml:space="preserve"> </w:t>
      </w:r>
      <w:r w:rsidRPr="007369D2">
        <w:rPr>
          <w:rFonts w:ascii="Times New Roman" w:hAnsi="Times New Roman"/>
        </w:rPr>
        <w:t>Антикоррупционной</w:t>
      </w:r>
      <w:r w:rsidRPr="007369D2">
        <w:rPr>
          <w:rFonts w:ascii="Times New Roman" w:hAnsi="Times New Roman"/>
          <w:spacing w:val="1"/>
        </w:rPr>
        <w:t xml:space="preserve"> </w:t>
      </w:r>
      <w:r w:rsidRPr="007369D2">
        <w:rPr>
          <w:rFonts w:ascii="Times New Roman" w:hAnsi="Times New Roman"/>
        </w:rPr>
        <w:t>оговорки</w:t>
      </w:r>
      <w:r w:rsidRPr="007369D2">
        <w:rPr>
          <w:rFonts w:ascii="Times New Roman" w:hAnsi="Times New Roman"/>
          <w:spacing w:val="1"/>
        </w:rPr>
        <w:t xml:space="preserve"> </w:t>
      </w:r>
      <w:r w:rsidRPr="007369D2">
        <w:rPr>
          <w:rFonts w:ascii="Times New Roman" w:hAnsi="Times New Roman"/>
        </w:rPr>
        <w:t>действий</w:t>
      </w:r>
      <w:r w:rsidRPr="007369D2">
        <w:rPr>
          <w:rFonts w:ascii="Times New Roman" w:hAnsi="Times New Roman"/>
          <w:spacing w:val="1"/>
        </w:rPr>
        <w:t xml:space="preserve"> </w:t>
      </w:r>
      <w:r w:rsidRPr="007369D2">
        <w:rPr>
          <w:rFonts w:ascii="Times New Roman" w:hAnsi="Times New Roman"/>
        </w:rPr>
        <w:t>и/или</w:t>
      </w:r>
      <w:r w:rsidRPr="007369D2">
        <w:rPr>
          <w:rFonts w:ascii="Times New Roman" w:hAnsi="Times New Roman"/>
          <w:spacing w:val="1"/>
        </w:rPr>
        <w:t xml:space="preserve"> </w:t>
      </w:r>
      <w:r w:rsidRPr="007369D2">
        <w:rPr>
          <w:rFonts w:ascii="Times New Roman" w:hAnsi="Times New Roman"/>
        </w:rPr>
        <w:t>неполучения</w:t>
      </w:r>
      <w:r w:rsidRPr="007369D2">
        <w:rPr>
          <w:rFonts w:ascii="Times New Roman" w:hAnsi="Times New Roman"/>
          <w:spacing w:val="1"/>
        </w:rPr>
        <w:t xml:space="preserve"> </w:t>
      </w:r>
      <w:r w:rsidRPr="007369D2">
        <w:rPr>
          <w:rFonts w:ascii="Times New Roman" w:hAnsi="Times New Roman"/>
        </w:rPr>
        <w:t>другой</w:t>
      </w:r>
      <w:r w:rsidRPr="007369D2">
        <w:rPr>
          <w:rFonts w:ascii="Times New Roman" w:hAnsi="Times New Roman"/>
          <w:spacing w:val="1"/>
        </w:rPr>
        <w:t xml:space="preserve"> </w:t>
      </w:r>
      <w:r w:rsidRPr="007369D2">
        <w:rPr>
          <w:rFonts w:ascii="Times New Roman" w:hAnsi="Times New Roman"/>
        </w:rPr>
        <w:t>Стороной</w:t>
      </w:r>
      <w:r w:rsidRPr="007369D2">
        <w:rPr>
          <w:rFonts w:ascii="Times New Roman" w:hAnsi="Times New Roman"/>
          <w:spacing w:val="1"/>
        </w:rPr>
        <w:t xml:space="preserve"> </w:t>
      </w:r>
      <w:r w:rsidRPr="007369D2">
        <w:rPr>
          <w:rFonts w:ascii="Times New Roman" w:hAnsi="Times New Roman"/>
        </w:rPr>
        <w:t>в</w:t>
      </w:r>
      <w:r w:rsidRPr="007369D2">
        <w:rPr>
          <w:rFonts w:ascii="Times New Roman" w:hAnsi="Times New Roman"/>
          <w:spacing w:val="1"/>
        </w:rPr>
        <w:t xml:space="preserve"> </w:t>
      </w:r>
      <w:r w:rsidRPr="007369D2">
        <w:rPr>
          <w:rFonts w:ascii="Times New Roman" w:hAnsi="Times New Roman"/>
        </w:rPr>
        <w:t>установленный</w:t>
      </w:r>
      <w:r w:rsidRPr="007369D2">
        <w:rPr>
          <w:rFonts w:ascii="Times New Roman" w:hAnsi="Times New Roman"/>
          <w:spacing w:val="1"/>
        </w:rPr>
        <w:t xml:space="preserve"> </w:t>
      </w:r>
      <w:r w:rsidRPr="007369D2">
        <w:rPr>
          <w:rFonts w:ascii="Times New Roman" w:hAnsi="Times New Roman"/>
        </w:rPr>
        <w:t>срок</w:t>
      </w:r>
      <w:r w:rsidRPr="007369D2">
        <w:rPr>
          <w:rFonts w:ascii="Times New Roman" w:hAnsi="Times New Roman"/>
          <w:spacing w:val="1"/>
        </w:rPr>
        <w:t xml:space="preserve"> </w:t>
      </w:r>
      <w:r w:rsidRPr="007369D2">
        <w:rPr>
          <w:rFonts w:ascii="Times New Roman" w:hAnsi="Times New Roman"/>
        </w:rPr>
        <w:t>подтверждения,</w:t>
      </w:r>
      <w:r w:rsidRPr="007369D2">
        <w:rPr>
          <w:rFonts w:ascii="Times New Roman" w:hAnsi="Times New Roman"/>
          <w:spacing w:val="1"/>
        </w:rPr>
        <w:t xml:space="preserve"> </w:t>
      </w:r>
      <w:r w:rsidRPr="007369D2">
        <w:rPr>
          <w:rFonts w:ascii="Times New Roman" w:hAnsi="Times New Roman"/>
        </w:rPr>
        <w:t>что</w:t>
      </w:r>
      <w:r w:rsidRPr="007369D2">
        <w:rPr>
          <w:rFonts w:ascii="Times New Roman" w:hAnsi="Times New Roman"/>
          <w:spacing w:val="65"/>
        </w:rPr>
        <w:t xml:space="preserve"> </w:t>
      </w:r>
      <w:r w:rsidRPr="007369D2">
        <w:rPr>
          <w:rFonts w:ascii="Times New Roman" w:hAnsi="Times New Roman"/>
        </w:rPr>
        <w:t>нарушения</w:t>
      </w:r>
      <w:r w:rsidRPr="007369D2">
        <w:rPr>
          <w:rFonts w:ascii="Times New Roman" w:hAnsi="Times New Roman"/>
          <w:spacing w:val="65"/>
        </w:rPr>
        <w:t xml:space="preserve"> </w:t>
      </w:r>
      <w:r w:rsidRPr="007369D2">
        <w:rPr>
          <w:rFonts w:ascii="Times New Roman" w:hAnsi="Times New Roman"/>
        </w:rPr>
        <w:t>не</w:t>
      </w:r>
      <w:r w:rsidRPr="007369D2">
        <w:rPr>
          <w:rFonts w:ascii="Times New Roman" w:hAnsi="Times New Roman"/>
          <w:spacing w:val="65"/>
        </w:rPr>
        <w:t xml:space="preserve"> </w:t>
      </w:r>
      <w:r w:rsidRPr="007369D2">
        <w:rPr>
          <w:rFonts w:ascii="Times New Roman" w:hAnsi="Times New Roman"/>
        </w:rPr>
        <w:t>произошло</w:t>
      </w:r>
      <w:r w:rsidRPr="007369D2">
        <w:rPr>
          <w:rFonts w:ascii="Times New Roman" w:hAnsi="Times New Roman"/>
          <w:spacing w:val="-62"/>
        </w:rPr>
        <w:t xml:space="preserve"> </w:t>
      </w:r>
      <w:r w:rsidRPr="007369D2">
        <w:rPr>
          <w:rFonts w:ascii="Times New Roman" w:hAnsi="Times New Roman"/>
        </w:rPr>
        <w:t>или не произойдет, Стороны имеют право расторгнуть Договор в одностороннем</w:t>
      </w:r>
      <w:r w:rsidRPr="007369D2">
        <w:rPr>
          <w:rFonts w:ascii="Times New Roman" w:hAnsi="Times New Roman"/>
          <w:spacing w:val="1"/>
        </w:rPr>
        <w:t xml:space="preserve"> </w:t>
      </w:r>
      <w:r w:rsidRPr="007369D2">
        <w:rPr>
          <w:rFonts w:ascii="Times New Roman" w:hAnsi="Times New Roman"/>
        </w:rPr>
        <w:t>порядке,</w:t>
      </w:r>
      <w:r w:rsidRPr="007369D2">
        <w:rPr>
          <w:rFonts w:ascii="Times New Roman" w:hAnsi="Times New Roman"/>
          <w:spacing w:val="1"/>
        </w:rPr>
        <w:t xml:space="preserve"> </w:t>
      </w:r>
      <w:r w:rsidRPr="007369D2">
        <w:rPr>
          <w:rFonts w:ascii="Times New Roman" w:hAnsi="Times New Roman"/>
        </w:rPr>
        <w:t>полностью</w:t>
      </w:r>
      <w:r w:rsidRPr="007369D2">
        <w:rPr>
          <w:rFonts w:ascii="Times New Roman" w:hAnsi="Times New Roman"/>
          <w:spacing w:val="1"/>
        </w:rPr>
        <w:t xml:space="preserve"> </w:t>
      </w:r>
      <w:r w:rsidRPr="007369D2">
        <w:rPr>
          <w:rFonts w:ascii="Times New Roman" w:hAnsi="Times New Roman"/>
        </w:rPr>
        <w:t>или</w:t>
      </w:r>
      <w:r w:rsidRPr="007369D2">
        <w:rPr>
          <w:rFonts w:ascii="Times New Roman" w:hAnsi="Times New Roman"/>
          <w:spacing w:val="1"/>
        </w:rPr>
        <w:t xml:space="preserve"> </w:t>
      </w:r>
      <w:r w:rsidRPr="007369D2">
        <w:rPr>
          <w:rFonts w:ascii="Times New Roman" w:hAnsi="Times New Roman"/>
        </w:rPr>
        <w:t>в</w:t>
      </w:r>
      <w:r w:rsidRPr="007369D2">
        <w:rPr>
          <w:rFonts w:ascii="Times New Roman" w:hAnsi="Times New Roman"/>
          <w:spacing w:val="1"/>
        </w:rPr>
        <w:t xml:space="preserve"> </w:t>
      </w:r>
      <w:r w:rsidRPr="007369D2">
        <w:rPr>
          <w:rFonts w:ascii="Times New Roman" w:hAnsi="Times New Roman"/>
        </w:rPr>
        <w:t>части,</w:t>
      </w:r>
      <w:r w:rsidRPr="007369D2">
        <w:rPr>
          <w:rFonts w:ascii="Times New Roman" w:hAnsi="Times New Roman"/>
          <w:spacing w:val="1"/>
        </w:rPr>
        <w:t xml:space="preserve"> </w:t>
      </w:r>
      <w:r w:rsidRPr="007369D2">
        <w:rPr>
          <w:rFonts w:ascii="Times New Roman" w:hAnsi="Times New Roman"/>
        </w:rPr>
        <w:t>направив</w:t>
      </w:r>
      <w:r w:rsidRPr="007369D2">
        <w:rPr>
          <w:rFonts w:ascii="Times New Roman" w:hAnsi="Times New Roman"/>
          <w:spacing w:val="1"/>
        </w:rPr>
        <w:t xml:space="preserve"> </w:t>
      </w:r>
      <w:r w:rsidRPr="007369D2">
        <w:rPr>
          <w:rFonts w:ascii="Times New Roman" w:hAnsi="Times New Roman"/>
        </w:rPr>
        <w:t>письменное</w:t>
      </w:r>
      <w:r w:rsidRPr="007369D2">
        <w:rPr>
          <w:rFonts w:ascii="Times New Roman" w:hAnsi="Times New Roman"/>
          <w:spacing w:val="1"/>
        </w:rPr>
        <w:t xml:space="preserve"> </w:t>
      </w:r>
      <w:r w:rsidRPr="007369D2">
        <w:rPr>
          <w:rFonts w:ascii="Times New Roman" w:hAnsi="Times New Roman"/>
        </w:rPr>
        <w:t>уведомление</w:t>
      </w:r>
      <w:r w:rsidRPr="007369D2">
        <w:rPr>
          <w:rFonts w:ascii="Times New Roman" w:hAnsi="Times New Roman"/>
          <w:spacing w:val="66"/>
        </w:rPr>
        <w:t xml:space="preserve"> </w:t>
      </w:r>
      <w:r w:rsidRPr="007369D2">
        <w:rPr>
          <w:rFonts w:ascii="Times New Roman" w:hAnsi="Times New Roman"/>
        </w:rPr>
        <w:t>о</w:t>
      </w:r>
      <w:r w:rsidRPr="007369D2">
        <w:rPr>
          <w:rFonts w:ascii="Times New Roman" w:hAnsi="Times New Roman"/>
          <w:spacing w:val="1"/>
        </w:rPr>
        <w:t xml:space="preserve"> </w:t>
      </w:r>
      <w:r w:rsidRPr="007369D2">
        <w:rPr>
          <w:rFonts w:ascii="Times New Roman" w:hAnsi="Times New Roman"/>
        </w:rPr>
        <w:t>расторжении.</w:t>
      </w:r>
      <w:r w:rsidRPr="007369D2">
        <w:rPr>
          <w:rFonts w:ascii="Times New Roman" w:hAnsi="Times New Roman"/>
          <w:spacing w:val="1"/>
        </w:rPr>
        <w:t xml:space="preserve"> </w:t>
      </w:r>
      <w:r w:rsidRPr="007369D2">
        <w:rPr>
          <w:rFonts w:ascii="Times New Roman" w:hAnsi="Times New Roman"/>
        </w:rPr>
        <w:t>Сторона,</w:t>
      </w:r>
      <w:r w:rsidRPr="007369D2">
        <w:rPr>
          <w:rFonts w:ascii="Times New Roman" w:hAnsi="Times New Roman"/>
          <w:spacing w:val="1"/>
        </w:rPr>
        <w:t xml:space="preserve"> </w:t>
      </w:r>
      <w:r w:rsidRPr="007369D2">
        <w:rPr>
          <w:rFonts w:ascii="Times New Roman" w:hAnsi="Times New Roman"/>
        </w:rPr>
        <w:t>по</w:t>
      </w:r>
      <w:r w:rsidRPr="007369D2">
        <w:rPr>
          <w:rFonts w:ascii="Times New Roman" w:hAnsi="Times New Roman"/>
          <w:spacing w:val="1"/>
        </w:rPr>
        <w:t xml:space="preserve"> </w:t>
      </w:r>
      <w:r w:rsidRPr="007369D2">
        <w:rPr>
          <w:rFonts w:ascii="Times New Roman" w:hAnsi="Times New Roman"/>
        </w:rPr>
        <w:t>чьей</w:t>
      </w:r>
      <w:r w:rsidRPr="007369D2">
        <w:rPr>
          <w:rFonts w:ascii="Times New Roman" w:hAnsi="Times New Roman"/>
          <w:spacing w:val="1"/>
        </w:rPr>
        <w:t xml:space="preserve"> </w:t>
      </w:r>
      <w:r w:rsidRPr="007369D2">
        <w:rPr>
          <w:rFonts w:ascii="Times New Roman" w:hAnsi="Times New Roman"/>
        </w:rPr>
        <w:t>инициативе</w:t>
      </w:r>
      <w:r w:rsidRPr="007369D2">
        <w:rPr>
          <w:rFonts w:ascii="Times New Roman" w:hAnsi="Times New Roman"/>
          <w:spacing w:val="1"/>
        </w:rPr>
        <w:t xml:space="preserve"> </w:t>
      </w:r>
      <w:r w:rsidRPr="007369D2">
        <w:rPr>
          <w:rFonts w:ascii="Times New Roman" w:hAnsi="Times New Roman"/>
        </w:rPr>
        <w:t>был</w:t>
      </w:r>
      <w:r w:rsidRPr="007369D2">
        <w:rPr>
          <w:rFonts w:ascii="Times New Roman" w:hAnsi="Times New Roman"/>
          <w:spacing w:val="1"/>
        </w:rPr>
        <w:t xml:space="preserve"> </w:t>
      </w:r>
      <w:r w:rsidRPr="007369D2">
        <w:rPr>
          <w:rFonts w:ascii="Times New Roman" w:hAnsi="Times New Roman"/>
        </w:rPr>
        <w:t>расторгнут</w:t>
      </w:r>
      <w:r w:rsidRPr="007369D2">
        <w:rPr>
          <w:rFonts w:ascii="Times New Roman" w:hAnsi="Times New Roman"/>
          <w:spacing w:val="1"/>
        </w:rPr>
        <w:t xml:space="preserve"> </w:t>
      </w:r>
      <w:r w:rsidRPr="007369D2">
        <w:rPr>
          <w:rFonts w:ascii="Times New Roman" w:hAnsi="Times New Roman"/>
        </w:rPr>
        <w:t>Договор,</w:t>
      </w:r>
      <w:r w:rsidRPr="007369D2">
        <w:rPr>
          <w:rFonts w:ascii="Times New Roman" w:hAnsi="Times New Roman"/>
          <w:spacing w:val="66"/>
        </w:rPr>
        <w:t xml:space="preserve"> </w:t>
      </w:r>
      <w:r w:rsidRPr="007369D2">
        <w:rPr>
          <w:rFonts w:ascii="Times New Roman" w:hAnsi="Times New Roman"/>
        </w:rPr>
        <w:t>в</w:t>
      </w:r>
      <w:r w:rsidRPr="007369D2">
        <w:rPr>
          <w:rFonts w:ascii="Times New Roman" w:hAnsi="Times New Roman"/>
          <w:spacing w:val="1"/>
        </w:rPr>
        <w:t xml:space="preserve"> </w:t>
      </w:r>
      <w:r w:rsidRPr="007369D2">
        <w:rPr>
          <w:rFonts w:ascii="Times New Roman" w:hAnsi="Times New Roman"/>
        </w:rPr>
        <w:t>соответствии с положениями</w:t>
      </w:r>
      <w:r w:rsidRPr="007369D2">
        <w:rPr>
          <w:rFonts w:ascii="Times New Roman" w:hAnsi="Times New Roman"/>
          <w:spacing w:val="1"/>
        </w:rPr>
        <w:t xml:space="preserve"> </w:t>
      </w:r>
      <w:r w:rsidRPr="007369D2">
        <w:rPr>
          <w:rFonts w:ascii="Times New Roman" w:hAnsi="Times New Roman"/>
        </w:rPr>
        <w:t>настоящего</w:t>
      </w:r>
      <w:r w:rsidRPr="007369D2">
        <w:rPr>
          <w:rFonts w:ascii="Times New Roman" w:hAnsi="Times New Roman"/>
          <w:spacing w:val="1"/>
        </w:rPr>
        <w:t xml:space="preserve"> </w:t>
      </w:r>
      <w:r w:rsidRPr="007369D2">
        <w:rPr>
          <w:rFonts w:ascii="Times New Roman" w:hAnsi="Times New Roman"/>
        </w:rPr>
        <w:t>пункта, вправе требовать возмещения</w:t>
      </w:r>
      <w:r w:rsidRPr="007369D2">
        <w:rPr>
          <w:rFonts w:ascii="Times New Roman" w:hAnsi="Times New Roman"/>
          <w:spacing w:val="1"/>
        </w:rPr>
        <w:t xml:space="preserve"> </w:t>
      </w:r>
      <w:r w:rsidRPr="007369D2">
        <w:rPr>
          <w:rFonts w:ascii="Times New Roman" w:hAnsi="Times New Roman"/>
        </w:rPr>
        <w:t>реального</w:t>
      </w:r>
      <w:r w:rsidRPr="007369D2">
        <w:rPr>
          <w:rFonts w:ascii="Times New Roman" w:hAnsi="Times New Roman"/>
          <w:spacing w:val="17"/>
        </w:rPr>
        <w:t xml:space="preserve"> </w:t>
      </w:r>
      <w:r w:rsidRPr="007369D2">
        <w:rPr>
          <w:rFonts w:ascii="Times New Roman" w:hAnsi="Times New Roman"/>
        </w:rPr>
        <w:t>ущерба,</w:t>
      </w:r>
      <w:r w:rsidRPr="007369D2">
        <w:rPr>
          <w:rFonts w:ascii="Times New Roman" w:hAnsi="Times New Roman"/>
          <w:spacing w:val="20"/>
        </w:rPr>
        <w:t xml:space="preserve"> </w:t>
      </w:r>
      <w:r w:rsidRPr="007369D2">
        <w:rPr>
          <w:rFonts w:ascii="Times New Roman" w:hAnsi="Times New Roman"/>
        </w:rPr>
        <w:t>возникшего</w:t>
      </w:r>
      <w:r w:rsidRPr="007369D2">
        <w:rPr>
          <w:rFonts w:ascii="Times New Roman" w:hAnsi="Times New Roman"/>
          <w:spacing w:val="17"/>
        </w:rPr>
        <w:t xml:space="preserve"> </w:t>
      </w:r>
      <w:r w:rsidRPr="007369D2">
        <w:rPr>
          <w:rFonts w:ascii="Times New Roman" w:hAnsi="Times New Roman"/>
        </w:rPr>
        <w:t>в</w:t>
      </w:r>
      <w:r w:rsidRPr="007369D2">
        <w:rPr>
          <w:rFonts w:ascii="Times New Roman" w:hAnsi="Times New Roman"/>
          <w:spacing w:val="20"/>
        </w:rPr>
        <w:t xml:space="preserve"> </w:t>
      </w:r>
      <w:r w:rsidRPr="007369D2">
        <w:rPr>
          <w:rFonts w:ascii="Times New Roman" w:hAnsi="Times New Roman"/>
        </w:rPr>
        <w:t>результате</w:t>
      </w:r>
      <w:r w:rsidRPr="007369D2">
        <w:rPr>
          <w:rFonts w:ascii="Times New Roman" w:hAnsi="Times New Roman"/>
          <w:spacing w:val="17"/>
        </w:rPr>
        <w:t xml:space="preserve"> </w:t>
      </w:r>
      <w:r w:rsidRPr="007369D2">
        <w:rPr>
          <w:rFonts w:ascii="Times New Roman" w:hAnsi="Times New Roman"/>
        </w:rPr>
        <w:t>такого</w:t>
      </w:r>
      <w:r w:rsidRPr="007369D2">
        <w:rPr>
          <w:rFonts w:ascii="Times New Roman" w:hAnsi="Times New Roman"/>
          <w:spacing w:val="18"/>
        </w:rPr>
        <w:t xml:space="preserve"> </w:t>
      </w:r>
      <w:r w:rsidRPr="007369D2">
        <w:rPr>
          <w:rFonts w:ascii="Times New Roman" w:hAnsi="Times New Roman"/>
        </w:rPr>
        <w:t>расторжения.</w:t>
      </w:r>
    </w:p>
    <w:p w14:paraId="3A9B2673" w14:textId="77777777" w:rsidR="00BE55C7" w:rsidRPr="007369D2" w:rsidRDefault="00BE55C7" w:rsidP="00BE55C7">
      <w:pPr>
        <w:pStyle w:val="ab"/>
        <w:tabs>
          <w:tab w:val="left" w:pos="993"/>
        </w:tabs>
        <w:spacing w:after="0" w:line="240" w:lineRule="auto"/>
        <w:ind w:right="113" w:firstLine="567"/>
        <w:jc w:val="both"/>
        <w:rPr>
          <w:rFonts w:ascii="Times New Roman" w:hAnsi="Times New Roman"/>
        </w:rPr>
      </w:pPr>
    </w:p>
    <w:p w14:paraId="6D1EDE12" w14:textId="77777777" w:rsidR="00BE55C7" w:rsidRPr="007369D2" w:rsidRDefault="00BE55C7" w:rsidP="00BE55C7">
      <w:pPr>
        <w:pStyle w:val="a8"/>
        <w:numPr>
          <w:ilvl w:val="0"/>
          <w:numId w:val="14"/>
        </w:numPr>
        <w:tabs>
          <w:tab w:val="left" w:pos="2580"/>
        </w:tabs>
        <w:spacing w:after="0" w:line="100" w:lineRule="atLeast"/>
        <w:jc w:val="center"/>
        <w:rPr>
          <w:rFonts w:ascii="Times New Roman" w:eastAsia="Lucida Sans Unicode" w:hAnsi="Times New Roman"/>
          <w:b/>
        </w:rPr>
      </w:pPr>
      <w:r w:rsidRPr="007369D2">
        <w:rPr>
          <w:rFonts w:ascii="Times New Roman" w:eastAsia="Lucida Sans Unicode" w:hAnsi="Times New Roman"/>
          <w:b/>
        </w:rPr>
        <w:t>ЗАКЛЮЧИТЕЛЬНЫЕ ПОЛОЖЕНИЯ</w:t>
      </w:r>
    </w:p>
    <w:p w14:paraId="543A3FA4" w14:textId="77777777" w:rsidR="00BE55C7" w:rsidRPr="007369D2" w:rsidRDefault="00BE55C7" w:rsidP="00BE55C7">
      <w:pPr>
        <w:tabs>
          <w:tab w:val="left" w:pos="2580"/>
        </w:tabs>
        <w:spacing w:after="0" w:line="100" w:lineRule="atLeast"/>
        <w:ind w:left="720"/>
        <w:contextualSpacing/>
        <w:jc w:val="center"/>
        <w:rPr>
          <w:rFonts w:ascii="Times New Roman" w:eastAsia="Lucida Sans Unicode" w:hAnsi="Times New Roman"/>
        </w:rPr>
      </w:pPr>
    </w:p>
    <w:p w14:paraId="59A84E05" w14:textId="77777777" w:rsidR="00BE55C7" w:rsidRPr="007369D2" w:rsidRDefault="00BE55C7" w:rsidP="00BE55C7">
      <w:pPr>
        <w:tabs>
          <w:tab w:val="left" w:pos="1140"/>
        </w:tabs>
        <w:spacing w:after="0" w:line="100" w:lineRule="atLeast"/>
        <w:ind w:firstLine="567"/>
        <w:jc w:val="both"/>
        <w:rPr>
          <w:rFonts w:ascii="Times New Roman" w:eastAsia="Lucida Sans Unicode" w:hAnsi="Times New Roman"/>
        </w:rPr>
      </w:pPr>
      <w:r w:rsidRPr="007369D2">
        <w:rPr>
          <w:rFonts w:ascii="Times New Roman" w:eastAsia="Lucida Sans Unicode" w:hAnsi="Times New Roman"/>
        </w:rPr>
        <w:t>9.1. Взаимоотношения сторон, не урегулированные настоящим договором, регламентируется действующим законодательством Российской Федерации.</w:t>
      </w:r>
    </w:p>
    <w:p w14:paraId="28C5EEAF" w14:textId="77777777" w:rsidR="00BE55C7" w:rsidRPr="007369D2" w:rsidRDefault="00BE55C7" w:rsidP="00BE55C7">
      <w:pPr>
        <w:tabs>
          <w:tab w:val="left" w:pos="1140"/>
        </w:tabs>
        <w:spacing w:after="0" w:line="100" w:lineRule="atLeast"/>
        <w:ind w:firstLine="567"/>
        <w:jc w:val="both"/>
        <w:rPr>
          <w:rFonts w:ascii="Times New Roman" w:eastAsia="Lucida Sans Unicode" w:hAnsi="Times New Roman"/>
        </w:rPr>
      </w:pPr>
      <w:r w:rsidRPr="007369D2">
        <w:rPr>
          <w:rFonts w:ascii="Times New Roman" w:eastAsia="Lucida Sans Unicode" w:hAnsi="Times New Roman"/>
        </w:rPr>
        <w:t>9.2. Споры и разногласия, возникающие при исполнении обязательств по настоящему договору, разрешаются сторонами путем переговоров. В случае недостижения согласия споры и разногласия подлежат разрешению в Арбитражном суде Ростовской области.</w:t>
      </w:r>
    </w:p>
    <w:p w14:paraId="4C627362" w14:textId="77777777" w:rsidR="00BE55C7" w:rsidRPr="007369D2" w:rsidRDefault="00BE55C7" w:rsidP="00BE55C7">
      <w:pPr>
        <w:tabs>
          <w:tab w:val="left" w:pos="1140"/>
        </w:tabs>
        <w:spacing w:after="0" w:line="100" w:lineRule="atLeast"/>
        <w:ind w:firstLine="567"/>
        <w:jc w:val="both"/>
        <w:rPr>
          <w:rFonts w:ascii="Times New Roman" w:eastAsia="Lucida Sans Unicode" w:hAnsi="Times New Roman"/>
        </w:rPr>
      </w:pPr>
      <w:r w:rsidRPr="007369D2">
        <w:rPr>
          <w:rFonts w:ascii="Times New Roman" w:eastAsia="Lucida Sans Unicode" w:hAnsi="Times New Roman"/>
        </w:rPr>
        <w:t>9.3. Настоящий договор, а также все изменения, дополнения и иная переписка к нему действительны, если подписаны первыми лицами сторон, имеющими право на совершение подобных действий согласно действующим учредительным документам, либо другими лицами сторон, имеющими доверенности на совершение подобных действий, оформленные с действующим законодательством Российской Федерации.</w:t>
      </w:r>
    </w:p>
    <w:p w14:paraId="77F15F33" w14:textId="77777777" w:rsidR="00BE55C7" w:rsidRPr="007369D2" w:rsidRDefault="00BE55C7" w:rsidP="00BE55C7">
      <w:pPr>
        <w:tabs>
          <w:tab w:val="left" w:pos="1140"/>
        </w:tabs>
        <w:spacing w:after="0" w:line="100" w:lineRule="atLeast"/>
        <w:ind w:firstLine="567"/>
        <w:jc w:val="both"/>
        <w:rPr>
          <w:rFonts w:ascii="Times New Roman" w:eastAsia="Lucida Sans Unicode" w:hAnsi="Times New Roman"/>
        </w:rPr>
      </w:pPr>
      <w:r w:rsidRPr="007369D2">
        <w:rPr>
          <w:rFonts w:ascii="Times New Roman" w:eastAsia="Lucida Sans Unicode" w:hAnsi="Times New Roman"/>
        </w:rPr>
        <w:t>9.4. Изменение, дополнение условий договора, продление договора производится по письменному согласованию сторон.</w:t>
      </w:r>
    </w:p>
    <w:p w14:paraId="01DE1740" w14:textId="77777777" w:rsidR="00BE55C7" w:rsidRPr="007369D2" w:rsidRDefault="00BE55C7" w:rsidP="00BE55C7">
      <w:pPr>
        <w:tabs>
          <w:tab w:val="left" w:pos="1140"/>
        </w:tabs>
        <w:spacing w:after="0" w:line="100" w:lineRule="atLeast"/>
        <w:ind w:firstLine="567"/>
        <w:jc w:val="both"/>
        <w:rPr>
          <w:rFonts w:ascii="Times New Roman" w:eastAsia="Lucida Sans Unicode" w:hAnsi="Times New Roman"/>
        </w:rPr>
      </w:pPr>
      <w:r w:rsidRPr="007369D2">
        <w:rPr>
          <w:rFonts w:ascii="Times New Roman" w:eastAsia="Lucida Sans Unicode" w:hAnsi="Times New Roman"/>
        </w:rPr>
        <w:t>9.5. При переписке обязательна ссылка на регистрационный номер договора Заказчика.</w:t>
      </w:r>
    </w:p>
    <w:p w14:paraId="402E9F22" w14:textId="77777777" w:rsidR="00BE55C7" w:rsidRPr="007369D2" w:rsidRDefault="00BE55C7" w:rsidP="00BE55C7">
      <w:pPr>
        <w:tabs>
          <w:tab w:val="left" w:pos="1140"/>
        </w:tabs>
        <w:spacing w:after="0" w:line="100" w:lineRule="atLeast"/>
        <w:ind w:firstLine="567"/>
        <w:jc w:val="both"/>
        <w:rPr>
          <w:rFonts w:ascii="Times New Roman" w:eastAsia="Lucida Sans Unicode" w:hAnsi="Times New Roman"/>
        </w:rPr>
      </w:pPr>
      <w:r w:rsidRPr="007369D2">
        <w:rPr>
          <w:rFonts w:ascii="Times New Roman" w:eastAsia="Lucida Sans Unicode" w:hAnsi="Times New Roman"/>
        </w:rPr>
        <w:t>9.6. При изменении реквизитов адресов и т.д. сторона по договору в течении 10 (десяти) дней обязана письменно сообщить об этом другой стороне.</w:t>
      </w:r>
    </w:p>
    <w:p w14:paraId="579BADA0" w14:textId="77777777" w:rsidR="00BE55C7" w:rsidRPr="007369D2" w:rsidRDefault="00BE55C7" w:rsidP="00BE55C7">
      <w:pPr>
        <w:tabs>
          <w:tab w:val="left" w:pos="1140"/>
        </w:tabs>
        <w:spacing w:after="0" w:line="100" w:lineRule="atLeast"/>
        <w:ind w:firstLine="567"/>
        <w:jc w:val="both"/>
        <w:rPr>
          <w:rFonts w:ascii="Times New Roman" w:eastAsia="Lucida Sans Unicode" w:hAnsi="Times New Roman"/>
        </w:rPr>
      </w:pPr>
      <w:r w:rsidRPr="007369D2">
        <w:rPr>
          <w:rFonts w:ascii="Times New Roman" w:eastAsia="Lucida Sans Unicode" w:hAnsi="Times New Roman"/>
        </w:rPr>
        <w:t>9.7. Все письменные обращения сторон по договору (предписания, извещения, уведомления, заявки) оформляются надлежащим образом: подписываются уполномоченным лицом стороны по договору, скрепляются печатью и передаются другой стороне по почте или под роспись уполномоченному представителю другой стороны.</w:t>
      </w:r>
    </w:p>
    <w:p w14:paraId="0A60AE8B" w14:textId="77777777" w:rsidR="00BE55C7" w:rsidRPr="007369D2" w:rsidRDefault="00BE55C7" w:rsidP="00BE55C7">
      <w:pPr>
        <w:tabs>
          <w:tab w:val="left" w:pos="1140"/>
        </w:tabs>
        <w:spacing w:after="0" w:line="100" w:lineRule="atLeast"/>
        <w:ind w:firstLine="567"/>
        <w:jc w:val="both"/>
        <w:rPr>
          <w:rFonts w:ascii="Times New Roman" w:eastAsia="Lucida Sans Unicode" w:hAnsi="Times New Roman"/>
        </w:rPr>
      </w:pPr>
      <w:r w:rsidRPr="007369D2">
        <w:rPr>
          <w:rFonts w:ascii="Times New Roman" w:eastAsia="Lucida Sans Unicode" w:hAnsi="Times New Roman"/>
        </w:rPr>
        <w:t xml:space="preserve">9.8. Настоящий договор составлен в двух подлинных экземплярах, имеющих одинаковую юридическую силу, по одному экземпляру для каждой из сторон. </w:t>
      </w:r>
    </w:p>
    <w:p w14:paraId="3A14AEB0" w14:textId="77777777" w:rsidR="00BE55C7" w:rsidRPr="007369D2" w:rsidRDefault="00BE55C7" w:rsidP="00BE55C7">
      <w:pPr>
        <w:pStyle w:val="ConsPlusNormal"/>
        <w:ind w:right="-1" w:firstLine="567"/>
        <w:jc w:val="both"/>
        <w:rPr>
          <w:rFonts w:ascii="Times New Roman" w:hAnsi="Times New Roman" w:cs="Times New Roman"/>
          <w:sz w:val="22"/>
          <w:szCs w:val="22"/>
        </w:rPr>
      </w:pPr>
    </w:p>
    <w:p w14:paraId="467E6583" w14:textId="77777777" w:rsidR="00BE55C7" w:rsidRPr="007369D2" w:rsidRDefault="00BE55C7" w:rsidP="00BE55C7">
      <w:pPr>
        <w:pStyle w:val="ConsPlusNormal"/>
        <w:ind w:right="-1" w:firstLine="567"/>
        <w:jc w:val="both"/>
        <w:rPr>
          <w:rFonts w:ascii="Times New Roman" w:hAnsi="Times New Roman" w:cs="Times New Roman"/>
          <w:sz w:val="22"/>
          <w:szCs w:val="22"/>
        </w:rPr>
      </w:pPr>
      <w:r w:rsidRPr="007369D2">
        <w:rPr>
          <w:rFonts w:ascii="Times New Roman" w:hAnsi="Times New Roman" w:cs="Times New Roman"/>
          <w:sz w:val="22"/>
          <w:szCs w:val="22"/>
        </w:rPr>
        <w:t>Приложения:</w:t>
      </w:r>
    </w:p>
    <w:p w14:paraId="7A0928AE" w14:textId="34868DDF" w:rsidR="00BE55C7" w:rsidRPr="007369D2" w:rsidRDefault="00BE55C7" w:rsidP="00BE55C7">
      <w:pPr>
        <w:suppressAutoHyphens/>
        <w:spacing w:after="0" w:line="256" w:lineRule="auto"/>
        <w:ind w:firstLine="567"/>
        <w:rPr>
          <w:rFonts w:ascii="Times New Roman" w:hAnsi="Times New Roman"/>
        </w:rPr>
      </w:pPr>
      <w:r w:rsidRPr="007369D2">
        <w:rPr>
          <w:rFonts w:ascii="Times New Roman" w:hAnsi="Times New Roman"/>
        </w:rPr>
        <w:t xml:space="preserve">1. </w:t>
      </w:r>
      <w:r w:rsidRPr="007369D2">
        <w:rPr>
          <w:rFonts w:ascii="Times New Roman" w:eastAsia="Calibri" w:hAnsi="Times New Roman"/>
          <w:color w:val="000000"/>
          <w:lang w:eastAsia="en-US"/>
        </w:rPr>
        <w:t xml:space="preserve">Перечень работ </w:t>
      </w:r>
      <w:r w:rsidR="008B2668" w:rsidRPr="00080463">
        <w:rPr>
          <w:rFonts w:ascii="Times New Roman" w:hAnsi="Times New Roman"/>
        </w:rPr>
        <w:t xml:space="preserve">по эксплуатации и техническому обслуживанию объектов теплоснабжения по адресу: </w:t>
      </w:r>
      <w:r w:rsidR="00E05BCE" w:rsidRPr="009F747F">
        <w:rPr>
          <w:rFonts w:ascii="Times New Roman" w:hAnsi="Times New Roman"/>
        </w:rPr>
        <w:t xml:space="preserve">Ростовская область, г. Ростов-на-Дону, </w:t>
      </w:r>
      <w:r w:rsidR="00E05BCE" w:rsidRPr="009F747F">
        <w:rPr>
          <w:rFonts w:ascii="Times New Roman" w:hAnsi="Times New Roman"/>
          <w:color w:val="000000" w:themeColor="text1"/>
        </w:rPr>
        <w:t>пр-т Михаила Нагибина, 40/1</w:t>
      </w:r>
      <w:r w:rsidR="00E05BCE" w:rsidRPr="009F747F">
        <w:rPr>
          <w:rFonts w:ascii="Times New Roman" w:hAnsi="Times New Roman"/>
        </w:rPr>
        <w:t>; пр-т Театральный, 62/1; ул. Ткачева, 1/27, литер1, 2, 3; ул. Назарько, 3</w:t>
      </w:r>
      <w:r w:rsidRPr="007369D2">
        <w:rPr>
          <w:rFonts w:ascii="Times New Roman" w:hAnsi="Times New Roman"/>
        </w:rPr>
        <w:t xml:space="preserve"> (Приложение N 1).</w:t>
      </w:r>
    </w:p>
    <w:p w14:paraId="4C6A9019" w14:textId="77777777" w:rsidR="00BE55C7" w:rsidRPr="007369D2" w:rsidRDefault="00BE55C7" w:rsidP="00BE55C7">
      <w:pPr>
        <w:pStyle w:val="ConsPlusNormal"/>
        <w:ind w:right="-1" w:firstLine="567"/>
        <w:jc w:val="both"/>
        <w:rPr>
          <w:rFonts w:ascii="Times New Roman" w:hAnsi="Times New Roman" w:cs="Times New Roman"/>
          <w:sz w:val="22"/>
          <w:szCs w:val="22"/>
        </w:rPr>
      </w:pPr>
      <w:r w:rsidRPr="007369D2">
        <w:rPr>
          <w:rFonts w:ascii="Times New Roman" w:hAnsi="Times New Roman" w:cs="Times New Roman"/>
          <w:sz w:val="22"/>
          <w:szCs w:val="22"/>
        </w:rPr>
        <w:t xml:space="preserve">2. </w:t>
      </w:r>
      <w:r w:rsidRPr="007369D2">
        <w:rPr>
          <w:rFonts w:ascii="Times New Roman" w:hAnsi="Times New Roman" w:cs="Times New Roman"/>
          <w:color w:val="000000"/>
          <w:sz w:val="22"/>
          <w:szCs w:val="22"/>
          <w:lang w:eastAsia="zh-CN"/>
        </w:rPr>
        <w:t>Перечень оборудования, принимаемого на техническое обслуживание</w:t>
      </w:r>
      <w:r w:rsidRPr="007369D2">
        <w:rPr>
          <w:rFonts w:ascii="Times New Roman" w:hAnsi="Times New Roman" w:cs="Times New Roman"/>
          <w:sz w:val="22"/>
          <w:szCs w:val="22"/>
        </w:rPr>
        <w:t xml:space="preserve"> (Приложение N 2).</w:t>
      </w:r>
    </w:p>
    <w:p w14:paraId="2F26F6B6" w14:textId="77777777" w:rsidR="00BE55C7" w:rsidRPr="007369D2" w:rsidRDefault="00BE55C7" w:rsidP="00BE55C7">
      <w:pPr>
        <w:tabs>
          <w:tab w:val="left" w:pos="1140"/>
        </w:tabs>
        <w:spacing w:after="0" w:line="100" w:lineRule="atLeast"/>
        <w:ind w:firstLine="709"/>
        <w:jc w:val="center"/>
        <w:rPr>
          <w:rFonts w:ascii="Times New Roman" w:eastAsia="Lucida Sans Unicode" w:hAnsi="Times New Roman"/>
        </w:rPr>
      </w:pPr>
    </w:p>
    <w:p w14:paraId="04D35F9D" w14:textId="77777777" w:rsidR="00BE55C7" w:rsidRPr="007369D2" w:rsidRDefault="00BE55C7" w:rsidP="00BE55C7">
      <w:pPr>
        <w:tabs>
          <w:tab w:val="left" w:pos="1140"/>
        </w:tabs>
        <w:spacing w:after="0" w:line="100" w:lineRule="atLeast"/>
        <w:ind w:firstLine="709"/>
        <w:jc w:val="center"/>
        <w:rPr>
          <w:rFonts w:ascii="Times New Roman" w:eastAsia="Lucida Sans Unicode" w:hAnsi="Times New Roman"/>
          <w:color w:val="000000"/>
        </w:rPr>
      </w:pPr>
      <w:r w:rsidRPr="007369D2">
        <w:rPr>
          <w:rFonts w:ascii="Times New Roman" w:eastAsia="Lucida Sans Unicode" w:hAnsi="Times New Roman"/>
          <w:b/>
        </w:rPr>
        <w:t>10. АДРЕСА, РЕКВИЗИТЫ И ПОДПИСИ СТОРОН</w:t>
      </w:r>
    </w:p>
    <w:p w14:paraId="3C07C60E" w14:textId="77777777" w:rsidR="00BE55C7" w:rsidRPr="007369D2" w:rsidRDefault="00BE55C7" w:rsidP="00BE55C7">
      <w:pPr>
        <w:spacing w:after="0" w:line="100" w:lineRule="atLeast"/>
        <w:ind w:left="-284" w:firstLine="989"/>
        <w:contextualSpacing/>
        <w:jc w:val="right"/>
        <w:rPr>
          <w:rFonts w:ascii="Times New Roman" w:eastAsia="Lucida Sans Unicode" w:hAnsi="Times New Roman"/>
          <w:color w:val="000000"/>
        </w:rPr>
      </w:pPr>
    </w:p>
    <w:tbl>
      <w:tblPr>
        <w:tblW w:w="9531" w:type="dxa"/>
        <w:tblInd w:w="108" w:type="dxa"/>
        <w:tblCellMar>
          <w:left w:w="10" w:type="dxa"/>
          <w:right w:w="10" w:type="dxa"/>
        </w:tblCellMar>
        <w:tblLook w:val="0000" w:firstRow="0" w:lastRow="0" w:firstColumn="0" w:lastColumn="0" w:noHBand="0" w:noVBand="0"/>
      </w:tblPr>
      <w:tblGrid>
        <w:gridCol w:w="5137"/>
        <w:gridCol w:w="4394"/>
      </w:tblGrid>
      <w:tr w:rsidR="00BE55C7" w:rsidRPr="007369D2" w14:paraId="7ADB8BA5" w14:textId="77777777" w:rsidTr="00535AD8">
        <w:trPr>
          <w:trHeight w:val="589"/>
        </w:trPr>
        <w:tc>
          <w:tcPr>
            <w:tcW w:w="5137" w:type="dxa"/>
            <w:shd w:val="clear" w:color="auto" w:fill="FFFFFF"/>
            <w:tcMar>
              <w:top w:w="0" w:type="dxa"/>
              <w:left w:w="108" w:type="dxa"/>
              <w:bottom w:w="0" w:type="dxa"/>
              <w:right w:w="108" w:type="dxa"/>
            </w:tcMar>
          </w:tcPr>
          <w:p w14:paraId="1145CD86" w14:textId="77777777" w:rsidR="00BE55C7" w:rsidRPr="007369D2" w:rsidRDefault="00BE55C7" w:rsidP="00520817">
            <w:pPr>
              <w:tabs>
                <w:tab w:val="left" w:pos="6300"/>
              </w:tabs>
              <w:spacing w:after="0" w:line="100" w:lineRule="atLeast"/>
              <w:rPr>
                <w:rFonts w:ascii="Times New Roman" w:eastAsia="Lucida Sans Unicode" w:hAnsi="Times New Roman"/>
                <w:color w:val="000000"/>
              </w:rPr>
            </w:pPr>
            <w:r w:rsidRPr="007369D2">
              <w:rPr>
                <w:rFonts w:ascii="Times New Roman" w:eastAsia="Lucida Sans Unicode" w:hAnsi="Times New Roman"/>
                <w:b/>
                <w:bCs/>
                <w:color w:val="000000"/>
              </w:rPr>
              <w:t>Заказчик:</w:t>
            </w:r>
          </w:p>
          <w:p w14:paraId="3DEA3744" w14:textId="77777777" w:rsidR="00BE55C7" w:rsidRPr="007369D2" w:rsidRDefault="00BE55C7" w:rsidP="00520817">
            <w:pPr>
              <w:spacing w:after="0" w:line="100" w:lineRule="atLeast"/>
              <w:rPr>
                <w:rFonts w:ascii="Times New Roman" w:eastAsia="Lucida Sans Unicode" w:hAnsi="Times New Roman"/>
                <w:color w:val="000000"/>
              </w:rPr>
            </w:pPr>
            <w:r w:rsidRPr="007369D2">
              <w:rPr>
                <w:rFonts w:ascii="Times New Roman" w:eastAsia="Lucida Sans Unicode" w:hAnsi="Times New Roman"/>
                <w:b/>
                <w:color w:val="000000"/>
                <w:lang w:eastAsia="en-US"/>
              </w:rPr>
              <w:t>ООО «Распределенная генерация-Батайск»</w:t>
            </w:r>
          </w:p>
        </w:tc>
        <w:tc>
          <w:tcPr>
            <w:tcW w:w="4394" w:type="dxa"/>
            <w:shd w:val="clear" w:color="auto" w:fill="FFFFFF"/>
          </w:tcPr>
          <w:p w14:paraId="5D56FE46" w14:textId="77777777" w:rsidR="00BE55C7" w:rsidRPr="007369D2" w:rsidRDefault="00BE55C7" w:rsidP="00520817">
            <w:pPr>
              <w:tabs>
                <w:tab w:val="left" w:pos="6300"/>
              </w:tabs>
              <w:spacing w:after="0" w:line="100" w:lineRule="atLeast"/>
              <w:rPr>
                <w:rFonts w:ascii="Times New Roman" w:eastAsia="Lucida Sans Unicode" w:hAnsi="Times New Roman"/>
                <w:b/>
                <w:bCs/>
                <w:color w:val="000000"/>
              </w:rPr>
            </w:pPr>
            <w:r w:rsidRPr="007369D2">
              <w:rPr>
                <w:rFonts w:ascii="Times New Roman" w:eastAsia="Lucida Sans Unicode" w:hAnsi="Times New Roman"/>
                <w:b/>
                <w:bCs/>
                <w:color w:val="000000"/>
              </w:rPr>
              <w:t>Исполнитель:</w:t>
            </w:r>
          </w:p>
          <w:p w14:paraId="6F46669D" w14:textId="77777777" w:rsidR="00BE55C7" w:rsidRPr="007369D2" w:rsidRDefault="00BE55C7" w:rsidP="00966EA0">
            <w:pPr>
              <w:tabs>
                <w:tab w:val="left" w:pos="10773"/>
              </w:tabs>
              <w:autoSpaceDE w:val="0"/>
              <w:spacing w:after="0" w:line="240" w:lineRule="auto"/>
              <w:ind w:firstLine="28"/>
              <w:rPr>
                <w:rFonts w:ascii="Times New Roman" w:eastAsia="Lucida Sans Unicode" w:hAnsi="Times New Roman"/>
                <w:b/>
                <w:bCs/>
                <w:color w:val="000000"/>
              </w:rPr>
            </w:pPr>
          </w:p>
        </w:tc>
      </w:tr>
      <w:tr w:rsidR="00BE55C7" w:rsidRPr="007369D2" w14:paraId="4B9CAA00" w14:textId="77777777" w:rsidTr="00535AD8">
        <w:tc>
          <w:tcPr>
            <w:tcW w:w="5137" w:type="dxa"/>
            <w:shd w:val="clear" w:color="auto" w:fill="FFFFFF"/>
            <w:tcMar>
              <w:top w:w="0" w:type="dxa"/>
              <w:left w:w="108" w:type="dxa"/>
              <w:bottom w:w="0" w:type="dxa"/>
              <w:right w:w="108" w:type="dxa"/>
            </w:tcMar>
          </w:tcPr>
          <w:p w14:paraId="53892776" w14:textId="77777777" w:rsidR="00BE55C7" w:rsidRPr="007369D2" w:rsidRDefault="00BE55C7" w:rsidP="00520817">
            <w:pPr>
              <w:suppressAutoHyphens/>
              <w:spacing w:after="0" w:line="240" w:lineRule="auto"/>
              <w:jc w:val="both"/>
              <w:rPr>
                <w:rFonts w:ascii="Times New Roman" w:hAnsi="Times New Roman"/>
                <w:bCs/>
              </w:rPr>
            </w:pPr>
            <w:r w:rsidRPr="007369D2">
              <w:rPr>
                <w:rFonts w:ascii="Times New Roman" w:hAnsi="Times New Roman"/>
                <w:bCs/>
              </w:rPr>
              <w:t xml:space="preserve">Юридический адрес: 346880, </w:t>
            </w:r>
          </w:p>
          <w:p w14:paraId="4FBBB0B5" w14:textId="77777777" w:rsidR="00BE55C7" w:rsidRPr="007369D2" w:rsidRDefault="00BE55C7" w:rsidP="00520817">
            <w:pPr>
              <w:suppressAutoHyphens/>
              <w:spacing w:after="0" w:line="240" w:lineRule="auto"/>
              <w:jc w:val="both"/>
              <w:rPr>
                <w:rFonts w:ascii="Times New Roman" w:hAnsi="Times New Roman"/>
                <w:bCs/>
              </w:rPr>
            </w:pPr>
            <w:r w:rsidRPr="007369D2">
              <w:rPr>
                <w:rFonts w:ascii="Times New Roman" w:hAnsi="Times New Roman"/>
                <w:bCs/>
              </w:rPr>
              <w:t xml:space="preserve">Ростовская область, </w:t>
            </w:r>
          </w:p>
          <w:p w14:paraId="6E76FD99" w14:textId="77777777" w:rsidR="00BE55C7" w:rsidRPr="007369D2" w:rsidRDefault="00BE55C7" w:rsidP="00520817">
            <w:pPr>
              <w:suppressAutoHyphens/>
              <w:spacing w:after="0" w:line="240" w:lineRule="auto"/>
              <w:jc w:val="both"/>
              <w:rPr>
                <w:rFonts w:ascii="Times New Roman" w:hAnsi="Times New Roman"/>
                <w:bCs/>
              </w:rPr>
            </w:pPr>
            <w:r w:rsidRPr="007369D2">
              <w:rPr>
                <w:rFonts w:ascii="Times New Roman" w:hAnsi="Times New Roman"/>
                <w:bCs/>
              </w:rPr>
              <w:t>г. Батайск, ул. Кирова, дом 9а, комната 37</w:t>
            </w:r>
          </w:p>
          <w:p w14:paraId="65EBBB5C" w14:textId="77777777" w:rsidR="00BE55C7" w:rsidRPr="007369D2" w:rsidRDefault="00BE55C7" w:rsidP="00520817">
            <w:pPr>
              <w:suppressAutoHyphens/>
              <w:spacing w:after="0" w:line="240" w:lineRule="auto"/>
              <w:jc w:val="both"/>
              <w:rPr>
                <w:rFonts w:ascii="Times New Roman" w:hAnsi="Times New Roman"/>
                <w:bCs/>
              </w:rPr>
            </w:pPr>
            <w:r w:rsidRPr="007369D2">
              <w:rPr>
                <w:rFonts w:ascii="Times New Roman" w:hAnsi="Times New Roman"/>
                <w:bCs/>
              </w:rPr>
              <w:t>ИНН:</w:t>
            </w:r>
            <w:r w:rsidRPr="007369D2">
              <w:rPr>
                <w:rFonts w:ascii="Times New Roman" w:hAnsi="Times New Roman"/>
                <w:bCs/>
              </w:rPr>
              <w:tab/>
              <w:t>6141053581 КПП: 614101001</w:t>
            </w:r>
          </w:p>
          <w:p w14:paraId="1F7F9E1A" w14:textId="77777777" w:rsidR="00BE55C7" w:rsidRPr="007369D2" w:rsidRDefault="00BE55C7" w:rsidP="00520817">
            <w:pPr>
              <w:suppressAutoHyphens/>
              <w:spacing w:after="0" w:line="240" w:lineRule="auto"/>
              <w:jc w:val="both"/>
              <w:rPr>
                <w:rFonts w:ascii="Times New Roman" w:hAnsi="Times New Roman"/>
                <w:bCs/>
              </w:rPr>
            </w:pPr>
            <w:r w:rsidRPr="007369D2">
              <w:rPr>
                <w:rFonts w:ascii="Times New Roman" w:hAnsi="Times New Roman"/>
                <w:bCs/>
              </w:rPr>
              <w:t>ОГРН: 1186196019184</w:t>
            </w:r>
          </w:p>
          <w:p w14:paraId="7DE11193" w14:textId="77777777" w:rsidR="00BE55C7" w:rsidRPr="007369D2" w:rsidRDefault="00BE55C7" w:rsidP="00520817">
            <w:pPr>
              <w:suppressAutoHyphens/>
              <w:spacing w:after="0" w:line="240" w:lineRule="auto"/>
              <w:jc w:val="both"/>
              <w:rPr>
                <w:rFonts w:ascii="Times New Roman" w:hAnsi="Times New Roman"/>
                <w:bCs/>
              </w:rPr>
            </w:pPr>
            <w:r w:rsidRPr="007369D2">
              <w:rPr>
                <w:rFonts w:ascii="Times New Roman" w:hAnsi="Times New Roman"/>
                <w:bCs/>
              </w:rPr>
              <w:t>ОКПО: 28510493</w:t>
            </w:r>
          </w:p>
          <w:p w14:paraId="3E6C3534" w14:textId="77777777" w:rsidR="00BE55C7" w:rsidRPr="007369D2" w:rsidRDefault="00BE55C7" w:rsidP="00520817">
            <w:pPr>
              <w:suppressAutoHyphens/>
              <w:spacing w:after="0" w:line="240" w:lineRule="auto"/>
              <w:jc w:val="both"/>
              <w:rPr>
                <w:rFonts w:ascii="Times New Roman" w:hAnsi="Times New Roman"/>
                <w:bCs/>
              </w:rPr>
            </w:pPr>
            <w:r w:rsidRPr="007369D2">
              <w:rPr>
                <w:rFonts w:ascii="Times New Roman" w:hAnsi="Times New Roman"/>
                <w:bCs/>
              </w:rPr>
              <w:t>Расчетный счет:40702810752090030668</w:t>
            </w:r>
          </w:p>
          <w:p w14:paraId="5841EF05" w14:textId="77777777" w:rsidR="00BE55C7" w:rsidRPr="007369D2" w:rsidRDefault="00BE55C7" w:rsidP="00520817">
            <w:pPr>
              <w:suppressAutoHyphens/>
              <w:spacing w:after="0" w:line="240" w:lineRule="auto"/>
              <w:jc w:val="both"/>
              <w:rPr>
                <w:rFonts w:ascii="Times New Roman" w:hAnsi="Times New Roman"/>
                <w:bCs/>
              </w:rPr>
            </w:pPr>
            <w:r w:rsidRPr="007369D2">
              <w:rPr>
                <w:rFonts w:ascii="Times New Roman" w:hAnsi="Times New Roman"/>
                <w:bCs/>
              </w:rPr>
              <w:t>Банк:</w:t>
            </w:r>
            <w:r w:rsidRPr="007369D2">
              <w:rPr>
                <w:rFonts w:ascii="Times New Roman" w:hAnsi="Times New Roman"/>
                <w:bCs/>
              </w:rPr>
              <w:tab/>
              <w:t xml:space="preserve">Юго-Западный банк ПАО Сбербанк </w:t>
            </w:r>
          </w:p>
          <w:p w14:paraId="747B7891" w14:textId="77777777" w:rsidR="00BE55C7" w:rsidRPr="007369D2" w:rsidRDefault="00BE55C7" w:rsidP="00520817">
            <w:pPr>
              <w:suppressAutoHyphens/>
              <w:spacing w:after="0" w:line="240" w:lineRule="auto"/>
              <w:jc w:val="both"/>
              <w:rPr>
                <w:rFonts w:ascii="Times New Roman" w:hAnsi="Times New Roman"/>
                <w:bCs/>
              </w:rPr>
            </w:pPr>
            <w:r w:rsidRPr="007369D2">
              <w:rPr>
                <w:rFonts w:ascii="Times New Roman" w:hAnsi="Times New Roman"/>
                <w:bCs/>
              </w:rPr>
              <w:t>г. Ростов-на-Дону</w:t>
            </w:r>
          </w:p>
          <w:p w14:paraId="3FCD4624" w14:textId="77777777" w:rsidR="00BE55C7" w:rsidRPr="007369D2" w:rsidRDefault="00BE55C7" w:rsidP="00520817">
            <w:pPr>
              <w:suppressAutoHyphens/>
              <w:spacing w:after="0" w:line="240" w:lineRule="auto"/>
              <w:jc w:val="both"/>
              <w:rPr>
                <w:rFonts w:ascii="Times New Roman" w:hAnsi="Times New Roman"/>
                <w:bCs/>
              </w:rPr>
            </w:pPr>
            <w:r w:rsidRPr="007369D2">
              <w:rPr>
                <w:rFonts w:ascii="Times New Roman" w:hAnsi="Times New Roman"/>
                <w:bCs/>
              </w:rPr>
              <w:t>БИК:</w:t>
            </w:r>
            <w:r w:rsidRPr="007369D2">
              <w:rPr>
                <w:rFonts w:ascii="Times New Roman" w:hAnsi="Times New Roman"/>
                <w:bCs/>
              </w:rPr>
              <w:tab/>
              <w:t>046015602</w:t>
            </w:r>
          </w:p>
          <w:p w14:paraId="4108A979" w14:textId="77777777" w:rsidR="00BE55C7" w:rsidRPr="007369D2" w:rsidRDefault="00BE55C7" w:rsidP="00520817">
            <w:pPr>
              <w:suppressAutoHyphens/>
              <w:spacing w:after="0" w:line="240" w:lineRule="auto"/>
              <w:jc w:val="both"/>
              <w:rPr>
                <w:rFonts w:ascii="Times New Roman" w:hAnsi="Times New Roman"/>
                <w:bCs/>
              </w:rPr>
            </w:pPr>
            <w:r w:rsidRPr="007369D2">
              <w:rPr>
                <w:rFonts w:ascii="Times New Roman" w:hAnsi="Times New Roman"/>
                <w:bCs/>
              </w:rPr>
              <w:t>Корр. счет:30101810600000000602</w:t>
            </w:r>
          </w:p>
          <w:p w14:paraId="045A4AFF" w14:textId="77777777" w:rsidR="00BE55C7" w:rsidRPr="007369D2" w:rsidRDefault="00BE55C7" w:rsidP="00520817">
            <w:pPr>
              <w:tabs>
                <w:tab w:val="right" w:pos="4772"/>
              </w:tabs>
              <w:spacing w:after="0" w:line="240" w:lineRule="auto"/>
              <w:rPr>
                <w:rFonts w:ascii="Times New Roman" w:eastAsia="Lucida Sans Unicode" w:hAnsi="Times New Roman"/>
                <w:color w:val="000000"/>
              </w:rPr>
            </w:pPr>
          </w:p>
          <w:p w14:paraId="16FBC96B" w14:textId="77777777" w:rsidR="00BE55C7" w:rsidRPr="007369D2" w:rsidRDefault="00BE55C7" w:rsidP="00520817">
            <w:pPr>
              <w:tabs>
                <w:tab w:val="right" w:pos="4772"/>
              </w:tabs>
              <w:spacing w:after="0" w:line="240" w:lineRule="auto"/>
              <w:rPr>
                <w:rFonts w:ascii="Times New Roman" w:eastAsia="Lucida Sans Unicode" w:hAnsi="Times New Roman"/>
                <w:color w:val="000000"/>
              </w:rPr>
            </w:pPr>
            <w:r w:rsidRPr="007369D2">
              <w:rPr>
                <w:rFonts w:ascii="Times New Roman" w:eastAsia="Lucida Sans Unicode" w:hAnsi="Times New Roman"/>
                <w:color w:val="000000"/>
              </w:rPr>
              <w:t>Директор</w:t>
            </w:r>
          </w:p>
          <w:p w14:paraId="546ACADD" w14:textId="77777777" w:rsidR="00BE55C7" w:rsidRPr="007369D2" w:rsidRDefault="00BE55C7" w:rsidP="00520817">
            <w:pPr>
              <w:tabs>
                <w:tab w:val="right" w:pos="4772"/>
              </w:tabs>
              <w:spacing w:after="0" w:line="240" w:lineRule="auto"/>
              <w:rPr>
                <w:rFonts w:ascii="Times New Roman" w:eastAsia="Lucida Sans Unicode" w:hAnsi="Times New Roman"/>
                <w:color w:val="000000"/>
              </w:rPr>
            </w:pPr>
          </w:p>
          <w:p w14:paraId="1FF55495" w14:textId="77777777" w:rsidR="00BE55C7" w:rsidRPr="007369D2" w:rsidRDefault="00BE55C7" w:rsidP="00520817">
            <w:pPr>
              <w:tabs>
                <w:tab w:val="right" w:pos="4457"/>
              </w:tabs>
              <w:spacing w:after="0" w:line="240" w:lineRule="auto"/>
              <w:rPr>
                <w:rFonts w:ascii="Times New Roman" w:eastAsia="Lucida Sans Unicode" w:hAnsi="Times New Roman"/>
                <w:color w:val="000000"/>
              </w:rPr>
            </w:pPr>
            <w:r w:rsidRPr="007369D2">
              <w:rPr>
                <w:rFonts w:ascii="Times New Roman" w:eastAsia="Lucida Sans Unicode" w:hAnsi="Times New Roman"/>
                <w:bCs/>
                <w:color w:val="000000"/>
              </w:rPr>
              <w:t>____________________________Н.Н. Быкадоров</w:t>
            </w:r>
          </w:p>
          <w:p w14:paraId="21BA98DE" w14:textId="77777777" w:rsidR="00BE55C7" w:rsidRPr="007369D2" w:rsidRDefault="00BE55C7" w:rsidP="00520817">
            <w:pPr>
              <w:tabs>
                <w:tab w:val="right" w:pos="4772"/>
              </w:tabs>
              <w:spacing w:after="0" w:line="240" w:lineRule="auto"/>
              <w:rPr>
                <w:rFonts w:ascii="Times New Roman" w:eastAsia="Lucida Sans Unicode" w:hAnsi="Times New Roman"/>
                <w:bCs/>
                <w:color w:val="000000"/>
              </w:rPr>
            </w:pPr>
          </w:p>
          <w:p w14:paraId="0E875418" w14:textId="77777777" w:rsidR="00BE55C7" w:rsidRPr="007369D2" w:rsidRDefault="00BE55C7" w:rsidP="00520817">
            <w:pPr>
              <w:tabs>
                <w:tab w:val="right" w:pos="4772"/>
              </w:tabs>
              <w:spacing w:after="0" w:line="240" w:lineRule="auto"/>
              <w:rPr>
                <w:rFonts w:ascii="Times New Roman" w:eastAsia="Lucida Sans Unicode" w:hAnsi="Times New Roman"/>
                <w:color w:val="000000"/>
              </w:rPr>
            </w:pPr>
            <w:r w:rsidRPr="007369D2">
              <w:rPr>
                <w:rFonts w:ascii="Times New Roman" w:eastAsia="Lucida Sans Unicode" w:hAnsi="Times New Roman"/>
                <w:bCs/>
                <w:color w:val="000000"/>
              </w:rPr>
              <w:t>М.П.</w:t>
            </w:r>
          </w:p>
        </w:tc>
        <w:tc>
          <w:tcPr>
            <w:tcW w:w="4394" w:type="dxa"/>
            <w:shd w:val="clear" w:color="auto" w:fill="FFFFFF"/>
          </w:tcPr>
          <w:p w14:paraId="58678184" w14:textId="0EED3A5F" w:rsidR="00BE55C7" w:rsidRPr="007369D2" w:rsidRDefault="00BE55C7" w:rsidP="00966EA0">
            <w:pPr>
              <w:suppressAutoHyphens/>
              <w:spacing w:after="0" w:line="240" w:lineRule="auto"/>
              <w:jc w:val="both"/>
              <w:rPr>
                <w:rFonts w:ascii="Times New Roman" w:hAnsi="Times New Roman"/>
              </w:rPr>
            </w:pPr>
            <w:r w:rsidRPr="007369D2">
              <w:rPr>
                <w:rFonts w:ascii="Times New Roman" w:hAnsi="Times New Roman"/>
                <w:bCs/>
              </w:rPr>
              <w:t xml:space="preserve">Юридический адрес: </w:t>
            </w:r>
          </w:p>
          <w:p w14:paraId="15E08DA1" w14:textId="3DE50D14" w:rsidR="00BE55C7" w:rsidRPr="007369D2" w:rsidRDefault="00BE55C7" w:rsidP="00520817">
            <w:pPr>
              <w:autoSpaceDE w:val="0"/>
              <w:spacing w:after="0" w:line="240" w:lineRule="auto"/>
              <w:rPr>
                <w:rFonts w:ascii="Times New Roman" w:hAnsi="Times New Roman"/>
              </w:rPr>
            </w:pPr>
            <w:r w:rsidRPr="007369D2">
              <w:rPr>
                <w:rFonts w:ascii="Times New Roman" w:hAnsi="Times New Roman"/>
              </w:rPr>
              <w:t xml:space="preserve">ОГРН </w:t>
            </w:r>
          </w:p>
          <w:p w14:paraId="62A629CF" w14:textId="17339C73" w:rsidR="00BE55C7" w:rsidRPr="007369D2" w:rsidRDefault="00BE55C7" w:rsidP="00520817">
            <w:pPr>
              <w:autoSpaceDE w:val="0"/>
              <w:spacing w:after="0" w:line="240" w:lineRule="auto"/>
              <w:rPr>
                <w:rFonts w:ascii="Times New Roman" w:hAnsi="Times New Roman"/>
              </w:rPr>
            </w:pPr>
            <w:r w:rsidRPr="007369D2">
              <w:rPr>
                <w:rFonts w:ascii="Times New Roman" w:hAnsi="Times New Roman"/>
              </w:rPr>
              <w:t xml:space="preserve">ИНН </w:t>
            </w:r>
          </w:p>
          <w:p w14:paraId="1B9EDF9D" w14:textId="320595A2" w:rsidR="00BE55C7" w:rsidRPr="007369D2" w:rsidRDefault="00BE55C7" w:rsidP="00520817">
            <w:pPr>
              <w:autoSpaceDE w:val="0"/>
              <w:spacing w:after="0" w:line="240" w:lineRule="auto"/>
              <w:rPr>
                <w:rFonts w:ascii="Times New Roman" w:hAnsi="Times New Roman"/>
              </w:rPr>
            </w:pPr>
            <w:r w:rsidRPr="007369D2">
              <w:rPr>
                <w:rFonts w:ascii="Times New Roman" w:hAnsi="Times New Roman"/>
              </w:rPr>
              <w:t xml:space="preserve">ОКПО </w:t>
            </w:r>
          </w:p>
          <w:p w14:paraId="36E6127E" w14:textId="3CCB8CAA" w:rsidR="00BE55C7" w:rsidRPr="007369D2" w:rsidRDefault="00BE55C7" w:rsidP="00966EA0">
            <w:pPr>
              <w:autoSpaceDE w:val="0"/>
              <w:spacing w:after="0" w:line="240" w:lineRule="auto"/>
              <w:rPr>
                <w:rFonts w:ascii="Times New Roman" w:hAnsi="Times New Roman"/>
              </w:rPr>
            </w:pPr>
            <w:r w:rsidRPr="007369D2">
              <w:rPr>
                <w:rFonts w:ascii="Times New Roman" w:hAnsi="Times New Roman"/>
                <w:bCs/>
              </w:rPr>
              <w:t>Расчетный счет</w:t>
            </w:r>
          </w:p>
          <w:p w14:paraId="33602A6A" w14:textId="67E01D16" w:rsidR="00BE55C7" w:rsidRPr="007369D2" w:rsidRDefault="00BE55C7" w:rsidP="00520817">
            <w:pPr>
              <w:autoSpaceDE w:val="0"/>
              <w:spacing w:after="0" w:line="240" w:lineRule="auto"/>
              <w:rPr>
                <w:rFonts w:ascii="Times New Roman" w:hAnsi="Times New Roman"/>
              </w:rPr>
            </w:pPr>
            <w:r w:rsidRPr="007369D2">
              <w:rPr>
                <w:rFonts w:ascii="Times New Roman" w:hAnsi="Times New Roman"/>
                <w:bCs/>
              </w:rPr>
              <w:t>Корр. счет</w:t>
            </w:r>
          </w:p>
          <w:p w14:paraId="0B47F8A8" w14:textId="1BC8D233" w:rsidR="00BE55C7" w:rsidRPr="007369D2" w:rsidRDefault="00BE55C7" w:rsidP="00520817">
            <w:pPr>
              <w:autoSpaceDE w:val="0"/>
              <w:spacing w:after="0" w:line="240" w:lineRule="auto"/>
              <w:rPr>
                <w:rFonts w:ascii="Times New Roman" w:hAnsi="Times New Roman"/>
              </w:rPr>
            </w:pPr>
            <w:r w:rsidRPr="007369D2">
              <w:rPr>
                <w:rFonts w:ascii="Times New Roman" w:hAnsi="Times New Roman"/>
              </w:rPr>
              <w:t xml:space="preserve">БИК: </w:t>
            </w:r>
          </w:p>
          <w:p w14:paraId="631AF7D5" w14:textId="77777777" w:rsidR="00BE55C7" w:rsidRPr="007369D2" w:rsidRDefault="00BE55C7" w:rsidP="00520817">
            <w:pPr>
              <w:autoSpaceDE w:val="0"/>
              <w:autoSpaceDN w:val="0"/>
              <w:adjustRightInd w:val="0"/>
              <w:spacing w:after="0" w:line="240" w:lineRule="auto"/>
              <w:jc w:val="both"/>
              <w:rPr>
                <w:rFonts w:ascii="Times New Roman" w:hAnsi="Times New Roman"/>
              </w:rPr>
            </w:pPr>
          </w:p>
          <w:p w14:paraId="1CA28611" w14:textId="4BB7737C" w:rsidR="00BE55C7" w:rsidRPr="007369D2" w:rsidRDefault="00BE55C7" w:rsidP="00520817">
            <w:pPr>
              <w:autoSpaceDE w:val="0"/>
              <w:autoSpaceDN w:val="0"/>
              <w:adjustRightInd w:val="0"/>
              <w:spacing w:after="0" w:line="240" w:lineRule="auto"/>
              <w:jc w:val="both"/>
              <w:rPr>
                <w:rFonts w:ascii="Times New Roman" w:hAnsi="Times New Roman"/>
              </w:rPr>
            </w:pPr>
          </w:p>
          <w:p w14:paraId="57D62819" w14:textId="4DCD2EEF" w:rsidR="00966EA0" w:rsidRPr="007369D2" w:rsidRDefault="00966EA0" w:rsidP="00520817">
            <w:pPr>
              <w:autoSpaceDE w:val="0"/>
              <w:autoSpaceDN w:val="0"/>
              <w:adjustRightInd w:val="0"/>
              <w:spacing w:after="0" w:line="240" w:lineRule="auto"/>
              <w:jc w:val="both"/>
              <w:rPr>
                <w:rFonts w:ascii="Times New Roman" w:hAnsi="Times New Roman"/>
              </w:rPr>
            </w:pPr>
          </w:p>
          <w:p w14:paraId="538E5739" w14:textId="16B4FBBA" w:rsidR="00966EA0" w:rsidRPr="007369D2" w:rsidRDefault="00966EA0" w:rsidP="00520817">
            <w:pPr>
              <w:autoSpaceDE w:val="0"/>
              <w:autoSpaceDN w:val="0"/>
              <w:adjustRightInd w:val="0"/>
              <w:spacing w:after="0" w:line="240" w:lineRule="auto"/>
              <w:jc w:val="both"/>
              <w:rPr>
                <w:rFonts w:ascii="Times New Roman" w:hAnsi="Times New Roman"/>
              </w:rPr>
            </w:pPr>
          </w:p>
          <w:p w14:paraId="3829D621" w14:textId="3808755F" w:rsidR="00966EA0" w:rsidRPr="007369D2" w:rsidRDefault="00966EA0" w:rsidP="00520817">
            <w:pPr>
              <w:autoSpaceDE w:val="0"/>
              <w:autoSpaceDN w:val="0"/>
              <w:adjustRightInd w:val="0"/>
              <w:spacing w:after="0" w:line="240" w:lineRule="auto"/>
              <w:jc w:val="both"/>
              <w:rPr>
                <w:rFonts w:ascii="Times New Roman" w:hAnsi="Times New Roman"/>
              </w:rPr>
            </w:pPr>
          </w:p>
          <w:p w14:paraId="378B9EFF" w14:textId="025F5C2E" w:rsidR="00966EA0" w:rsidRPr="007369D2" w:rsidRDefault="00966EA0" w:rsidP="00520817">
            <w:pPr>
              <w:autoSpaceDE w:val="0"/>
              <w:autoSpaceDN w:val="0"/>
              <w:adjustRightInd w:val="0"/>
              <w:spacing w:after="0" w:line="240" w:lineRule="auto"/>
              <w:jc w:val="both"/>
              <w:rPr>
                <w:rFonts w:ascii="Times New Roman" w:hAnsi="Times New Roman"/>
              </w:rPr>
            </w:pPr>
          </w:p>
          <w:p w14:paraId="1F600563" w14:textId="77777777" w:rsidR="00966EA0" w:rsidRPr="007369D2" w:rsidRDefault="00966EA0" w:rsidP="00520817">
            <w:pPr>
              <w:autoSpaceDE w:val="0"/>
              <w:autoSpaceDN w:val="0"/>
              <w:adjustRightInd w:val="0"/>
              <w:spacing w:after="0" w:line="240" w:lineRule="auto"/>
              <w:jc w:val="both"/>
              <w:rPr>
                <w:rFonts w:ascii="Times New Roman" w:hAnsi="Times New Roman"/>
              </w:rPr>
            </w:pPr>
          </w:p>
          <w:p w14:paraId="28EDEC83" w14:textId="2674C7A4" w:rsidR="00BE55C7" w:rsidRPr="007369D2" w:rsidRDefault="00BE55C7" w:rsidP="00520817">
            <w:pPr>
              <w:autoSpaceDE w:val="0"/>
              <w:autoSpaceDN w:val="0"/>
              <w:adjustRightInd w:val="0"/>
              <w:jc w:val="both"/>
              <w:rPr>
                <w:rFonts w:ascii="Times New Roman" w:hAnsi="Times New Roman"/>
              </w:rPr>
            </w:pPr>
            <w:r w:rsidRPr="007369D2">
              <w:rPr>
                <w:rFonts w:ascii="Times New Roman" w:hAnsi="Times New Roman"/>
              </w:rPr>
              <w:t xml:space="preserve">___________________ </w:t>
            </w:r>
          </w:p>
          <w:p w14:paraId="3D4999C3" w14:textId="41459D26" w:rsidR="00BE55C7" w:rsidRPr="007369D2" w:rsidRDefault="00BE55C7" w:rsidP="008B2668">
            <w:pPr>
              <w:autoSpaceDE w:val="0"/>
              <w:autoSpaceDN w:val="0"/>
              <w:adjustRightInd w:val="0"/>
              <w:jc w:val="both"/>
              <w:rPr>
                <w:rFonts w:ascii="Times New Roman" w:eastAsia="Lucida Sans Unicode" w:hAnsi="Times New Roman"/>
                <w:bCs/>
                <w:color w:val="000000"/>
              </w:rPr>
            </w:pPr>
            <w:r w:rsidRPr="007369D2">
              <w:rPr>
                <w:rFonts w:ascii="Times New Roman" w:hAnsi="Times New Roman"/>
              </w:rPr>
              <w:t>М.П.</w:t>
            </w:r>
          </w:p>
        </w:tc>
      </w:tr>
    </w:tbl>
    <w:p w14:paraId="5432ABDF" w14:textId="41BB750B" w:rsidR="00BE55C7" w:rsidRPr="007369D2" w:rsidRDefault="00BE55C7" w:rsidP="00BE55C7">
      <w:pPr>
        <w:spacing w:after="0" w:line="240" w:lineRule="auto"/>
        <w:jc w:val="center"/>
        <w:rPr>
          <w:rFonts w:ascii="Times New Roman" w:hAnsi="Times New Roman"/>
          <w:snapToGrid w:val="0"/>
        </w:rPr>
      </w:pPr>
    </w:p>
    <w:p w14:paraId="4F85FBD0" w14:textId="77777777" w:rsidR="00966EA0" w:rsidRPr="007369D2" w:rsidRDefault="00966EA0" w:rsidP="00BE55C7">
      <w:pPr>
        <w:spacing w:after="0" w:line="240" w:lineRule="auto"/>
        <w:jc w:val="center"/>
        <w:rPr>
          <w:rFonts w:ascii="Times New Roman" w:hAnsi="Times New Roman"/>
          <w:snapToGrid w:val="0"/>
        </w:rPr>
      </w:pPr>
    </w:p>
    <w:p w14:paraId="36F87D1A" w14:textId="77777777" w:rsidR="00BE55C7" w:rsidRPr="007369D2" w:rsidRDefault="00BE55C7" w:rsidP="00BE55C7">
      <w:pPr>
        <w:spacing w:after="0" w:line="240" w:lineRule="auto"/>
        <w:jc w:val="right"/>
        <w:rPr>
          <w:rFonts w:ascii="Times New Roman" w:hAnsi="Times New Roman"/>
          <w:snapToGrid w:val="0"/>
        </w:rPr>
      </w:pPr>
      <w:r w:rsidRPr="007369D2">
        <w:rPr>
          <w:rFonts w:ascii="Times New Roman" w:hAnsi="Times New Roman"/>
          <w:snapToGrid w:val="0"/>
        </w:rPr>
        <w:t>Приложение №1</w:t>
      </w:r>
    </w:p>
    <w:p w14:paraId="75E42848" w14:textId="4A1635E7" w:rsidR="00BE55C7" w:rsidRPr="007369D2" w:rsidRDefault="00BE55C7" w:rsidP="00BE55C7">
      <w:pPr>
        <w:spacing w:after="0" w:line="240" w:lineRule="auto"/>
        <w:jc w:val="right"/>
        <w:rPr>
          <w:rFonts w:ascii="Times New Roman" w:hAnsi="Times New Roman"/>
          <w:snapToGrid w:val="0"/>
        </w:rPr>
      </w:pPr>
      <w:r w:rsidRPr="007369D2">
        <w:rPr>
          <w:rFonts w:ascii="Times New Roman" w:hAnsi="Times New Roman"/>
          <w:snapToGrid w:val="0"/>
        </w:rPr>
        <w:t xml:space="preserve">к договору </w:t>
      </w:r>
      <w:r w:rsidRPr="007369D2">
        <w:rPr>
          <w:rFonts w:ascii="Times New Roman" w:hAnsi="Times New Roman"/>
          <w:caps/>
        </w:rPr>
        <w:t>№</w:t>
      </w:r>
      <w:r w:rsidRPr="007369D2">
        <w:rPr>
          <w:rFonts w:ascii="Times New Roman" w:hAnsi="Times New Roman"/>
        </w:rPr>
        <w:t xml:space="preserve"> </w:t>
      </w:r>
      <w:r w:rsidR="00966EA0" w:rsidRPr="007369D2">
        <w:rPr>
          <w:rFonts w:ascii="Times New Roman" w:hAnsi="Times New Roman"/>
        </w:rPr>
        <w:t xml:space="preserve">       </w:t>
      </w:r>
      <w:proofErr w:type="gramStart"/>
      <w:r w:rsidR="00966EA0" w:rsidRPr="007369D2">
        <w:rPr>
          <w:rFonts w:ascii="Times New Roman" w:hAnsi="Times New Roman"/>
        </w:rPr>
        <w:t xml:space="preserve">  </w:t>
      </w:r>
      <w:r w:rsidRPr="007369D2">
        <w:rPr>
          <w:rFonts w:ascii="Times New Roman" w:hAnsi="Times New Roman"/>
          <w:snapToGrid w:val="0"/>
        </w:rPr>
        <w:t xml:space="preserve"> «</w:t>
      </w:r>
      <w:proofErr w:type="gramEnd"/>
      <w:r w:rsidR="008B2668">
        <w:rPr>
          <w:rFonts w:ascii="Times New Roman" w:hAnsi="Times New Roman"/>
          <w:snapToGrid w:val="0"/>
        </w:rPr>
        <w:t>__</w:t>
      </w:r>
      <w:r w:rsidRPr="007369D2">
        <w:rPr>
          <w:rFonts w:ascii="Times New Roman" w:hAnsi="Times New Roman"/>
          <w:snapToGrid w:val="0"/>
        </w:rPr>
        <w:t xml:space="preserve">» </w:t>
      </w:r>
      <w:r w:rsidR="008B2668">
        <w:rPr>
          <w:rFonts w:ascii="Times New Roman" w:hAnsi="Times New Roman"/>
          <w:snapToGrid w:val="0"/>
        </w:rPr>
        <w:t>____________</w:t>
      </w:r>
      <w:r w:rsidRPr="007369D2">
        <w:rPr>
          <w:rFonts w:ascii="Times New Roman" w:hAnsi="Times New Roman"/>
          <w:snapToGrid w:val="0"/>
        </w:rPr>
        <w:t xml:space="preserve"> 202</w:t>
      </w:r>
      <w:r w:rsidR="00E05BCE">
        <w:rPr>
          <w:rFonts w:ascii="Times New Roman" w:hAnsi="Times New Roman"/>
          <w:snapToGrid w:val="0"/>
        </w:rPr>
        <w:t>6</w:t>
      </w:r>
      <w:r w:rsidR="002B1088" w:rsidRPr="007369D2">
        <w:rPr>
          <w:rFonts w:ascii="Times New Roman" w:hAnsi="Times New Roman"/>
          <w:snapToGrid w:val="0"/>
        </w:rPr>
        <w:t xml:space="preserve"> </w:t>
      </w:r>
      <w:r w:rsidRPr="007369D2">
        <w:rPr>
          <w:rFonts w:ascii="Times New Roman" w:hAnsi="Times New Roman"/>
          <w:snapToGrid w:val="0"/>
        </w:rPr>
        <w:t>г.</w:t>
      </w:r>
    </w:p>
    <w:p w14:paraId="4CEA4A31" w14:textId="77777777" w:rsidR="00BE55C7" w:rsidRPr="007369D2" w:rsidRDefault="00BE55C7" w:rsidP="00BE55C7">
      <w:pPr>
        <w:suppressAutoHyphens/>
        <w:spacing w:after="0" w:line="256" w:lineRule="auto"/>
        <w:jc w:val="center"/>
        <w:rPr>
          <w:rFonts w:ascii="Times New Roman" w:eastAsia="Calibri" w:hAnsi="Times New Roman"/>
          <w:b/>
          <w:color w:val="000000"/>
          <w:lang w:eastAsia="en-US"/>
        </w:rPr>
      </w:pPr>
    </w:p>
    <w:p w14:paraId="285FA11D" w14:textId="77777777" w:rsidR="000200D1" w:rsidRPr="007369D2" w:rsidRDefault="000200D1" w:rsidP="000200D1">
      <w:pPr>
        <w:widowControl w:val="0"/>
        <w:spacing w:after="0" w:line="240" w:lineRule="auto"/>
        <w:ind w:right="-8" w:firstLine="709"/>
        <w:jc w:val="right"/>
        <w:rPr>
          <w:rFonts w:ascii="Times New Roman" w:hAnsi="Times New Roman"/>
          <w:color w:val="000000"/>
        </w:rPr>
      </w:pPr>
    </w:p>
    <w:p w14:paraId="23B8838D" w14:textId="77777777" w:rsidR="00321CD2" w:rsidRPr="002D5D37" w:rsidRDefault="00321CD2" w:rsidP="00321CD2">
      <w:pPr>
        <w:spacing w:after="0" w:line="100" w:lineRule="atLeast"/>
        <w:ind w:firstLine="709"/>
        <w:jc w:val="center"/>
        <w:rPr>
          <w:rFonts w:ascii="Times New Roman" w:hAnsi="Times New Roman"/>
          <w:b/>
        </w:rPr>
      </w:pPr>
      <w:r w:rsidRPr="007369D2">
        <w:rPr>
          <w:rFonts w:ascii="Times New Roman" w:eastAsia="Calibri" w:hAnsi="Times New Roman"/>
          <w:b/>
          <w:color w:val="000000"/>
          <w:lang w:eastAsia="en-US"/>
        </w:rPr>
        <w:t xml:space="preserve">Перечень работ </w:t>
      </w:r>
      <w:r>
        <w:rPr>
          <w:rFonts w:ascii="Times New Roman" w:eastAsia="Calibri" w:hAnsi="Times New Roman"/>
          <w:b/>
          <w:color w:val="000000"/>
          <w:lang w:eastAsia="en-US"/>
        </w:rPr>
        <w:t xml:space="preserve">на </w:t>
      </w:r>
      <w:r w:rsidRPr="00E93ACA">
        <w:rPr>
          <w:rFonts w:ascii="Times New Roman" w:eastAsia="Calibri" w:hAnsi="Times New Roman"/>
          <w:b/>
          <w:color w:val="000000"/>
          <w:lang w:eastAsia="en-US"/>
        </w:rPr>
        <w:t>в</w:t>
      </w:r>
      <w:r w:rsidRPr="00E93ACA">
        <w:rPr>
          <w:rFonts w:ascii="Times New Roman" w:hAnsi="Times New Roman"/>
          <w:b/>
        </w:rPr>
        <w:t>ыполнение работ по эксплуатации и техническому обслуживанию объектов теплоснабжения по адресу</w:t>
      </w:r>
      <w:r w:rsidRPr="002D5D37">
        <w:rPr>
          <w:rFonts w:ascii="Times New Roman" w:hAnsi="Times New Roman"/>
          <w:b/>
        </w:rPr>
        <w:t xml:space="preserve">: Ростовская область, г. Ростов-на-Дону, </w:t>
      </w:r>
      <w:r w:rsidRPr="002D5D37">
        <w:rPr>
          <w:rFonts w:ascii="Times New Roman" w:hAnsi="Times New Roman"/>
          <w:b/>
          <w:color w:val="000000" w:themeColor="text1"/>
        </w:rPr>
        <w:t>пр-т Михаила Нагибина, 40/1</w:t>
      </w:r>
      <w:r w:rsidRPr="002D5D37">
        <w:rPr>
          <w:rFonts w:ascii="Times New Roman" w:hAnsi="Times New Roman"/>
          <w:b/>
        </w:rPr>
        <w:t>; пр-т Театральный, 62/1; ул. Ткачева, 1/27, литер1, 2, 3; ул. Назарько, 3</w:t>
      </w:r>
    </w:p>
    <w:p w14:paraId="789B80FA" w14:textId="77777777" w:rsidR="00321CD2" w:rsidRPr="00E93ACA" w:rsidRDefault="00321CD2" w:rsidP="00321CD2">
      <w:pPr>
        <w:suppressAutoHyphens/>
        <w:spacing w:after="0" w:line="256" w:lineRule="auto"/>
        <w:jc w:val="center"/>
        <w:rPr>
          <w:rFonts w:ascii="Times New Roman" w:hAnsi="Times New Roman"/>
          <w:b/>
          <w:color w:val="000000" w:themeColor="text1"/>
        </w:rPr>
      </w:pPr>
    </w:p>
    <w:p w14:paraId="00AFDEFA" w14:textId="77777777" w:rsidR="00321CD2" w:rsidRPr="007369D2" w:rsidRDefault="00321CD2" w:rsidP="00321CD2">
      <w:pPr>
        <w:suppressAutoHyphens/>
        <w:spacing w:after="0" w:line="256" w:lineRule="auto"/>
        <w:ind w:firstLine="567"/>
        <w:rPr>
          <w:rFonts w:ascii="Times New Roman" w:eastAsia="Calibri" w:hAnsi="Times New Roman"/>
          <w:color w:val="000000"/>
          <w:lang w:eastAsia="en-US"/>
        </w:rPr>
      </w:pPr>
      <w:r w:rsidRPr="007369D2">
        <w:rPr>
          <w:rFonts w:ascii="Times New Roman" w:eastAsia="Calibri" w:hAnsi="Times New Roman"/>
          <w:color w:val="000000"/>
          <w:lang w:eastAsia="en-US"/>
        </w:rPr>
        <w:lastRenderedPageBreak/>
        <w:t xml:space="preserve">1.1. Обеспечение надежности теплоснабжения: </w:t>
      </w:r>
    </w:p>
    <w:p w14:paraId="7609BC83" w14:textId="77777777" w:rsidR="00321CD2" w:rsidRPr="007369D2" w:rsidRDefault="00321CD2" w:rsidP="00321CD2">
      <w:pPr>
        <w:tabs>
          <w:tab w:val="left" w:pos="1560"/>
        </w:tabs>
        <w:spacing w:after="0" w:line="240" w:lineRule="auto"/>
        <w:ind w:firstLine="567"/>
        <w:jc w:val="both"/>
        <w:rPr>
          <w:rFonts w:ascii="Times New Roman" w:eastAsia="Calibri" w:hAnsi="Times New Roman"/>
          <w:color w:val="000000"/>
          <w:lang w:eastAsia="en-US"/>
        </w:rPr>
      </w:pPr>
      <w:r w:rsidRPr="007369D2">
        <w:rPr>
          <w:rFonts w:ascii="Times New Roman" w:eastAsia="Calibri" w:hAnsi="Times New Roman"/>
          <w:color w:val="000000"/>
          <w:lang w:eastAsia="en-US"/>
        </w:rPr>
        <w:t>1.1.1. контроль за соблюдением заданных режимов теплоснабжения и теплопотребления (температуры и давления) путем регулирования.</w:t>
      </w:r>
    </w:p>
    <w:p w14:paraId="6E91E76C" w14:textId="77777777" w:rsidR="00321CD2" w:rsidRPr="007369D2" w:rsidRDefault="00321CD2" w:rsidP="00321CD2">
      <w:pPr>
        <w:tabs>
          <w:tab w:val="left" w:pos="1560"/>
        </w:tabs>
        <w:spacing w:after="0" w:line="240" w:lineRule="auto"/>
        <w:ind w:firstLine="567"/>
        <w:rPr>
          <w:rFonts w:ascii="Times New Roman" w:eastAsia="Calibri" w:hAnsi="Times New Roman"/>
          <w:color w:val="000000"/>
          <w:lang w:eastAsia="en-US"/>
        </w:rPr>
      </w:pPr>
    </w:p>
    <w:p w14:paraId="6E680CF2" w14:textId="77777777" w:rsidR="00321CD2" w:rsidRPr="007369D2" w:rsidRDefault="00321CD2" w:rsidP="00321CD2">
      <w:pPr>
        <w:tabs>
          <w:tab w:val="left" w:pos="1560"/>
        </w:tabs>
        <w:spacing w:after="0" w:line="240" w:lineRule="auto"/>
        <w:ind w:firstLine="454"/>
        <w:jc w:val="both"/>
        <w:rPr>
          <w:rFonts w:ascii="Times New Roman" w:eastAsia="Calibri" w:hAnsi="Times New Roman"/>
          <w:color w:val="000000"/>
          <w:lang w:eastAsia="en-US"/>
        </w:rPr>
      </w:pPr>
      <w:r w:rsidRPr="007369D2">
        <w:rPr>
          <w:rFonts w:ascii="Times New Roman" w:eastAsia="Calibri" w:hAnsi="Times New Roman"/>
          <w:color w:val="000000"/>
          <w:lang w:eastAsia="en-US"/>
        </w:rPr>
        <w:t>1.2. Техническое обслуживание тепловых сетей:</w:t>
      </w:r>
    </w:p>
    <w:p w14:paraId="28C5A3B7" w14:textId="77777777" w:rsidR="00321CD2" w:rsidRPr="007369D2" w:rsidRDefault="00321CD2" w:rsidP="00321CD2">
      <w:pPr>
        <w:tabs>
          <w:tab w:val="left" w:pos="1560"/>
        </w:tabs>
        <w:spacing w:after="0" w:line="240" w:lineRule="auto"/>
        <w:ind w:firstLine="454"/>
        <w:jc w:val="both"/>
        <w:rPr>
          <w:rFonts w:ascii="Times New Roman" w:eastAsia="Calibri" w:hAnsi="Times New Roman"/>
          <w:color w:val="000000"/>
          <w:lang w:eastAsia="en-US"/>
        </w:rPr>
      </w:pPr>
      <w:r w:rsidRPr="007369D2">
        <w:rPr>
          <w:rFonts w:ascii="Times New Roman" w:eastAsia="Calibri" w:hAnsi="Times New Roman"/>
          <w:color w:val="000000"/>
          <w:lang w:eastAsia="en-US"/>
        </w:rPr>
        <w:t xml:space="preserve">1.2.1. Наружный осмотр трубопроводов для выявления </w:t>
      </w:r>
      <w:proofErr w:type="spellStart"/>
      <w:r w:rsidRPr="007369D2">
        <w:rPr>
          <w:rFonts w:ascii="Times New Roman" w:eastAsia="Calibri" w:hAnsi="Times New Roman"/>
          <w:color w:val="000000"/>
          <w:lang w:eastAsia="en-US"/>
        </w:rPr>
        <w:t>неплотностей</w:t>
      </w:r>
      <w:proofErr w:type="spellEnd"/>
      <w:r w:rsidRPr="007369D2">
        <w:rPr>
          <w:rFonts w:ascii="Times New Roman" w:eastAsia="Calibri" w:hAnsi="Times New Roman"/>
          <w:color w:val="000000"/>
          <w:lang w:eastAsia="en-US"/>
        </w:rPr>
        <w:t xml:space="preserve"> в сварных стыках и фланцевых соединениях.</w:t>
      </w:r>
    </w:p>
    <w:p w14:paraId="41266A70" w14:textId="77777777" w:rsidR="00321CD2" w:rsidRPr="007369D2" w:rsidRDefault="00321CD2" w:rsidP="00321CD2">
      <w:pPr>
        <w:tabs>
          <w:tab w:val="left" w:pos="1560"/>
        </w:tabs>
        <w:spacing w:after="0" w:line="240" w:lineRule="auto"/>
        <w:ind w:firstLine="454"/>
        <w:jc w:val="both"/>
        <w:rPr>
          <w:rFonts w:ascii="Times New Roman" w:eastAsia="Calibri" w:hAnsi="Times New Roman"/>
          <w:color w:val="000000"/>
          <w:lang w:eastAsia="en-US"/>
        </w:rPr>
      </w:pPr>
      <w:r w:rsidRPr="007369D2">
        <w:rPr>
          <w:rFonts w:ascii="Times New Roman" w:eastAsia="Calibri" w:hAnsi="Times New Roman"/>
          <w:color w:val="000000"/>
          <w:lang w:eastAsia="en-US"/>
        </w:rPr>
        <w:t>1.2.2. Осмотр состояния тепловой изоляции и антикоррозийного покрытия.</w:t>
      </w:r>
    </w:p>
    <w:p w14:paraId="79CE250C" w14:textId="77777777" w:rsidR="00321CD2" w:rsidRPr="007369D2" w:rsidRDefault="00321CD2" w:rsidP="00321CD2">
      <w:pPr>
        <w:tabs>
          <w:tab w:val="left" w:pos="1560"/>
        </w:tabs>
        <w:spacing w:after="0" w:line="240" w:lineRule="auto"/>
        <w:ind w:firstLine="454"/>
        <w:jc w:val="both"/>
        <w:rPr>
          <w:rFonts w:ascii="Times New Roman" w:eastAsia="Calibri" w:hAnsi="Times New Roman"/>
          <w:color w:val="000000"/>
          <w:lang w:eastAsia="en-US"/>
        </w:rPr>
      </w:pPr>
      <w:r w:rsidRPr="007369D2">
        <w:rPr>
          <w:rFonts w:ascii="Times New Roman" w:eastAsia="Calibri" w:hAnsi="Times New Roman"/>
          <w:color w:val="000000"/>
          <w:lang w:eastAsia="en-US"/>
        </w:rPr>
        <w:t xml:space="preserve">1.2.3. Осмотр и мелкий ремонт трубопроводной арматуры при рабочем положении, смена </w:t>
      </w:r>
      <w:proofErr w:type="spellStart"/>
      <w:r w:rsidRPr="007369D2">
        <w:rPr>
          <w:rFonts w:ascii="Times New Roman" w:eastAsia="Calibri" w:hAnsi="Times New Roman"/>
          <w:color w:val="000000"/>
          <w:lang w:eastAsia="en-US"/>
        </w:rPr>
        <w:t>маховичков</w:t>
      </w:r>
      <w:proofErr w:type="spellEnd"/>
      <w:r w:rsidRPr="007369D2">
        <w:rPr>
          <w:rFonts w:ascii="Times New Roman" w:eastAsia="Calibri" w:hAnsi="Times New Roman"/>
          <w:color w:val="000000"/>
          <w:lang w:eastAsia="en-US"/>
        </w:rPr>
        <w:t xml:space="preserve">, </w:t>
      </w:r>
      <w:proofErr w:type="spellStart"/>
      <w:r w:rsidRPr="007369D2">
        <w:rPr>
          <w:rFonts w:ascii="Times New Roman" w:eastAsia="Calibri" w:hAnsi="Times New Roman"/>
          <w:color w:val="000000"/>
          <w:lang w:eastAsia="en-US"/>
        </w:rPr>
        <w:t>перенабивка</w:t>
      </w:r>
      <w:proofErr w:type="spellEnd"/>
      <w:r w:rsidRPr="007369D2">
        <w:rPr>
          <w:rFonts w:ascii="Times New Roman" w:eastAsia="Calibri" w:hAnsi="Times New Roman"/>
          <w:color w:val="000000"/>
          <w:lang w:eastAsia="en-US"/>
        </w:rPr>
        <w:t xml:space="preserve"> сальников.</w:t>
      </w:r>
    </w:p>
    <w:p w14:paraId="74703FCF" w14:textId="77777777" w:rsidR="00321CD2" w:rsidRPr="007369D2" w:rsidRDefault="00321CD2" w:rsidP="00321CD2">
      <w:pPr>
        <w:tabs>
          <w:tab w:val="left" w:pos="1560"/>
        </w:tabs>
        <w:spacing w:after="0" w:line="240" w:lineRule="auto"/>
        <w:ind w:firstLine="454"/>
        <w:jc w:val="both"/>
        <w:rPr>
          <w:rFonts w:ascii="Times New Roman" w:eastAsia="Calibri" w:hAnsi="Times New Roman"/>
          <w:color w:val="000000"/>
          <w:lang w:eastAsia="en-US"/>
        </w:rPr>
      </w:pPr>
      <w:r w:rsidRPr="007369D2">
        <w:rPr>
          <w:rFonts w:ascii="Times New Roman" w:eastAsia="Calibri" w:hAnsi="Times New Roman"/>
          <w:color w:val="000000"/>
          <w:lang w:eastAsia="en-US"/>
        </w:rPr>
        <w:t>1.2.4. Проверка состояния тепловых камер.</w:t>
      </w:r>
    </w:p>
    <w:p w14:paraId="114CCB2F" w14:textId="77777777" w:rsidR="00321CD2" w:rsidRPr="007369D2" w:rsidRDefault="00321CD2" w:rsidP="00321CD2">
      <w:pPr>
        <w:tabs>
          <w:tab w:val="left" w:pos="1560"/>
        </w:tabs>
        <w:spacing w:after="0" w:line="240" w:lineRule="auto"/>
        <w:ind w:firstLine="454"/>
        <w:jc w:val="both"/>
        <w:rPr>
          <w:rFonts w:ascii="Times New Roman" w:eastAsia="Calibri" w:hAnsi="Times New Roman"/>
          <w:color w:val="000000"/>
          <w:lang w:eastAsia="en-US"/>
        </w:rPr>
      </w:pPr>
      <w:r w:rsidRPr="007369D2">
        <w:rPr>
          <w:rFonts w:ascii="Times New Roman" w:eastAsia="Calibri" w:hAnsi="Times New Roman"/>
          <w:color w:val="000000"/>
          <w:lang w:eastAsia="en-US"/>
        </w:rPr>
        <w:t>1.2.5. Осмотр подвижных и неподвижных опор трубопроводов.</w:t>
      </w:r>
    </w:p>
    <w:p w14:paraId="4A1B7B9A" w14:textId="77777777" w:rsidR="00321CD2" w:rsidRPr="007369D2" w:rsidRDefault="00321CD2" w:rsidP="00321CD2">
      <w:pPr>
        <w:tabs>
          <w:tab w:val="left" w:pos="1560"/>
        </w:tabs>
        <w:spacing w:after="0" w:line="240" w:lineRule="auto"/>
        <w:ind w:firstLine="454"/>
        <w:jc w:val="both"/>
        <w:rPr>
          <w:rFonts w:ascii="Times New Roman" w:eastAsia="Calibri" w:hAnsi="Times New Roman"/>
          <w:color w:val="000000"/>
          <w:lang w:eastAsia="en-US"/>
        </w:rPr>
      </w:pPr>
    </w:p>
    <w:p w14:paraId="1B619F42" w14:textId="77777777" w:rsidR="00321CD2" w:rsidRPr="007369D2" w:rsidRDefault="00321CD2" w:rsidP="00321CD2">
      <w:pPr>
        <w:spacing w:after="0" w:line="240" w:lineRule="auto"/>
        <w:ind w:firstLine="510"/>
        <w:rPr>
          <w:rFonts w:ascii="Times New Roman" w:eastAsia="Calibri" w:hAnsi="Times New Roman"/>
          <w:color w:val="000000"/>
          <w:lang w:eastAsia="en-US"/>
        </w:rPr>
      </w:pPr>
      <w:r w:rsidRPr="007369D2">
        <w:rPr>
          <w:rFonts w:ascii="Times New Roman" w:eastAsia="Calibri" w:hAnsi="Times New Roman"/>
          <w:color w:val="000000"/>
          <w:lang w:eastAsia="en-US"/>
        </w:rPr>
        <w:t>1.3. Текущий ремонт тепловых сетей:</w:t>
      </w:r>
    </w:p>
    <w:p w14:paraId="0B27786D" w14:textId="77777777" w:rsidR="00321CD2" w:rsidRPr="007369D2" w:rsidRDefault="00321CD2" w:rsidP="00321CD2">
      <w:pPr>
        <w:spacing w:after="0" w:line="240" w:lineRule="auto"/>
        <w:ind w:firstLine="510"/>
        <w:rPr>
          <w:rFonts w:ascii="Times New Roman" w:eastAsia="Calibri" w:hAnsi="Times New Roman"/>
          <w:color w:val="000000"/>
          <w:lang w:eastAsia="en-US"/>
        </w:rPr>
      </w:pPr>
      <w:r w:rsidRPr="007369D2">
        <w:rPr>
          <w:rFonts w:ascii="Times New Roman" w:eastAsia="Calibri" w:hAnsi="Times New Roman"/>
          <w:color w:val="000000"/>
          <w:lang w:eastAsia="en-US"/>
        </w:rPr>
        <w:t>1.3.1. В объём работ по текущему ремонту входят все операции технического обслуживания</w:t>
      </w:r>
    </w:p>
    <w:p w14:paraId="0443B216" w14:textId="77777777" w:rsidR="00321CD2" w:rsidRPr="007369D2" w:rsidRDefault="00321CD2" w:rsidP="00321CD2">
      <w:pPr>
        <w:spacing w:after="0" w:line="240" w:lineRule="auto"/>
        <w:ind w:firstLine="510"/>
        <w:rPr>
          <w:rFonts w:ascii="Times New Roman" w:eastAsia="Calibri" w:hAnsi="Times New Roman"/>
          <w:color w:val="000000"/>
          <w:lang w:eastAsia="en-US"/>
        </w:rPr>
      </w:pPr>
      <w:r w:rsidRPr="007369D2">
        <w:rPr>
          <w:rFonts w:ascii="Times New Roman" w:eastAsia="Calibri" w:hAnsi="Times New Roman"/>
          <w:color w:val="000000"/>
          <w:lang w:eastAsia="en-US"/>
        </w:rPr>
        <w:t>1.3.2. Устранение выявленных при техническом обслуживании дефектов.</w:t>
      </w:r>
    </w:p>
    <w:p w14:paraId="3413AA38" w14:textId="77777777" w:rsidR="00321CD2" w:rsidRPr="007369D2" w:rsidRDefault="00321CD2" w:rsidP="00321CD2">
      <w:pPr>
        <w:spacing w:after="0" w:line="240" w:lineRule="auto"/>
        <w:ind w:firstLine="510"/>
        <w:rPr>
          <w:rFonts w:ascii="Times New Roman" w:eastAsia="Calibri" w:hAnsi="Times New Roman"/>
          <w:color w:val="000000"/>
          <w:lang w:eastAsia="en-US"/>
        </w:rPr>
      </w:pPr>
      <w:r w:rsidRPr="007369D2">
        <w:rPr>
          <w:rFonts w:ascii="Times New Roman" w:eastAsia="Calibri" w:hAnsi="Times New Roman"/>
          <w:color w:val="000000"/>
          <w:lang w:eastAsia="en-US"/>
        </w:rPr>
        <w:t>1.3.3. Замена отдельных участков трубопроводов (не более 20 % его протяженности с восстановлением нарушенного благоустройства).</w:t>
      </w:r>
    </w:p>
    <w:p w14:paraId="7175F0F8" w14:textId="77777777" w:rsidR="00321CD2" w:rsidRPr="007369D2" w:rsidRDefault="00321CD2" w:rsidP="00321CD2">
      <w:pPr>
        <w:spacing w:after="0" w:line="240" w:lineRule="auto"/>
        <w:ind w:firstLine="510"/>
        <w:rPr>
          <w:rFonts w:ascii="Times New Roman" w:eastAsia="Calibri" w:hAnsi="Times New Roman"/>
          <w:color w:val="FF0000"/>
          <w:lang w:eastAsia="en-US"/>
        </w:rPr>
      </w:pPr>
      <w:r w:rsidRPr="007369D2">
        <w:rPr>
          <w:rFonts w:ascii="Times New Roman" w:eastAsia="Calibri" w:hAnsi="Times New Roman"/>
          <w:color w:val="000000"/>
          <w:lang w:eastAsia="en-US"/>
        </w:rPr>
        <w:t>1.3.4. Замена фланцев</w:t>
      </w:r>
    </w:p>
    <w:p w14:paraId="54AA5700" w14:textId="77777777" w:rsidR="00321CD2" w:rsidRPr="007369D2" w:rsidRDefault="00321CD2" w:rsidP="00321CD2">
      <w:pPr>
        <w:spacing w:after="0" w:line="240" w:lineRule="auto"/>
        <w:ind w:firstLine="510"/>
        <w:rPr>
          <w:rFonts w:ascii="Times New Roman" w:eastAsia="Calibri" w:hAnsi="Times New Roman"/>
          <w:color w:val="000000"/>
          <w:lang w:eastAsia="en-US"/>
        </w:rPr>
      </w:pPr>
      <w:r w:rsidRPr="007369D2">
        <w:rPr>
          <w:rFonts w:ascii="Times New Roman" w:eastAsia="Calibri" w:hAnsi="Times New Roman"/>
          <w:color w:val="000000"/>
          <w:lang w:eastAsia="en-US"/>
        </w:rPr>
        <w:t>1.3.5. Замена прокладок.</w:t>
      </w:r>
    </w:p>
    <w:p w14:paraId="25D86D0C" w14:textId="77777777" w:rsidR="00321CD2" w:rsidRPr="007369D2" w:rsidRDefault="00321CD2" w:rsidP="00321CD2">
      <w:pPr>
        <w:spacing w:after="0" w:line="240" w:lineRule="auto"/>
        <w:ind w:firstLine="510"/>
        <w:rPr>
          <w:rFonts w:ascii="Times New Roman" w:eastAsia="Calibri" w:hAnsi="Times New Roman"/>
          <w:color w:val="FF0000"/>
          <w:lang w:eastAsia="en-US"/>
        </w:rPr>
      </w:pPr>
      <w:r w:rsidRPr="007369D2">
        <w:rPr>
          <w:rFonts w:ascii="Times New Roman" w:eastAsia="Calibri" w:hAnsi="Times New Roman"/>
          <w:color w:val="000000"/>
          <w:lang w:eastAsia="en-US"/>
        </w:rPr>
        <w:t>1.3.6. Замена вышедшей из строя арматуры.</w:t>
      </w:r>
    </w:p>
    <w:p w14:paraId="7ADC3B39" w14:textId="77777777" w:rsidR="00321CD2" w:rsidRPr="007369D2" w:rsidRDefault="00321CD2" w:rsidP="00321CD2">
      <w:pPr>
        <w:spacing w:after="0" w:line="240" w:lineRule="auto"/>
        <w:ind w:firstLine="510"/>
        <w:rPr>
          <w:rFonts w:ascii="Times New Roman" w:eastAsia="Calibri" w:hAnsi="Times New Roman"/>
          <w:color w:val="000000"/>
          <w:lang w:eastAsia="en-US"/>
        </w:rPr>
      </w:pPr>
      <w:r w:rsidRPr="007369D2">
        <w:rPr>
          <w:rFonts w:ascii="Times New Roman" w:eastAsia="Calibri" w:hAnsi="Times New Roman"/>
          <w:color w:val="000000"/>
          <w:lang w:eastAsia="en-US"/>
        </w:rPr>
        <w:t>1.3.7. Смена сальниковой набивки в арматуре.</w:t>
      </w:r>
    </w:p>
    <w:p w14:paraId="6DD9000D" w14:textId="77777777" w:rsidR="00321CD2" w:rsidRPr="007369D2" w:rsidRDefault="00321CD2" w:rsidP="00321CD2">
      <w:pPr>
        <w:spacing w:after="0" w:line="240" w:lineRule="auto"/>
        <w:ind w:firstLine="510"/>
        <w:rPr>
          <w:rFonts w:ascii="Times New Roman" w:eastAsia="Calibri" w:hAnsi="Times New Roman"/>
          <w:color w:val="000000"/>
          <w:lang w:eastAsia="en-US"/>
        </w:rPr>
      </w:pPr>
      <w:r w:rsidRPr="007369D2">
        <w:rPr>
          <w:rFonts w:ascii="Times New Roman" w:eastAsia="Calibri" w:hAnsi="Times New Roman"/>
          <w:color w:val="000000"/>
          <w:lang w:eastAsia="en-US"/>
        </w:rPr>
        <w:t>1.3.8. Разборка арматуры, очистка и промывка всех деталей, притирка клапанов, перебивка сальников, проверка работы приводной головки и её ремонт.</w:t>
      </w:r>
    </w:p>
    <w:p w14:paraId="38E3E6CA" w14:textId="77777777" w:rsidR="00321CD2" w:rsidRPr="007369D2" w:rsidRDefault="00321CD2" w:rsidP="00321CD2">
      <w:pPr>
        <w:spacing w:after="0" w:line="240" w:lineRule="auto"/>
        <w:ind w:firstLine="510"/>
        <w:rPr>
          <w:rFonts w:ascii="Times New Roman" w:eastAsia="Calibri" w:hAnsi="Times New Roman"/>
          <w:color w:val="000000"/>
          <w:lang w:eastAsia="en-US"/>
        </w:rPr>
      </w:pPr>
      <w:r w:rsidRPr="007369D2">
        <w:rPr>
          <w:rFonts w:ascii="Times New Roman" w:eastAsia="Calibri" w:hAnsi="Times New Roman"/>
          <w:color w:val="000000"/>
          <w:lang w:eastAsia="en-US"/>
        </w:rPr>
        <w:t>1.3.9. Ремонт подвижных и неподвижных опор трубопроводов.</w:t>
      </w:r>
    </w:p>
    <w:p w14:paraId="1A1994CC" w14:textId="77777777" w:rsidR="00321CD2" w:rsidRPr="007369D2" w:rsidRDefault="00321CD2" w:rsidP="00321CD2">
      <w:pPr>
        <w:spacing w:after="0" w:line="240" w:lineRule="auto"/>
        <w:ind w:firstLine="510"/>
        <w:rPr>
          <w:rFonts w:ascii="Times New Roman" w:eastAsia="Calibri" w:hAnsi="Times New Roman"/>
          <w:color w:val="FF0000"/>
          <w:lang w:eastAsia="en-US"/>
        </w:rPr>
      </w:pPr>
      <w:r w:rsidRPr="007369D2">
        <w:rPr>
          <w:rFonts w:ascii="Times New Roman" w:eastAsia="Calibri" w:hAnsi="Times New Roman"/>
          <w:color w:val="000000"/>
          <w:lang w:eastAsia="en-US"/>
        </w:rPr>
        <w:t>1.3.10. Ремонт тепловой изоляции.</w:t>
      </w:r>
    </w:p>
    <w:p w14:paraId="626E1F8A" w14:textId="77777777" w:rsidR="00321CD2" w:rsidRPr="007369D2" w:rsidRDefault="00321CD2" w:rsidP="00321CD2">
      <w:pPr>
        <w:spacing w:after="0" w:line="240" w:lineRule="auto"/>
        <w:ind w:firstLine="510"/>
        <w:rPr>
          <w:rFonts w:ascii="Times New Roman" w:eastAsia="Calibri" w:hAnsi="Times New Roman"/>
          <w:color w:val="000000"/>
          <w:lang w:eastAsia="en-US"/>
        </w:rPr>
      </w:pPr>
      <w:r w:rsidRPr="007369D2">
        <w:rPr>
          <w:rFonts w:ascii="Times New Roman" w:eastAsia="Calibri" w:hAnsi="Times New Roman"/>
          <w:color w:val="000000"/>
          <w:lang w:eastAsia="en-US"/>
        </w:rPr>
        <w:t>1.3.11. Восстановление антикоррозийного покрытия</w:t>
      </w:r>
    </w:p>
    <w:p w14:paraId="35BCCB46" w14:textId="77777777" w:rsidR="00321CD2" w:rsidRPr="007369D2" w:rsidRDefault="00321CD2" w:rsidP="00321CD2">
      <w:pPr>
        <w:spacing w:after="0" w:line="240" w:lineRule="auto"/>
        <w:ind w:firstLine="510"/>
        <w:rPr>
          <w:rFonts w:ascii="Times New Roman" w:eastAsia="Calibri" w:hAnsi="Times New Roman"/>
          <w:color w:val="000000"/>
          <w:lang w:eastAsia="en-US"/>
        </w:rPr>
      </w:pPr>
      <w:r w:rsidRPr="007369D2">
        <w:rPr>
          <w:rFonts w:ascii="Times New Roman" w:eastAsia="Calibri" w:hAnsi="Times New Roman"/>
          <w:color w:val="000000"/>
          <w:lang w:eastAsia="en-US"/>
        </w:rPr>
        <w:t>1.3.12. Ремонт тепловых камер.</w:t>
      </w:r>
    </w:p>
    <w:p w14:paraId="26CF039D" w14:textId="77777777" w:rsidR="00321CD2" w:rsidRPr="007369D2" w:rsidRDefault="00321CD2" w:rsidP="00321CD2">
      <w:pPr>
        <w:spacing w:after="0" w:line="240" w:lineRule="auto"/>
        <w:ind w:firstLine="510"/>
        <w:rPr>
          <w:rFonts w:ascii="Times New Roman" w:eastAsia="Calibri" w:hAnsi="Times New Roman"/>
          <w:color w:val="FF0000"/>
          <w:lang w:eastAsia="en-US"/>
        </w:rPr>
      </w:pPr>
      <w:r w:rsidRPr="007369D2">
        <w:rPr>
          <w:rFonts w:ascii="Times New Roman" w:eastAsia="Calibri" w:hAnsi="Times New Roman"/>
          <w:color w:val="000000"/>
          <w:lang w:eastAsia="en-US"/>
        </w:rPr>
        <w:t>1.3.13. Замена крепёжных деталей</w:t>
      </w:r>
    </w:p>
    <w:p w14:paraId="6ECA66F0" w14:textId="77777777" w:rsidR="00321CD2" w:rsidRPr="007369D2" w:rsidRDefault="00321CD2" w:rsidP="00321CD2">
      <w:pPr>
        <w:spacing w:after="0" w:line="240" w:lineRule="auto"/>
        <w:ind w:firstLine="510"/>
        <w:rPr>
          <w:rFonts w:ascii="Times New Roman" w:eastAsia="Calibri" w:hAnsi="Times New Roman"/>
          <w:color w:val="000000"/>
          <w:lang w:eastAsia="en-US"/>
        </w:rPr>
      </w:pPr>
      <w:r w:rsidRPr="007369D2">
        <w:rPr>
          <w:rFonts w:ascii="Times New Roman" w:eastAsia="Calibri" w:hAnsi="Times New Roman"/>
          <w:color w:val="000000"/>
          <w:lang w:eastAsia="en-US"/>
        </w:rPr>
        <w:t>1.3.14. Проведение плановых гидравлических испытаний на тепловых сетях.</w:t>
      </w:r>
    </w:p>
    <w:p w14:paraId="65DBFB46" w14:textId="77777777" w:rsidR="00321CD2" w:rsidRPr="007369D2" w:rsidRDefault="00321CD2" w:rsidP="00321CD2">
      <w:pPr>
        <w:spacing w:after="0" w:line="240" w:lineRule="auto"/>
        <w:ind w:firstLine="510"/>
        <w:rPr>
          <w:rFonts w:ascii="Times New Roman" w:eastAsia="Calibri" w:hAnsi="Times New Roman"/>
          <w:color w:val="000000"/>
          <w:lang w:eastAsia="en-US"/>
        </w:rPr>
      </w:pPr>
      <w:r w:rsidRPr="007369D2">
        <w:rPr>
          <w:rFonts w:ascii="Times New Roman" w:eastAsia="Calibri" w:hAnsi="Times New Roman"/>
          <w:color w:val="000000"/>
          <w:lang w:eastAsia="en-US"/>
        </w:rPr>
        <w:t>1.3.15. Составление дефектных ведомостей.</w:t>
      </w:r>
    </w:p>
    <w:p w14:paraId="43439076" w14:textId="77777777" w:rsidR="00321CD2" w:rsidRPr="007369D2" w:rsidRDefault="00321CD2" w:rsidP="00321CD2">
      <w:pPr>
        <w:spacing w:after="0" w:line="240" w:lineRule="auto"/>
        <w:ind w:firstLine="510"/>
        <w:rPr>
          <w:rFonts w:ascii="Times New Roman" w:eastAsia="Calibri" w:hAnsi="Times New Roman"/>
          <w:color w:val="000000"/>
          <w:lang w:eastAsia="en-US"/>
        </w:rPr>
      </w:pPr>
    </w:p>
    <w:p w14:paraId="1209C527" w14:textId="77777777" w:rsidR="00321CD2" w:rsidRPr="007369D2" w:rsidRDefault="00321CD2" w:rsidP="00321CD2">
      <w:pPr>
        <w:spacing w:after="0" w:line="240" w:lineRule="auto"/>
        <w:ind w:firstLine="510"/>
        <w:rPr>
          <w:rFonts w:ascii="Times New Roman" w:eastAsia="Calibri" w:hAnsi="Times New Roman"/>
          <w:color w:val="000000"/>
          <w:lang w:eastAsia="en-US"/>
        </w:rPr>
      </w:pPr>
      <w:r w:rsidRPr="007369D2">
        <w:rPr>
          <w:rFonts w:ascii="Times New Roman" w:eastAsia="Calibri" w:hAnsi="Times New Roman"/>
          <w:color w:val="000000"/>
          <w:lang w:eastAsia="en-US"/>
        </w:rPr>
        <w:t>1.4. При каждой остановке- пуске участка теплосети:</w:t>
      </w:r>
    </w:p>
    <w:p w14:paraId="1BDD2B2F" w14:textId="77777777" w:rsidR="00321CD2" w:rsidRPr="007369D2" w:rsidRDefault="00321CD2" w:rsidP="00321CD2">
      <w:pPr>
        <w:spacing w:after="0" w:line="240" w:lineRule="auto"/>
        <w:ind w:firstLine="510"/>
        <w:rPr>
          <w:rFonts w:ascii="Times New Roman" w:eastAsia="Calibri" w:hAnsi="Times New Roman"/>
          <w:color w:val="000000"/>
          <w:lang w:eastAsia="en-US"/>
        </w:rPr>
      </w:pPr>
      <w:r w:rsidRPr="007369D2">
        <w:rPr>
          <w:rFonts w:ascii="Times New Roman" w:eastAsia="Calibri" w:hAnsi="Times New Roman"/>
          <w:color w:val="000000"/>
          <w:lang w:eastAsia="en-US"/>
        </w:rPr>
        <w:t>1.4.1. сброс и заполнение теплоносителя;</w:t>
      </w:r>
    </w:p>
    <w:p w14:paraId="0ECE5E87" w14:textId="77777777" w:rsidR="00321CD2" w:rsidRPr="007369D2" w:rsidRDefault="00321CD2" w:rsidP="00321CD2">
      <w:pPr>
        <w:spacing w:after="0" w:line="240" w:lineRule="auto"/>
        <w:ind w:firstLine="510"/>
        <w:rPr>
          <w:rFonts w:ascii="Times New Roman" w:eastAsia="Calibri" w:hAnsi="Times New Roman"/>
          <w:color w:val="000000"/>
          <w:lang w:eastAsia="en-US"/>
        </w:rPr>
      </w:pPr>
      <w:r w:rsidRPr="007369D2">
        <w:rPr>
          <w:rFonts w:ascii="Times New Roman" w:eastAsia="Calibri" w:hAnsi="Times New Roman"/>
          <w:color w:val="000000"/>
          <w:lang w:eastAsia="en-US"/>
        </w:rPr>
        <w:t>1.4.2. установление циркуляции;</w:t>
      </w:r>
    </w:p>
    <w:p w14:paraId="1E0D1A37" w14:textId="77777777" w:rsidR="00321CD2" w:rsidRPr="007369D2" w:rsidRDefault="00321CD2" w:rsidP="00321CD2">
      <w:pPr>
        <w:spacing w:after="0" w:line="240" w:lineRule="auto"/>
        <w:ind w:firstLine="510"/>
        <w:rPr>
          <w:rFonts w:ascii="Times New Roman" w:eastAsia="Calibri" w:hAnsi="Times New Roman"/>
          <w:color w:val="000000"/>
          <w:lang w:eastAsia="en-US"/>
        </w:rPr>
      </w:pPr>
      <w:r w:rsidRPr="007369D2">
        <w:rPr>
          <w:rFonts w:ascii="Times New Roman" w:eastAsia="Calibri" w:hAnsi="Times New Roman"/>
          <w:color w:val="000000"/>
          <w:lang w:eastAsia="en-US"/>
        </w:rPr>
        <w:t>1.4.3. отключение- включение потребителей;</w:t>
      </w:r>
    </w:p>
    <w:p w14:paraId="77B37A28" w14:textId="77777777" w:rsidR="00321CD2" w:rsidRPr="007369D2" w:rsidRDefault="00321CD2" w:rsidP="00321CD2">
      <w:pPr>
        <w:spacing w:after="0" w:line="240" w:lineRule="auto"/>
        <w:ind w:firstLine="510"/>
        <w:rPr>
          <w:rFonts w:ascii="Times New Roman" w:eastAsia="Calibri" w:hAnsi="Times New Roman"/>
          <w:color w:val="000000"/>
          <w:lang w:eastAsia="en-US"/>
        </w:rPr>
      </w:pPr>
      <w:r w:rsidRPr="007369D2">
        <w:rPr>
          <w:rFonts w:ascii="Times New Roman" w:eastAsia="Calibri" w:hAnsi="Times New Roman"/>
          <w:color w:val="000000"/>
          <w:lang w:eastAsia="en-US"/>
        </w:rPr>
        <w:t>1.4.4. подключение новых потребителей.</w:t>
      </w:r>
    </w:p>
    <w:p w14:paraId="3B6249FE" w14:textId="77777777" w:rsidR="00321CD2" w:rsidRPr="002D5D37" w:rsidRDefault="00321CD2" w:rsidP="00321CD2">
      <w:pPr>
        <w:spacing w:after="0" w:line="240" w:lineRule="auto"/>
        <w:ind w:firstLine="510"/>
        <w:rPr>
          <w:rFonts w:ascii="Times New Roman" w:eastAsia="Calibri" w:hAnsi="Times New Roman"/>
          <w:color w:val="FF0000"/>
          <w:lang w:eastAsia="en-US"/>
        </w:rPr>
      </w:pPr>
    </w:p>
    <w:p w14:paraId="44BD59AF" w14:textId="77777777" w:rsidR="00321CD2" w:rsidRPr="00146C54" w:rsidRDefault="00321CD2" w:rsidP="00321CD2">
      <w:pPr>
        <w:spacing w:after="0" w:line="240" w:lineRule="auto"/>
        <w:ind w:firstLine="510"/>
        <w:jc w:val="both"/>
        <w:rPr>
          <w:rFonts w:ascii="Times New Roman" w:eastAsia="Calibri" w:hAnsi="Times New Roman"/>
          <w:color w:val="000000" w:themeColor="text1"/>
          <w:lang w:eastAsia="en-US"/>
        </w:rPr>
      </w:pPr>
      <w:r w:rsidRPr="00146C54">
        <w:rPr>
          <w:rFonts w:ascii="Times New Roman" w:eastAsia="Calibri" w:hAnsi="Times New Roman"/>
          <w:color w:val="000000" w:themeColor="text1"/>
          <w:lang w:eastAsia="en-US"/>
        </w:rPr>
        <w:t xml:space="preserve">1.5. При выявлении подпитки тепловой сети от </w:t>
      </w:r>
      <w:proofErr w:type="spellStart"/>
      <w:r w:rsidRPr="00146C54">
        <w:rPr>
          <w:rFonts w:ascii="Times New Roman" w:hAnsi="Times New Roman"/>
          <w:color w:val="000000" w:themeColor="text1"/>
        </w:rPr>
        <w:t>блочно</w:t>
      </w:r>
      <w:proofErr w:type="spellEnd"/>
      <w:r w:rsidRPr="00146C54">
        <w:rPr>
          <w:rFonts w:ascii="Times New Roman" w:hAnsi="Times New Roman"/>
          <w:color w:val="000000" w:themeColor="text1"/>
        </w:rPr>
        <w:t>-модульных котельных Ростовская область, г. Ростов-на-Дону, пр-т Михаила Нагибина, 40/1</w:t>
      </w:r>
      <w:r w:rsidRPr="00146C54">
        <w:rPr>
          <w:rFonts w:ascii="Times New Roman" w:eastAsia="Calibri" w:hAnsi="Times New Roman"/>
          <w:color w:val="000000" w:themeColor="text1"/>
          <w:lang w:eastAsia="en-US"/>
        </w:rPr>
        <w:t xml:space="preserve"> свыше 3 м</w:t>
      </w:r>
      <w:r w:rsidRPr="00146C54">
        <w:rPr>
          <w:rFonts w:ascii="Times New Roman" w:eastAsia="Calibri" w:hAnsi="Times New Roman"/>
          <w:color w:val="000000" w:themeColor="text1"/>
          <w:vertAlign w:val="superscript"/>
          <w:lang w:eastAsia="en-US"/>
        </w:rPr>
        <w:t>3</w:t>
      </w:r>
      <w:r w:rsidRPr="00146C54">
        <w:rPr>
          <w:rFonts w:ascii="Times New Roman" w:eastAsia="Calibri" w:hAnsi="Times New Roman"/>
          <w:color w:val="000000" w:themeColor="text1"/>
          <w:lang w:eastAsia="en-US"/>
        </w:rPr>
        <w:t xml:space="preserve">/ч, котельной </w:t>
      </w:r>
      <w:r w:rsidRPr="00146C54">
        <w:rPr>
          <w:rFonts w:ascii="Times New Roman" w:hAnsi="Times New Roman"/>
          <w:color w:val="000000" w:themeColor="text1"/>
        </w:rPr>
        <w:t xml:space="preserve">Ростовская область, г. Ростов-на-Дону, пр-т Театральный, 62/1 свыше 1 </w:t>
      </w:r>
      <w:r w:rsidRPr="00146C54">
        <w:rPr>
          <w:rFonts w:ascii="Times New Roman" w:eastAsia="Calibri" w:hAnsi="Times New Roman"/>
          <w:color w:val="000000" w:themeColor="text1"/>
          <w:lang w:eastAsia="en-US"/>
        </w:rPr>
        <w:t>м</w:t>
      </w:r>
      <w:r w:rsidRPr="00146C54">
        <w:rPr>
          <w:rFonts w:ascii="Times New Roman" w:eastAsia="Calibri" w:hAnsi="Times New Roman"/>
          <w:color w:val="000000" w:themeColor="text1"/>
          <w:vertAlign w:val="superscript"/>
          <w:lang w:eastAsia="en-US"/>
        </w:rPr>
        <w:t>3</w:t>
      </w:r>
      <w:r w:rsidRPr="00146C54">
        <w:rPr>
          <w:rFonts w:ascii="Times New Roman" w:eastAsia="Calibri" w:hAnsi="Times New Roman"/>
          <w:color w:val="000000" w:themeColor="text1"/>
          <w:lang w:eastAsia="en-US"/>
        </w:rPr>
        <w:t xml:space="preserve">/ч от нормативного объема, котельной </w:t>
      </w:r>
      <w:r w:rsidRPr="00146C54">
        <w:rPr>
          <w:rFonts w:ascii="Times New Roman" w:hAnsi="Times New Roman"/>
          <w:color w:val="000000" w:themeColor="text1"/>
        </w:rPr>
        <w:t xml:space="preserve">Ростовская область, г. Ростов-на-Дону, ул. Ткачева, 1/27, литер1, 2, 3 свыше 0,8 </w:t>
      </w:r>
      <w:r w:rsidRPr="00146C54">
        <w:rPr>
          <w:rFonts w:ascii="Times New Roman" w:eastAsia="Calibri" w:hAnsi="Times New Roman"/>
          <w:color w:val="000000" w:themeColor="text1"/>
          <w:lang w:eastAsia="en-US"/>
        </w:rPr>
        <w:t>м</w:t>
      </w:r>
      <w:r w:rsidRPr="00146C54">
        <w:rPr>
          <w:rFonts w:ascii="Times New Roman" w:eastAsia="Calibri" w:hAnsi="Times New Roman"/>
          <w:color w:val="000000" w:themeColor="text1"/>
          <w:vertAlign w:val="superscript"/>
          <w:lang w:eastAsia="en-US"/>
        </w:rPr>
        <w:t>3</w:t>
      </w:r>
      <w:r w:rsidRPr="00146C54">
        <w:rPr>
          <w:rFonts w:ascii="Times New Roman" w:eastAsia="Calibri" w:hAnsi="Times New Roman"/>
          <w:color w:val="000000" w:themeColor="text1"/>
          <w:lang w:eastAsia="en-US"/>
        </w:rPr>
        <w:t xml:space="preserve">/ч от нормативного объема котельной </w:t>
      </w:r>
      <w:r w:rsidRPr="00146C54">
        <w:rPr>
          <w:rFonts w:ascii="Times New Roman" w:hAnsi="Times New Roman"/>
          <w:color w:val="000000" w:themeColor="text1"/>
        </w:rPr>
        <w:t xml:space="preserve">Ростовская область, г. Ростов-на-Дону, ул. Назарько, 3 свыше 2 </w:t>
      </w:r>
      <w:r w:rsidRPr="00146C54">
        <w:rPr>
          <w:rFonts w:ascii="Times New Roman" w:eastAsia="Calibri" w:hAnsi="Times New Roman"/>
          <w:color w:val="000000" w:themeColor="text1"/>
          <w:lang w:eastAsia="en-US"/>
        </w:rPr>
        <w:t>м</w:t>
      </w:r>
      <w:r w:rsidRPr="00146C54">
        <w:rPr>
          <w:rFonts w:ascii="Times New Roman" w:eastAsia="Calibri" w:hAnsi="Times New Roman"/>
          <w:color w:val="000000" w:themeColor="text1"/>
          <w:vertAlign w:val="superscript"/>
          <w:lang w:eastAsia="en-US"/>
        </w:rPr>
        <w:t>3</w:t>
      </w:r>
      <w:r w:rsidRPr="00146C54">
        <w:rPr>
          <w:rFonts w:ascii="Times New Roman" w:eastAsia="Calibri" w:hAnsi="Times New Roman"/>
          <w:color w:val="000000" w:themeColor="text1"/>
          <w:lang w:eastAsia="en-US"/>
        </w:rPr>
        <w:t>/ч от нормативного объема в течение 60 минут (в рабочие, выходные и праздничные дни) Исполнитель выполняет:</w:t>
      </w:r>
    </w:p>
    <w:p w14:paraId="2F266232" w14:textId="77777777" w:rsidR="00321CD2" w:rsidRPr="007369D2" w:rsidRDefault="00321CD2" w:rsidP="00321CD2">
      <w:pPr>
        <w:spacing w:after="0" w:line="240" w:lineRule="auto"/>
        <w:ind w:firstLine="510"/>
        <w:jc w:val="both"/>
        <w:rPr>
          <w:rFonts w:ascii="Times New Roman" w:eastAsia="Calibri" w:hAnsi="Times New Roman"/>
          <w:color w:val="000000"/>
          <w:lang w:eastAsia="en-US"/>
        </w:rPr>
      </w:pPr>
      <w:r w:rsidRPr="007369D2">
        <w:rPr>
          <w:rFonts w:ascii="Times New Roman" w:eastAsia="Calibri" w:hAnsi="Times New Roman"/>
          <w:color w:val="000000"/>
          <w:lang w:eastAsia="en-US"/>
        </w:rPr>
        <w:t>1.5.1. обход и осмотр тепловой сети, тепловых камер, запорной арматуры;</w:t>
      </w:r>
    </w:p>
    <w:p w14:paraId="6E91E6E9" w14:textId="77777777" w:rsidR="00321CD2" w:rsidRPr="007369D2" w:rsidRDefault="00321CD2" w:rsidP="00321CD2">
      <w:pPr>
        <w:spacing w:after="0" w:line="240" w:lineRule="auto"/>
        <w:ind w:firstLine="510"/>
        <w:jc w:val="both"/>
        <w:rPr>
          <w:rFonts w:ascii="Times New Roman" w:eastAsia="Calibri" w:hAnsi="Times New Roman"/>
          <w:color w:val="000000"/>
          <w:lang w:eastAsia="en-US"/>
        </w:rPr>
      </w:pPr>
      <w:r w:rsidRPr="007369D2">
        <w:rPr>
          <w:rFonts w:ascii="Times New Roman" w:eastAsia="Calibri" w:hAnsi="Times New Roman"/>
          <w:color w:val="000000"/>
          <w:lang w:eastAsia="en-US"/>
        </w:rPr>
        <w:t>1.5.2. секционирование участков тепловой сети путем закрытия запорной арматуры;</w:t>
      </w:r>
    </w:p>
    <w:p w14:paraId="6E54752C" w14:textId="77777777" w:rsidR="00321CD2" w:rsidRPr="007369D2" w:rsidRDefault="00321CD2" w:rsidP="00321CD2">
      <w:pPr>
        <w:spacing w:after="0" w:line="240" w:lineRule="auto"/>
        <w:ind w:firstLine="510"/>
        <w:jc w:val="both"/>
        <w:rPr>
          <w:rFonts w:ascii="Times New Roman" w:eastAsia="Calibri" w:hAnsi="Times New Roman"/>
          <w:color w:val="000000"/>
          <w:lang w:eastAsia="en-US"/>
        </w:rPr>
      </w:pPr>
      <w:r w:rsidRPr="007369D2">
        <w:rPr>
          <w:rFonts w:ascii="Times New Roman" w:eastAsia="Calibri" w:hAnsi="Times New Roman"/>
          <w:color w:val="000000"/>
          <w:lang w:eastAsia="en-US"/>
        </w:rPr>
        <w:t>1.5.3. устранение неисправности тепловой сети;</w:t>
      </w:r>
    </w:p>
    <w:p w14:paraId="392014FE" w14:textId="77777777" w:rsidR="00321CD2" w:rsidRPr="007369D2" w:rsidRDefault="00321CD2" w:rsidP="00321CD2">
      <w:pPr>
        <w:tabs>
          <w:tab w:val="left" w:pos="993"/>
          <w:tab w:val="left" w:pos="1276"/>
        </w:tabs>
        <w:spacing w:after="0" w:line="240" w:lineRule="auto"/>
        <w:ind w:firstLine="510"/>
        <w:jc w:val="both"/>
        <w:rPr>
          <w:rFonts w:ascii="Times New Roman" w:eastAsia="Calibri" w:hAnsi="Times New Roman"/>
          <w:color w:val="000000"/>
          <w:lang w:eastAsia="en-US"/>
        </w:rPr>
      </w:pPr>
      <w:r w:rsidRPr="007369D2">
        <w:rPr>
          <w:rFonts w:ascii="Times New Roman" w:eastAsia="Calibri" w:hAnsi="Times New Roman"/>
          <w:color w:val="000000"/>
          <w:lang w:eastAsia="en-US"/>
        </w:rPr>
        <w:t>1.5.4. сброс и заполнение теплоносителя;</w:t>
      </w:r>
    </w:p>
    <w:p w14:paraId="1ED21F6E" w14:textId="77777777" w:rsidR="00321CD2" w:rsidRPr="007369D2" w:rsidRDefault="00321CD2" w:rsidP="00321CD2">
      <w:pPr>
        <w:spacing w:after="0" w:line="240" w:lineRule="auto"/>
        <w:ind w:firstLine="510"/>
        <w:jc w:val="both"/>
        <w:rPr>
          <w:rFonts w:ascii="Times New Roman" w:eastAsia="Calibri" w:hAnsi="Times New Roman"/>
          <w:color w:val="000000"/>
          <w:lang w:eastAsia="en-US"/>
        </w:rPr>
      </w:pPr>
      <w:r w:rsidRPr="007369D2">
        <w:rPr>
          <w:rFonts w:ascii="Times New Roman" w:eastAsia="Calibri" w:hAnsi="Times New Roman"/>
          <w:color w:val="000000"/>
          <w:lang w:eastAsia="en-US"/>
        </w:rPr>
        <w:t>1.5.5. установление циркуляции;</w:t>
      </w:r>
    </w:p>
    <w:p w14:paraId="7E0C798D" w14:textId="77777777" w:rsidR="00321CD2" w:rsidRPr="007369D2" w:rsidRDefault="00321CD2" w:rsidP="00321CD2">
      <w:pPr>
        <w:spacing w:after="0" w:line="240" w:lineRule="auto"/>
        <w:ind w:firstLine="510"/>
        <w:jc w:val="both"/>
        <w:rPr>
          <w:rFonts w:ascii="Times New Roman" w:eastAsia="Calibri" w:hAnsi="Times New Roman"/>
          <w:color w:val="000000"/>
          <w:lang w:eastAsia="en-US"/>
        </w:rPr>
      </w:pPr>
      <w:r w:rsidRPr="007369D2">
        <w:rPr>
          <w:rFonts w:ascii="Times New Roman" w:eastAsia="Calibri" w:hAnsi="Times New Roman"/>
          <w:color w:val="000000"/>
          <w:lang w:eastAsia="en-US"/>
        </w:rPr>
        <w:t>1.5.6. отключение- включение потребителей;</w:t>
      </w:r>
    </w:p>
    <w:p w14:paraId="3FA01813" w14:textId="77777777" w:rsidR="00321CD2" w:rsidRPr="007369D2" w:rsidRDefault="00321CD2" w:rsidP="00321CD2">
      <w:pPr>
        <w:spacing w:after="0" w:line="240" w:lineRule="auto"/>
        <w:ind w:firstLine="510"/>
        <w:jc w:val="both"/>
        <w:rPr>
          <w:rFonts w:ascii="Times New Roman" w:eastAsia="Calibri" w:hAnsi="Times New Roman"/>
          <w:color w:val="000000"/>
          <w:lang w:eastAsia="en-US"/>
        </w:rPr>
      </w:pPr>
    </w:p>
    <w:p w14:paraId="7BC8627F" w14:textId="77777777" w:rsidR="00321CD2" w:rsidRPr="007369D2" w:rsidRDefault="00321CD2" w:rsidP="00321CD2">
      <w:pPr>
        <w:spacing w:after="0" w:line="240" w:lineRule="auto"/>
        <w:ind w:firstLine="510"/>
        <w:jc w:val="both"/>
        <w:rPr>
          <w:rFonts w:ascii="Times New Roman" w:eastAsia="Calibri" w:hAnsi="Times New Roman"/>
          <w:color w:val="000000"/>
          <w:lang w:eastAsia="en-US"/>
        </w:rPr>
      </w:pPr>
      <w:r w:rsidRPr="007369D2">
        <w:rPr>
          <w:rFonts w:ascii="Times New Roman" w:eastAsia="Calibri" w:hAnsi="Times New Roman"/>
          <w:color w:val="000000"/>
          <w:lang w:eastAsia="en-US"/>
        </w:rPr>
        <w:t>1.6. Поддержание в исправное состояние всего оборудования теплосети (плановый осмотр строительных и других конструкций):</w:t>
      </w:r>
    </w:p>
    <w:p w14:paraId="51779AEC" w14:textId="77777777" w:rsidR="00321CD2" w:rsidRPr="007369D2" w:rsidRDefault="00321CD2" w:rsidP="00321CD2">
      <w:pPr>
        <w:spacing w:after="0" w:line="240" w:lineRule="auto"/>
        <w:ind w:firstLine="510"/>
        <w:jc w:val="both"/>
        <w:rPr>
          <w:rFonts w:ascii="Times New Roman" w:eastAsia="Calibri" w:hAnsi="Times New Roman"/>
          <w:color w:val="000000"/>
          <w:lang w:eastAsia="en-US"/>
        </w:rPr>
      </w:pPr>
      <w:r w:rsidRPr="007369D2">
        <w:rPr>
          <w:rFonts w:ascii="Times New Roman" w:eastAsia="Calibri" w:hAnsi="Times New Roman"/>
          <w:color w:val="000000"/>
          <w:lang w:eastAsia="en-US"/>
        </w:rPr>
        <w:t>1.6.1. камер и колодцев;</w:t>
      </w:r>
    </w:p>
    <w:p w14:paraId="747F2214" w14:textId="77777777" w:rsidR="00321CD2" w:rsidRPr="007369D2" w:rsidRDefault="00321CD2" w:rsidP="00321CD2">
      <w:pPr>
        <w:spacing w:after="0" w:line="240" w:lineRule="auto"/>
        <w:ind w:firstLine="510"/>
        <w:jc w:val="both"/>
        <w:rPr>
          <w:rFonts w:ascii="Times New Roman" w:eastAsia="Calibri" w:hAnsi="Times New Roman"/>
          <w:color w:val="000000"/>
          <w:lang w:eastAsia="en-US"/>
        </w:rPr>
      </w:pPr>
      <w:r w:rsidRPr="007369D2">
        <w:rPr>
          <w:rFonts w:ascii="Times New Roman" w:eastAsia="Calibri" w:hAnsi="Times New Roman"/>
          <w:color w:val="000000"/>
          <w:lang w:eastAsia="en-US"/>
        </w:rPr>
        <w:t>1.6.2. запорной арматуры;</w:t>
      </w:r>
    </w:p>
    <w:p w14:paraId="4C4B4B02" w14:textId="77777777" w:rsidR="00321CD2" w:rsidRPr="007369D2" w:rsidRDefault="00321CD2" w:rsidP="00321CD2">
      <w:pPr>
        <w:spacing w:after="0" w:line="240" w:lineRule="auto"/>
        <w:ind w:firstLine="510"/>
        <w:jc w:val="both"/>
        <w:rPr>
          <w:rFonts w:ascii="Times New Roman" w:eastAsia="Calibri" w:hAnsi="Times New Roman"/>
          <w:color w:val="000000"/>
          <w:lang w:eastAsia="en-US"/>
        </w:rPr>
      </w:pPr>
      <w:r w:rsidRPr="007369D2">
        <w:rPr>
          <w:rFonts w:ascii="Times New Roman" w:eastAsia="Calibri" w:hAnsi="Times New Roman"/>
          <w:color w:val="000000"/>
          <w:lang w:eastAsia="en-US"/>
        </w:rPr>
        <w:t>1.6.3. резьбовых, фланцевых соединений и сварочных стыков;</w:t>
      </w:r>
    </w:p>
    <w:p w14:paraId="7F895B5F" w14:textId="77777777" w:rsidR="00321CD2" w:rsidRPr="007369D2" w:rsidRDefault="00321CD2" w:rsidP="00321CD2">
      <w:pPr>
        <w:spacing w:after="0" w:line="240" w:lineRule="auto"/>
        <w:ind w:firstLine="510"/>
        <w:jc w:val="both"/>
        <w:rPr>
          <w:rFonts w:ascii="Times New Roman" w:eastAsia="Calibri" w:hAnsi="Times New Roman"/>
          <w:color w:val="000000"/>
          <w:lang w:eastAsia="en-US"/>
        </w:rPr>
      </w:pPr>
      <w:r w:rsidRPr="007369D2">
        <w:rPr>
          <w:rFonts w:ascii="Times New Roman" w:eastAsia="Calibri" w:hAnsi="Times New Roman"/>
          <w:color w:val="000000"/>
          <w:lang w:eastAsia="en-US"/>
        </w:rPr>
        <w:t>1.6.4. дренажей и воздушников;</w:t>
      </w:r>
    </w:p>
    <w:p w14:paraId="53834EEF" w14:textId="77777777" w:rsidR="00321CD2" w:rsidRPr="007369D2" w:rsidRDefault="00321CD2" w:rsidP="00321CD2">
      <w:pPr>
        <w:spacing w:after="0" w:line="240" w:lineRule="auto"/>
        <w:ind w:firstLine="510"/>
        <w:jc w:val="both"/>
        <w:rPr>
          <w:rFonts w:ascii="Times New Roman" w:eastAsia="Calibri" w:hAnsi="Times New Roman"/>
          <w:color w:val="000000"/>
          <w:lang w:eastAsia="en-US"/>
        </w:rPr>
      </w:pPr>
      <w:r w:rsidRPr="007369D2">
        <w:rPr>
          <w:rFonts w:ascii="Times New Roman" w:eastAsia="Calibri" w:hAnsi="Times New Roman"/>
          <w:color w:val="000000"/>
          <w:lang w:eastAsia="en-US"/>
        </w:rPr>
        <w:t>1.6.5. составляющих частей трубопроводов,</w:t>
      </w:r>
    </w:p>
    <w:p w14:paraId="6F7817BD" w14:textId="77777777" w:rsidR="00321CD2" w:rsidRPr="007369D2" w:rsidRDefault="00321CD2" w:rsidP="00321CD2">
      <w:pPr>
        <w:spacing w:after="0" w:line="240" w:lineRule="auto"/>
        <w:ind w:firstLine="510"/>
        <w:jc w:val="both"/>
        <w:rPr>
          <w:rFonts w:ascii="Times New Roman" w:eastAsia="Calibri" w:hAnsi="Times New Roman"/>
          <w:color w:val="000000"/>
          <w:lang w:eastAsia="en-US"/>
        </w:rPr>
      </w:pPr>
      <w:r w:rsidRPr="007369D2">
        <w:rPr>
          <w:rFonts w:ascii="Times New Roman" w:eastAsia="Calibri" w:hAnsi="Times New Roman"/>
          <w:color w:val="000000"/>
          <w:lang w:eastAsia="en-US"/>
        </w:rPr>
        <w:t>1.6.6. восстановление теплоизоляции и антикоррозийного покрытия</w:t>
      </w:r>
    </w:p>
    <w:p w14:paraId="6D33A398" w14:textId="77777777" w:rsidR="00321CD2" w:rsidRPr="007369D2" w:rsidRDefault="00321CD2" w:rsidP="00321CD2">
      <w:pPr>
        <w:spacing w:after="0" w:line="240" w:lineRule="auto"/>
        <w:ind w:firstLine="510"/>
        <w:jc w:val="both"/>
        <w:rPr>
          <w:rFonts w:ascii="Times New Roman" w:eastAsia="Calibri" w:hAnsi="Times New Roman"/>
          <w:color w:val="000000"/>
          <w:lang w:eastAsia="en-US"/>
        </w:rPr>
      </w:pPr>
    </w:p>
    <w:p w14:paraId="7117FAD2" w14:textId="77777777" w:rsidR="00321CD2" w:rsidRPr="007369D2" w:rsidRDefault="00321CD2" w:rsidP="00321CD2">
      <w:pPr>
        <w:spacing w:after="0" w:line="240" w:lineRule="auto"/>
        <w:ind w:firstLine="510"/>
        <w:jc w:val="both"/>
        <w:rPr>
          <w:rFonts w:ascii="Times New Roman" w:eastAsia="Calibri" w:hAnsi="Times New Roman"/>
          <w:color w:val="000000"/>
          <w:lang w:eastAsia="en-US"/>
        </w:rPr>
      </w:pPr>
      <w:r w:rsidRPr="007369D2">
        <w:rPr>
          <w:rFonts w:ascii="Times New Roman" w:eastAsia="Calibri" w:hAnsi="Times New Roman"/>
          <w:color w:val="000000"/>
          <w:lang w:eastAsia="en-US"/>
        </w:rPr>
        <w:t>1.7. Содержание объектов теплосети в надлежащем виде:</w:t>
      </w:r>
    </w:p>
    <w:p w14:paraId="3FFE4D30" w14:textId="77777777" w:rsidR="00321CD2" w:rsidRPr="007369D2" w:rsidRDefault="00321CD2" w:rsidP="00321CD2">
      <w:pPr>
        <w:spacing w:after="0" w:line="240" w:lineRule="auto"/>
        <w:ind w:firstLine="510"/>
        <w:jc w:val="both"/>
        <w:rPr>
          <w:rFonts w:ascii="Times New Roman" w:eastAsia="Calibri" w:hAnsi="Times New Roman"/>
          <w:color w:val="000000"/>
          <w:lang w:eastAsia="en-US"/>
        </w:rPr>
      </w:pPr>
      <w:r w:rsidRPr="007369D2">
        <w:rPr>
          <w:rFonts w:ascii="Times New Roman" w:eastAsia="Calibri" w:hAnsi="Times New Roman"/>
          <w:color w:val="000000"/>
          <w:lang w:eastAsia="en-US"/>
        </w:rPr>
        <w:lastRenderedPageBreak/>
        <w:t>1.7.1. очистка от мусора, откачка при затоплении;</w:t>
      </w:r>
    </w:p>
    <w:p w14:paraId="19E410DE" w14:textId="77777777" w:rsidR="00321CD2" w:rsidRPr="007369D2" w:rsidRDefault="00321CD2" w:rsidP="00321CD2">
      <w:pPr>
        <w:spacing w:after="0" w:line="240" w:lineRule="auto"/>
        <w:ind w:firstLine="510"/>
        <w:jc w:val="both"/>
        <w:rPr>
          <w:rFonts w:ascii="Times New Roman" w:eastAsia="Calibri" w:hAnsi="Times New Roman"/>
          <w:color w:val="000000"/>
          <w:lang w:eastAsia="en-US"/>
        </w:rPr>
      </w:pPr>
      <w:r w:rsidRPr="007369D2">
        <w:rPr>
          <w:rFonts w:ascii="Times New Roman" w:eastAsia="Calibri" w:hAnsi="Times New Roman"/>
          <w:color w:val="000000"/>
          <w:lang w:eastAsia="en-US"/>
        </w:rPr>
        <w:t>1.7.2. проведение очистки и промывки трубопроводов;</w:t>
      </w:r>
    </w:p>
    <w:p w14:paraId="5D67D3BD" w14:textId="77777777" w:rsidR="00321CD2" w:rsidRPr="007369D2" w:rsidRDefault="00321CD2" w:rsidP="00321CD2">
      <w:pPr>
        <w:spacing w:after="0" w:line="240" w:lineRule="auto"/>
        <w:ind w:firstLine="510"/>
        <w:jc w:val="both"/>
        <w:rPr>
          <w:rFonts w:ascii="Times New Roman" w:eastAsia="Calibri" w:hAnsi="Times New Roman"/>
          <w:color w:val="000000"/>
          <w:lang w:eastAsia="en-US"/>
        </w:rPr>
      </w:pPr>
      <w:r w:rsidRPr="007369D2">
        <w:rPr>
          <w:rFonts w:ascii="Times New Roman" w:eastAsia="Calibri" w:hAnsi="Times New Roman"/>
          <w:color w:val="000000"/>
          <w:lang w:eastAsia="en-US"/>
        </w:rPr>
        <w:t>1.7.3. закрытие беспрепятственного доступа к узлам и органам управления трубопроводов тепловой сети.</w:t>
      </w:r>
    </w:p>
    <w:p w14:paraId="7332D140" w14:textId="77777777" w:rsidR="00321CD2" w:rsidRPr="007369D2" w:rsidRDefault="00321CD2" w:rsidP="00321CD2">
      <w:pPr>
        <w:widowControl w:val="0"/>
        <w:suppressAutoHyphens/>
        <w:spacing w:after="0" w:line="240" w:lineRule="auto"/>
        <w:ind w:right="-8" w:firstLine="709"/>
        <w:jc w:val="right"/>
        <w:rPr>
          <w:rFonts w:ascii="Times New Roman" w:hAnsi="Times New Roman"/>
          <w:color w:val="000000"/>
          <w:lang w:eastAsia="zh-CN"/>
        </w:rPr>
      </w:pPr>
    </w:p>
    <w:p w14:paraId="7F926B0C" w14:textId="77777777" w:rsidR="00321CD2" w:rsidRPr="007369D2" w:rsidRDefault="00321CD2" w:rsidP="00321CD2">
      <w:pPr>
        <w:tabs>
          <w:tab w:val="left" w:pos="851"/>
        </w:tabs>
        <w:suppressAutoHyphens/>
        <w:spacing w:after="0" w:line="240" w:lineRule="auto"/>
        <w:ind w:left="567"/>
        <w:rPr>
          <w:rFonts w:ascii="Times New Roman" w:eastAsia="Calibri" w:hAnsi="Times New Roman"/>
          <w:color w:val="000000"/>
          <w:lang w:eastAsia="en-US"/>
        </w:rPr>
      </w:pPr>
      <w:r w:rsidRPr="007369D2">
        <w:rPr>
          <w:rFonts w:ascii="Times New Roman" w:hAnsi="Times New Roman"/>
          <w:lang w:eastAsia="zh-CN"/>
        </w:rPr>
        <w:t xml:space="preserve">1.8. </w:t>
      </w:r>
      <w:r w:rsidRPr="007369D2">
        <w:rPr>
          <w:rFonts w:ascii="Times New Roman" w:eastAsia="Calibri" w:hAnsi="Times New Roman"/>
          <w:color w:val="000000"/>
          <w:lang w:eastAsia="en-US"/>
        </w:rPr>
        <w:t>Работы по техническому обслуживанию и ремонту котлов:</w:t>
      </w:r>
    </w:p>
    <w:p w14:paraId="2F21B3A8" w14:textId="77777777" w:rsidR="00321CD2" w:rsidRPr="007369D2" w:rsidRDefault="00321CD2" w:rsidP="00321CD2">
      <w:pPr>
        <w:numPr>
          <w:ilvl w:val="2"/>
          <w:numId w:val="12"/>
        </w:numPr>
        <w:tabs>
          <w:tab w:val="left" w:pos="851"/>
          <w:tab w:val="left" w:pos="1134"/>
        </w:tabs>
        <w:suppressAutoHyphens/>
        <w:spacing w:after="0"/>
        <w:rPr>
          <w:rFonts w:ascii="Times New Roman" w:eastAsia="Calibri" w:hAnsi="Times New Roman"/>
          <w:lang w:eastAsia="zh-CN"/>
        </w:rPr>
      </w:pPr>
      <w:r w:rsidRPr="007369D2">
        <w:rPr>
          <w:rFonts w:ascii="Times New Roman" w:eastAsia="Calibri" w:hAnsi="Times New Roman"/>
          <w:lang w:eastAsia="zh-CN"/>
        </w:rPr>
        <w:t>Запуск в работу оборудования котлов; остановка оборудования;</w:t>
      </w:r>
    </w:p>
    <w:p w14:paraId="3AF5F718" w14:textId="77777777" w:rsidR="00321CD2" w:rsidRPr="007369D2" w:rsidRDefault="00321CD2" w:rsidP="00321CD2">
      <w:pPr>
        <w:numPr>
          <w:ilvl w:val="2"/>
          <w:numId w:val="12"/>
        </w:numPr>
        <w:tabs>
          <w:tab w:val="left" w:pos="851"/>
          <w:tab w:val="left" w:pos="993"/>
          <w:tab w:val="left" w:pos="1134"/>
        </w:tabs>
        <w:suppressAutoHyphens/>
        <w:spacing w:after="0"/>
        <w:ind w:left="567" w:firstLine="0"/>
        <w:rPr>
          <w:rFonts w:ascii="Times New Roman" w:eastAsia="Calibri" w:hAnsi="Times New Roman"/>
          <w:lang w:eastAsia="zh-CN"/>
        </w:rPr>
      </w:pPr>
      <w:r w:rsidRPr="007369D2">
        <w:rPr>
          <w:rFonts w:ascii="Times New Roman" w:eastAsia="Calibri" w:hAnsi="Times New Roman"/>
          <w:lang w:eastAsia="zh-CN"/>
        </w:rPr>
        <w:t>Постоянный контроль за работой котлов, выдерживать установленные параметры:</w:t>
      </w:r>
    </w:p>
    <w:p w14:paraId="09151D01" w14:textId="77777777" w:rsidR="00321CD2" w:rsidRPr="007369D2" w:rsidRDefault="00321CD2" w:rsidP="00321CD2">
      <w:pPr>
        <w:tabs>
          <w:tab w:val="left" w:pos="851"/>
        </w:tabs>
        <w:suppressAutoHyphens/>
        <w:spacing w:after="0"/>
        <w:ind w:left="567"/>
        <w:rPr>
          <w:rFonts w:ascii="Times New Roman" w:eastAsia="Calibri" w:hAnsi="Times New Roman"/>
          <w:lang w:eastAsia="zh-CN"/>
        </w:rPr>
      </w:pPr>
      <w:r w:rsidRPr="007369D2">
        <w:rPr>
          <w:rFonts w:ascii="Times New Roman" w:eastAsia="Calibri" w:hAnsi="Times New Roman"/>
          <w:lang w:eastAsia="zh-CN"/>
        </w:rPr>
        <w:t>- за расходом воды в котле;</w:t>
      </w:r>
    </w:p>
    <w:p w14:paraId="0A065535" w14:textId="77777777" w:rsidR="00321CD2" w:rsidRPr="007369D2" w:rsidRDefault="00321CD2" w:rsidP="00321CD2">
      <w:pPr>
        <w:tabs>
          <w:tab w:val="left" w:pos="851"/>
        </w:tabs>
        <w:suppressAutoHyphens/>
        <w:spacing w:after="0"/>
        <w:ind w:left="567"/>
        <w:rPr>
          <w:rFonts w:ascii="Times New Roman" w:eastAsia="Calibri" w:hAnsi="Times New Roman"/>
          <w:lang w:eastAsia="zh-CN"/>
        </w:rPr>
      </w:pPr>
      <w:r w:rsidRPr="007369D2">
        <w:rPr>
          <w:rFonts w:ascii="Times New Roman" w:eastAsia="Calibri" w:hAnsi="Times New Roman"/>
          <w:lang w:eastAsia="zh-CN"/>
        </w:rPr>
        <w:t>- температурой воды на входе и выходе;</w:t>
      </w:r>
    </w:p>
    <w:p w14:paraId="2FFF7B51" w14:textId="77777777" w:rsidR="00321CD2" w:rsidRPr="007369D2" w:rsidRDefault="00321CD2" w:rsidP="00321CD2">
      <w:pPr>
        <w:tabs>
          <w:tab w:val="left" w:pos="851"/>
        </w:tabs>
        <w:suppressAutoHyphens/>
        <w:spacing w:after="0"/>
        <w:ind w:left="567"/>
        <w:rPr>
          <w:rFonts w:ascii="Times New Roman" w:eastAsia="Calibri" w:hAnsi="Times New Roman"/>
          <w:lang w:eastAsia="zh-CN"/>
        </w:rPr>
      </w:pPr>
      <w:r w:rsidRPr="007369D2">
        <w:rPr>
          <w:rFonts w:ascii="Times New Roman" w:eastAsia="Calibri" w:hAnsi="Times New Roman"/>
          <w:lang w:eastAsia="zh-CN"/>
        </w:rPr>
        <w:t>- давлением на входе и выходе;</w:t>
      </w:r>
    </w:p>
    <w:p w14:paraId="772A9A94" w14:textId="77777777" w:rsidR="00321CD2" w:rsidRPr="007369D2" w:rsidRDefault="00321CD2" w:rsidP="00321CD2">
      <w:pPr>
        <w:tabs>
          <w:tab w:val="left" w:pos="851"/>
        </w:tabs>
        <w:suppressAutoHyphens/>
        <w:spacing w:after="0"/>
        <w:ind w:left="567"/>
        <w:rPr>
          <w:rFonts w:ascii="Times New Roman" w:eastAsia="Calibri" w:hAnsi="Times New Roman"/>
          <w:lang w:eastAsia="zh-CN"/>
        </w:rPr>
      </w:pPr>
      <w:r w:rsidRPr="007369D2">
        <w:rPr>
          <w:rFonts w:ascii="Times New Roman" w:eastAsia="Calibri" w:hAnsi="Times New Roman"/>
          <w:lang w:eastAsia="zh-CN"/>
        </w:rPr>
        <w:t>- давление воздуха после вентилятора.</w:t>
      </w:r>
    </w:p>
    <w:p w14:paraId="38791CE6" w14:textId="77777777" w:rsidR="00321CD2" w:rsidRPr="007369D2" w:rsidRDefault="00321CD2" w:rsidP="00321CD2">
      <w:pPr>
        <w:tabs>
          <w:tab w:val="left" w:pos="851"/>
        </w:tabs>
        <w:suppressAutoHyphens/>
        <w:spacing w:after="0"/>
        <w:ind w:left="567"/>
        <w:rPr>
          <w:rFonts w:ascii="Times New Roman" w:eastAsia="Calibri" w:hAnsi="Times New Roman"/>
          <w:lang w:eastAsia="zh-CN"/>
        </w:rPr>
      </w:pPr>
    </w:p>
    <w:p w14:paraId="19566438" w14:textId="77777777" w:rsidR="00321CD2" w:rsidRPr="007369D2" w:rsidRDefault="00321CD2" w:rsidP="00321CD2">
      <w:pPr>
        <w:suppressAutoHyphens/>
        <w:spacing w:after="0"/>
        <w:ind w:firstLine="567"/>
        <w:rPr>
          <w:rFonts w:ascii="Times New Roman" w:eastAsia="Calibri" w:hAnsi="Times New Roman"/>
          <w:lang w:eastAsia="zh-CN"/>
        </w:rPr>
      </w:pPr>
      <w:r w:rsidRPr="007369D2">
        <w:rPr>
          <w:rFonts w:ascii="Times New Roman" w:eastAsia="Calibri" w:hAnsi="Times New Roman"/>
          <w:lang w:eastAsia="zh-CN"/>
        </w:rPr>
        <w:t>1.9.  Работы по контролю за автоматикой:</w:t>
      </w:r>
    </w:p>
    <w:p w14:paraId="224F88D2" w14:textId="77777777" w:rsidR="00321CD2" w:rsidRPr="007369D2" w:rsidRDefault="00321CD2" w:rsidP="00321CD2">
      <w:pPr>
        <w:suppressAutoHyphens/>
        <w:spacing w:after="0"/>
        <w:ind w:firstLine="709"/>
        <w:rPr>
          <w:rFonts w:ascii="Times New Roman" w:eastAsia="Calibri" w:hAnsi="Times New Roman"/>
          <w:lang w:eastAsia="zh-CN"/>
        </w:rPr>
      </w:pPr>
      <w:r w:rsidRPr="007369D2">
        <w:rPr>
          <w:rFonts w:ascii="Times New Roman" w:eastAsia="Calibri" w:hAnsi="Times New Roman"/>
          <w:lang w:eastAsia="zh-CN"/>
        </w:rPr>
        <w:t xml:space="preserve">-  защиты котла; </w:t>
      </w:r>
    </w:p>
    <w:p w14:paraId="604096E9" w14:textId="77777777" w:rsidR="00321CD2" w:rsidRPr="007369D2" w:rsidRDefault="00321CD2" w:rsidP="00321CD2">
      <w:pPr>
        <w:suppressAutoHyphens/>
        <w:spacing w:after="0"/>
        <w:ind w:firstLine="709"/>
        <w:rPr>
          <w:rFonts w:ascii="Times New Roman" w:eastAsia="Calibri" w:hAnsi="Times New Roman"/>
          <w:lang w:eastAsia="zh-CN"/>
        </w:rPr>
      </w:pPr>
      <w:r w:rsidRPr="007369D2">
        <w:rPr>
          <w:rFonts w:ascii="Times New Roman" w:eastAsia="Calibri" w:hAnsi="Times New Roman"/>
          <w:lang w:eastAsia="zh-CN"/>
        </w:rPr>
        <w:t xml:space="preserve">- пуска и останова котла; </w:t>
      </w:r>
    </w:p>
    <w:p w14:paraId="28EA5272" w14:textId="77777777" w:rsidR="00321CD2" w:rsidRPr="007369D2" w:rsidRDefault="00321CD2" w:rsidP="00321CD2">
      <w:pPr>
        <w:suppressAutoHyphens/>
        <w:spacing w:after="0"/>
        <w:ind w:firstLine="709"/>
        <w:rPr>
          <w:rFonts w:ascii="Times New Roman" w:eastAsia="Calibri" w:hAnsi="Times New Roman"/>
          <w:lang w:eastAsia="zh-CN"/>
        </w:rPr>
      </w:pPr>
      <w:r w:rsidRPr="007369D2">
        <w:rPr>
          <w:rFonts w:ascii="Times New Roman" w:eastAsia="Calibri" w:hAnsi="Times New Roman"/>
          <w:lang w:eastAsia="zh-CN"/>
        </w:rPr>
        <w:t xml:space="preserve">- регулирование соотношения топливо/воздух; </w:t>
      </w:r>
    </w:p>
    <w:p w14:paraId="4069A52C" w14:textId="77777777" w:rsidR="00321CD2" w:rsidRPr="007369D2" w:rsidRDefault="00321CD2" w:rsidP="00321CD2">
      <w:pPr>
        <w:suppressAutoHyphens/>
        <w:spacing w:after="0"/>
        <w:ind w:firstLine="709"/>
        <w:rPr>
          <w:rFonts w:ascii="Times New Roman" w:eastAsia="Calibri" w:hAnsi="Times New Roman"/>
          <w:lang w:eastAsia="zh-CN"/>
        </w:rPr>
      </w:pPr>
      <w:r w:rsidRPr="007369D2">
        <w:rPr>
          <w:rFonts w:ascii="Times New Roman" w:eastAsia="Calibri" w:hAnsi="Times New Roman"/>
          <w:lang w:eastAsia="zh-CN"/>
        </w:rPr>
        <w:t xml:space="preserve">- аварийную световую и звуковую сигнализацию; </w:t>
      </w:r>
    </w:p>
    <w:p w14:paraId="2FF266F2" w14:textId="77777777" w:rsidR="00321CD2" w:rsidRPr="007369D2" w:rsidRDefault="00321CD2" w:rsidP="00321CD2">
      <w:pPr>
        <w:suppressAutoHyphens/>
        <w:spacing w:after="0"/>
        <w:ind w:firstLine="709"/>
        <w:rPr>
          <w:rFonts w:ascii="Times New Roman" w:eastAsia="Calibri" w:hAnsi="Times New Roman"/>
          <w:lang w:eastAsia="zh-CN"/>
        </w:rPr>
      </w:pPr>
      <w:r w:rsidRPr="007369D2">
        <w:rPr>
          <w:rFonts w:ascii="Times New Roman" w:eastAsia="Calibri" w:hAnsi="Times New Roman"/>
          <w:lang w:eastAsia="zh-CN"/>
        </w:rPr>
        <w:t xml:space="preserve">- визуальной информации о состоянии технологических параметров; </w:t>
      </w:r>
    </w:p>
    <w:p w14:paraId="01642337" w14:textId="77777777" w:rsidR="00321CD2" w:rsidRPr="007369D2" w:rsidRDefault="00321CD2" w:rsidP="00321CD2">
      <w:pPr>
        <w:suppressAutoHyphens/>
        <w:spacing w:after="0"/>
        <w:ind w:firstLine="709"/>
        <w:rPr>
          <w:rFonts w:ascii="Times New Roman" w:eastAsia="Calibri" w:hAnsi="Times New Roman"/>
          <w:lang w:eastAsia="zh-CN"/>
        </w:rPr>
      </w:pPr>
    </w:p>
    <w:p w14:paraId="79A7AB86" w14:textId="77777777" w:rsidR="00321CD2" w:rsidRPr="007369D2" w:rsidRDefault="00321CD2" w:rsidP="00321CD2">
      <w:pPr>
        <w:suppressAutoHyphens/>
        <w:spacing w:after="0"/>
        <w:ind w:firstLine="567"/>
        <w:rPr>
          <w:rFonts w:ascii="Times New Roman" w:eastAsia="Calibri" w:hAnsi="Times New Roman"/>
          <w:lang w:eastAsia="zh-CN"/>
        </w:rPr>
      </w:pPr>
      <w:r w:rsidRPr="007369D2">
        <w:rPr>
          <w:rFonts w:ascii="Times New Roman" w:eastAsia="Calibri" w:hAnsi="Times New Roman"/>
          <w:lang w:eastAsia="zh-CN"/>
        </w:rPr>
        <w:t>1.10. Работы по контролю за постоянной подачей электроэнергии в котельную.  Контроль за механическими приборами параметров:</w:t>
      </w:r>
    </w:p>
    <w:p w14:paraId="306C3CE0" w14:textId="77777777" w:rsidR="00321CD2" w:rsidRPr="007369D2" w:rsidRDefault="00321CD2" w:rsidP="00321CD2">
      <w:pPr>
        <w:suppressAutoHyphens/>
        <w:spacing w:after="0"/>
        <w:ind w:firstLine="709"/>
        <w:rPr>
          <w:rFonts w:ascii="Times New Roman" w:eastAsia="Calibri" w:hAnsi="Times New Roman"/>
          <w:lang w:eastAsia="zh-CN"/>
        </w:rPr>
      </w:pPr>
      <w:r w:rsidRPr="007369D2">
        <w:rPr>
          <w:rFonts w:ascii="Times New Roman" w:eastAsia="Calibri" w:hAnsi="Times New Roman"/>
          <w:lang w:eastAsia="zh-CN"/>
        </w:rPr>
        <w:t>- манометрами;</w:t>
      </w:r>
    </w:p>
    <w:p w14:paraId="436832DE" w14:textId="77777777" w:rsidR="00321CD2" w:rsidRPr="007369D2" w:rsidRDefault="00321CD2" w:rsidP="00321CD2">
      <w:pPr>
        <w:suppressAutoHyphens/>
        <w:spacing w:after="0"/>
        <w:ind w:firstLine="709"/>
        <w:rPr>
          <w:rFonts w:ascii="Times New Roman" w:eastAsia="Calibri" w:hAnsi="Times New Roman"/>
          <w:lang w:eastAsia="zh-CN"/>
        </w:rPr>
      </w:pPr>
      <w:r w:rsidRPr="007369D2">
        <w:rPr>
          <w:rFonts w:ascii="Times New Roman" w:eastAsia="Calibri" w:hAnsi="Times New Roman"/>
          <w:lang w:eastAsia="zh-CN"/>
        </w:rPr>
        <w:t>- термометрами;</w:t>
      </w:r>
    </w:p>
    <w:p w14:paraId="0F745228" w14:textId="77777777" w:rsidR="00321CD2" w:rsidRPr="007369D2" w:rsidRDefault="00321CD2" w:rsidP="00321CD2">
      <w:pPr>
        <w:suppressAutoHyphens/>
        <w:spacing w:after="0"/>
        <w:ind w:firstLine="709"/>
        <w:rPr>
          <w:rFonts w:ascii="Times New Roman" w:eastAsia="Calibri" w:hAnsi="Times New Roman"/>
          <w:lang w:eastAsia="zh-CN"/>
        </w:rPr>
      </w:pPr>
      <w:r w:rsidRPr="007369D2">
        <w:rPr>
          <w:rFonts w:ascii="Times New Roman" w:eastAsia="Calibri" w:hAnsi="Times New Roman"/>
          <w:lang w:eastAsia="zh-CN"/>
        </w:rPr>
        <w:t>- датчиками.</w:t>
      </w:r>
    </w:p>
    <w:p w14:paraId="7C808465" w14:textId="77777777" w:rsidR="00321CD2" w:rsidRPr="007369D2" w:rsidRDefault="00321CD2" w:rsidP="00321CD2">
      <w:pPr>
        <w:suppressAutoHyphens/>
        <w:spacing w:after="0"/>
        <w:ind w:firstLine="709"/>
        <w:rPr>
          <w:rFonts w:ascii="Times New Roman" w:eastAsia="Calibri" w:hAnsi="Times New Roman"/>
          <w:lang w:eastAsia="zh-CN"/>
        </w:rPr>
      </w:pPr>
    </w:p>
    <w:p w14:paraId="69641BE9" w14:textId="77777777" w:rsidR="00321CD2" w:rsidRPr="007369D2" w:rsidRDefault="00321CD2" w:rsidP="00321CD2">
      <w:pPr>
        <w:suppressAutoHyphens/>
        <w:spacing w:after="0"/>
        <w:ind w:firstLine="567"/>
        <w:rPr>
          <w:rFonts w:ascii="Times New Roman" w:eastAsia="Calibri" w:hAnsi="Times New Roman"/>
          <w:lang w:eastAsia="zh-CN"/>
        </w:rPr>
      </w:pPr>
      <w:r w:rsidRPr="007369D2">
        <w:rPr>
          <w:rFonts w:ascii="Times New Roman" w:eastAsia="Calibri" w:hAnsi="Times New Roman"/>
          <w:lang w:eastAsia="zh-CN"/>
        </w:rPr>
        <w:t>1.11. Работы по контролю за комплектующими к приборам контроля:</w:t>
      </w:r>
    </w:p>
    <w:p w14:paraId="408FB859" w14:textId="77777777" w:rsidR="00321CD2" w:rsidRPr="007369D2" w:rsidRDefault="00321CD2" w:rsidP="00321CD2">
      <w:pPr>
        <w:suppressAutoHyphens/>
        <w:spacing w:after="0"/>
        <w:ind w:firstLine="709"/>
        <w:rPr>
          <w:rFonts w:ascii="Times New Roman" w:eastAsia="Calibri" w:hAnsi="Times New Roman"/>
          <w:lang w:eastAsia="zh-CN"/>
        </w:rPr>
      </w:pPr>
      <w:r w:rsidRPr="007369D2">
        <w:rPr>
          <w:rFonts w:ascii="Times New Roman" w:eastAsia="Calibri" w:hAnsi="Times New Roman"/>
          <w:lang w:eastAsia="zh-CN"/>
        </w:rPr>
        <w:t>- трех ходовыми кранами</w:t>
      </w:r>
    </w:p>
    <w:p w14:paraId="64A00E17" w14:textId="77777777" w:rsidR="00321CD2" w:rsidRPr="007369D2" w:rsidRDefault="00321CD2" w:rsidP="00321CD2">
      <w:pPr>
        <w:suppressAutoHyphens/>
        <w:spacing w:after="0"/>
        <w:ind w:firstLine="709"/>
        <w:rPr>
          <w:rFonts w:ascii="Times New Roman" w:eastAsia="Calibri" w:hAnsi="Times New Roman"/>
          <w:lang w:eastAsia="zh-CN"/>
        </w:rPr>
      </w:pPr>
      <w:r w:rsidRPr="007369D2">
        <w:rPr>
          <w:rFonts w:ascii="Times New Roman" w:eastAsia="Calibri" w:hAnsi="Times New Roman"/>
          <w:lang w:eastAsia="zh-CN"/>
        </w:rPr>
        <w:t>- гильзами</w:t>
      </w:r>
    </w:p>
    <w:p w14:paraId="6B496770" w14:textId="77777777" w:rsidR="00321CD2" w:rsidRPr="007369D2" w:rsidRDefault="00321CD2" w:rsidP="00321CD2">
      <w:pPr>
        <w:suppressAutoHyphens/>
        <w:spacing w:after="0"/>
        <w:ind w:firstLine="709"/>
        <w:rPr>
          <w:rFonts w:ascii="Times New Roman" w:eastAsia="Calibri" w:hAnsi="Times New Roman"/>
          <w:lang w:eastAsia="zh-CN"/>
        </w:rPr>
      </w:pPr>
    </w:p>
    <w:p w14:paraId="7A1220C8" w14:textId="77777777" w:rsidR="00321CD2" w:rsidRPr="007369D2" w:rsidRDefault="00321CD2" w:rsidP="00321CD2">
      <w:pPr>
        <w:tabs>
          <w:tab w:val="left" w:pos="1560"/>
        </w:tabs>
        <w:spacing w:after="0" w:line="240" w:lineRule="auto"/>
        <w:ind w:firstLine="567"/>
        <w:rPr>
          <w:rFonts w:ascii="Times New Roman" w:eastAsia="Calibri" w:hAnsi="Times New Roman"/>
          <w:lang w:eastAsia="zh-CN"/>
        </w:rPr>
      </w:pPr>
      <w:r w:rsidRPr="007369D2">
        <w:rPr>
          <w:rFonts w:ascii="Times New Roman" w:eastAsia="Calibri" w:hAnsi="Times New Roman"/>
          <w:lang w:eastAsia="zh-CN"/>
        </w:rPr>
        <w:t>1.12. Влажная уборка котельных раз в неделю.</w:t>
      </w:r>
    </w:p>
    <w:p w14:paraId="2480847B" w14:textId="77777777" w:rsidR="00321CD2" w:rsidRPr="007369D2" w:rsidRDefault="00321CD2" w:rsidP="00321CD2">
      <w:pPr>
        <w:tabs>
          <w:tab w:val="left" w:pos="1560"/>
        </w:tabs>
        <w:spacing w:after="0" w:line="240" w:lineRule="auto"/>
        <w:ind w:firstLine="709"/>
        <w:rPr>
          <w:rFonts w:ascii="Times New Roman" w:eastAsia="Calibri" w:hAnsi="Times New Roman"/>
          <w:lang w:eastAsia="zh-CN"/>
        </w:rPr>
      </w:pPr>
    </w:p>
    <w:p w14:paraId="716724D8" w14:textId="77777777" w:rsidR="00321CD2" w:rsidRPr="007369D2" w:rsidRDefault="00321CD2" w:rsidP="00321CD2">
      <w:pPr>
        <w:numPr>
          <w:ilvl w:val="1"/>
          <w:numId w:val="13"/>
        </w:numPr>
        <w:tabs>
          <w:tab w:val="left" w:pos="1276"/>
        </w:tabs>
        <w:suppressAutoHyphens/>
        <w:spacing w:after="0" w:line="240" w:lineRule="auto"/>
        <w:ind w:left="0" w:firstLine="567"/>
        <w:rPr>
          <w:rFonts w:ascii="Times New Roman" w:eastAsia="Calibri" w:hAnsi="Times New Roman"/>
          <w:color w:val="000000"/>
          <w:lang w:eastAsia="en-US"/>
        </w:rPr>
      </w:pPr>
      <w:r w:rsidRPr="007369D2">
        <w:rPr>
          <w:rFonts w:ascii="Times New Roman" w:eastAsia="Calibri" w:hAnsi="Times New Roman"/>
          <w:color w:val="000000"/>
          <w:lang w:eastAsia="en-US"/>
        </w:rPr>
        <w:t>Работы по обслуживанию горелки и вентилятора к горелке.</w:t>
      </w:r>
      <w:r w:rsidRPr="007369D2">
        <w:rPr>
          <w:rFonts w:ascii="Times New Roman" w:eastAsia="Calibri" w:hAnsi="Times New Roman"/>
          <w:lang w:eastAsia="zh-CN"/>
        </w:rPr>
        <w:t xml:space="preserve">  Постоянный контроль за равномерным поступлением газа к горелкам:</w:t>
      </w:r>
    </w:p>
    <w:p w14:paraId="1CFD5B39" w14:textId="77777777" w:rsidR="00321CD2" w:rsidRPr="007369D2" w:rsidRDefault="00321CD2" w:rsidP="00321CD2">
      <w:pPr>
        <w:suppressAutoHyphens/>
        <w:spacing w:after="0"/>
        <w:ind w:firstLine="709"/>
        <w:rPr>
          <w:rFonts w:ascii="Times New Roman" w:eastAsia="Calibri" w:hAnsi="Times New Roman"/>
          <w:lang w:eastAsia="zh-CN"/>
        </w:rPr>
      </w:pPr>
      <w:r w:rsidRPr="007369D2">
        <w:rPr>
          <w:rFonts w:ascii="Times New Roman" w:eastAsia="Calibri" w:hAnsi="Times New Roman"/>
          <w:lang w:eastAsia="zh-CN"/>
        </w:rPr>
        <w:t>- давление газа перед регулятором топлива котла;</w:t>
      </w:r>
    </w:p>
    <w:p w14:paraId="3EA14AC9" w14:textId="77777777" w:rsidR="00321CD2" w:rsidRPr="007369D2" w:rsidRDefault="00321CD2" w:rsidP="00321CD2">
      <w:pPr>
        <w:suppressAutoHyphens/>
        <w:spacing w:after="0"/>
        <w:ind w:firstLine="709"/>
        <w:rPr>
          <w:rFonts w:ascii="Times New Roman" w:eastAsia="Calibri" w:hAnsi="Times New Roman"/>
          <w:lang w:eastAsia="zh-CN"/>
        </w:rPr>
      </w:pPr>
      <w:r w:rsidRPr="007369D2">
        <w:rPr>
          <w:rFonts w:ascii="Times New Roman" w:eastAsia="Calibri" w:hAnsi="Times New Roman"/>
          <w:lang w:eastAsia="zh-CN"/>
        </w:rPr>
        <w:t>- давление воздуха на горелку;</w:t>
      </w:r>
    </w:p>
    <w:p w14:paraId="4CBED9E2" w14:textId="77777777" w:rsidR="00321CD2" w:rsidRPr="007369D2" w:rsidRDefault="00321CD2" w:rsidP="00321CD2">
      <w:pPr>
        <w:suppressAutoHyphens/>
        <w:spacing w:after="0"/>
        <w:ind w:firstLine="709"/>
        <w:rPr>
          <w:rFonts w:ascii="Times New Roman" w:eastAsia="Calibri" w:hAnsi="Times New Roman"/>
          <w:lang w:eastAsia="zh-CN"/>
        </w:rPr>
      </w:pPr>
      <w:r w:rsidRPr="007369D2">
        <w:rPr>
          <w:rFonts w:ascii="Times New Roman" w:eastAsia="Calibri" w:hAnsi="Times New Roman"/>
          <w:lang w:eastAsia="zh-CN"/>
        </w:rPr>
        <w:t>- регулирование пламени горелки;</w:t>
      </w:r>
    </w:p>
    <w:p w14:paraId="50B99D46" w14:textId="77777777" w:rsidR="00321CD2" w:rsidRPr="007369D2" w:rsidRDefault="00321CD2" w:rsidP="00321CD2">
      <w:pPr>
        <w:suppressAutoHyphens/>
        <w:spacing w:after="0"/>
        <w:ind w:firstLine="709"/>
        <w:rPr>
          <w:rFonts w:ascii="Times New Roman" w:eastAsia="Calibri" w:hAnsi="Times New Roman"/>
          <w:lang w:eastAsia="zh-CN"/>
        </w:rPr>
      </w:pPr>
      <w:r w:rsidRPr="007369D2">
        <w:rPr>
          <w:rFonts w:ascii="Times New Roman" w:eastAsia="Calibri" w:hAnsi="Times New Roman"/>
          <w:lang w:eastAsia="zh-CN"/>
        </w:rPr>
        <w:t>- ревизия двигателя вентилятора один раз в год и по мере необходимости;</w:t>
      </w:r>
    </w:p>
    <w:p w14:paraId="7BD36F07" w14:textId="77777777" w:rsidR="00321CD2" w:rsidRPr="007369D2" w:rsidRDefault="00321CD2" w:rsidP="00321CD2">
      <w:pPr>
        <w:tabs>
          <w:tab w:val="left" w:pos="1560"/>
        </w:tabs>
        <w:spacing w:after="0" w:line="240" w:lineRule="auto"/>
        <w:ind w:firstLine="709"/>
        <w:rPr>
          <w:rFonts w:ascii="Times New Roman" w:eastAsia="Calibri" w:hAnsi="Times New Roman"/>
          <w:lang w:eastAsia="zh-CN"/>
        </w:rPr>
      </w:pPr>
      <w:r w:rsidRPr="007369D2">
        <w:rPr>
          <w:rFonts w:ascii="Times New Roman" w:eastAsia="Calibri" w:hAnsi="Times New Roman"/>
          <w:lang w:eastAsia="zh-CN"/>
        </w:rPr>
        <w:t>- ревизия горелок.</w:t>
      </w:r>
    </w:p>
    <w:p w14:paraId="79574F42" w14:textId="77777777" w:rsidR="00321CD2" w:rsidRPr="007369D2" w:rsidRDefault="00321CD2" w:rsidP="00321CD2">
      <w:pPr>
        <w:tabs>
          <w:tab w:val="left" w:pos="1560"/>
        </w:tabs>
        <w:spacing w:after="0" w:line="240" w:lineRule="auto"/>
        <w:ind w:firstLine="567"/>
        <w:rPr>
          <w:rFonts w:ascii="Times New Roman" w:eastAsia="Calibri" w:hAnsi="Times New Roman"/>
          <w:lang w:eastAsia="zh-CN"/>
        </w:rPr>
      </w:pPr>
    </w:p>
    <w:p w14:paraId="25889096" w14:textId="77777777" w:rsidR="00321CD2" w:rsidRPr="007369D2" w:rsidRDefault="00321CD2" w:rsidP="00321CD2">
      <w:pPr>
        <w:tabs>
          <w:tab w:val="left" w:pos="1560"/>
        </w:tabs>
        <w:spacing w:after="0" w:line="240" w:lineRule="auto"/>
        <w:ind w:firstLine="567"/>
        <w:rPr>
          <w:rFonts w:ascii="Times New Roman" w:eastAsia="Calibri" w:hAnsi="Times New Roman"/>
          <w:lang w:eastAsia="zh-CN"/>
        </w:rPr>
      </w:pPr>
      <w:r w:rsidRPr="007369D2">
        <w:rPr>
          <w:rFonts w:ascii="Times New Roman" w:eastAsia="Calibri" w:hAnsi="Times New Roman"/>
          <w:lang w:eastAsia="zh-CN"/>
        </w:rPr>
        <w:t>1.14. Обслуживание газоходов:</w:t>
      </w:r>
    </w:p>
    <w:p w14:paraId="031F9CD8" w14:textId="77777777" w:rsidR="00321CD2" w:rsidRPr="007369D2" w:rsidRDefault="00321CD2" w:rsidP="00321CD2">
      <w:pPr>
        <w:suppressAutoHyphens/>
        <w:spacing w:after="0"/>
        <w:ind w:firstLine="709"/>
        <w:rPr>
          <w:rFonts w:ascii="Times New Roman" w:eastAsia="Calibri" w:hAnsi="Times New Roman"/>
          <w:lang w:eastAsia="zh-CN"/>
        </w:rPr>
      </w:pPr>
      <w:r w:rsidRPr="007369D2">
        <w:rPr>
          <w:rFonts w:ascii="Times New Roman" w:eastAsia="Calibri" w:hAnsi="Times New Roman"/>
          <w:lang w:eastAsia="zh-CN"/>
        </w:rPr>
        <w:t xml:space="preserve">- </w:t>
      </w:r>
      <w:proofErr w:type="spellStart"/>
      <w:r w:rsidRPr="007369D2">
        <w:rPr>
          <w:rFonts w:ascii="Times New Roman" w:eastAsia="Calibri" w:hAnsi="Times New Roman"/>
          <w:lang w:eastAsia="zh-CN"/>
        </w:rPr>
        <w:t>ежесменно</w:t>
      </w:r>
      <w:proofErr w:type="spellEnd"/>
      <w:r w:rsidRPr="007369D2">
        <w:rPr>
          <w:rFonts w:ascii="Times New Roman" w:eastAsia="Calibri" w:hAnsi="Times New Roman"/>
          <w:lang w:eastAsia="zh-CN"/>
        </w:rPr>
        <w:t xml:space="preserve"> контролировать состояние шиберов, на открытие и закрытие;</w:t>
      </w:r>
    </w:p>
    <w:p w14:paraId="6ED0AF7B" w14:textId="77777777" w:rsidR="00321CD2" w:rsidRPr="007369D2" w:rsidRDefault="00321CD2" w:rsidP="00321CD2">
      <w:pPr>
        <w:suppressAutoHyphens/>
        <w:spacing w:after="0"/>
        <w:ind w:firstLine="709"/>
        <w:rPr>
          <w:rFonts w:ascii="Times New Roman" w:eastAsia="Calibri" w:hAnsi="Times New Roman"/>
          <w:lang w:eastAsia="zh-CN"/>
        </w:rPr>
      </w:pPr>
      <w:r w:rsidRPr="007369D2">
        <w:rPr>
          <w:rFonts w:ascii="Times New Roman" w:eastAsia="Calibri" w:hAnsi="Times New Roman"/>
          <w:lang w:eastAsia="zh-CN"/>
        </w:rPr>
        <w:t>- контролировать температуру уходящих газов;</w:t>
      </w:r>
    </w:p>
    <w:p w14:paraId="56E8F78C" w14:textId="77777777" w:rsidR="00321CD2" w:rsidRPr="007369D2" w:rsidRDefault="00321CD2" w:rsidP="00321CD2">
      <w:pPr>
        <w:suppressAutoHyphens/>
        <w:spacing w:after="0"/>
        <w:ind w:firstLine="709"/>
        <w:rPr>
          <w:rFonts w:ascii="Times New Roman" w:eastAsia="Calibri" w:hAnsi="Times New Roman"/>
          <w:lang w:eastAsia="zh-CN"/>
        </w:rPr>
      </w:pPr>
      <w:r w:rsidRPr="007369D2">
        <w:rPr>
          <w:rFonts w:ascii="Times New Roman" w:eastAsia="Calibri" w:hAnsi="Times New Roman"/>
          <w:lang w:eastAsia="zh-CN"/>
        </w:rPr>
        <w:t>- контролировать состояние предохранительных взрывных клапанов;</w:t>
      </w:r>
    </w:p>
    <w:p w14:paraId="426D9BFD" w14:textId="77777777" w:rsidR="00321CD2" w:rsidRPr="007369D2" w:rsidRDefault="00321CD2" w:rsidP="00321CD2">
      <w:pPr>
        <w:suppressAutoHyphens/>
        <w:spacing w:after="0"/>
        <w:ind w:firstLine="709"/>
        <w:rPr>
          <w:rFonts w:ascii="Times New Roman" w:eastAsia="Calibri" w:hAnsi="Times New Roman"/>
          <w:lang w:eastAsia="zh-CN"/>
        </w:rPr>
      </w:pPr>
      <w:r w:rsidRPr="007369D2">
        <w:rPr>
          <w:rFonts w:ascii="Times New Roman" w:eastAsia="Calibri" w:hAnsi="Times New Roman"/>
          <w:lang w:eastAsia="zh-CN"/>
        </w:rPr>
        <w:t>- проверять газоходы на отсутствие повреждений, плотность закрытия люков;</w:t>
      </w:r>
    </w:p>
    <w:p w14:paraId="0206027E" w14:textId="77777777" w:rsidR="00321CD2" w:rsidRPr="007369D2" w:rsidRDefault="00321CD2" w:rsidP="00321CD2">
      <w:pPr>
        <w:suppressAutoHyphens/>
        <w:spacing w:after="0"/>
        <w:ind w:firstLine="709"/>
        <w:rPr>
          <w:rFonts w:ascii="Times New Roman" w:eastAsia="Calibri" w:hAnsi="Times New Roman"/>
          <w:lang w:eastAsia="zh-CN"/>
        </w:rPr>
      </w:pPr>
      <w:r w:rsidRPr="007369D2">
        <w:rPr>
          <w:rFonts w:ascii="Times New Roman" w:eastAsia="Calibri" w:hAnsi="Times New Roman"/>
          <w:lang w:eastAsia="zh-CN"/>
        </w:rPr>
        <w:t>- влажная уборка газоходов раз в месяц.</w:t>
      </w:r>
    </w:p>
    <w:p w14:paraId="3B9A5D7C" w14:textId="77777777" w:rsidR="00321CD2" w:rsidRPr="007369D2" w:rsidRDefault="00321CD2" w:rsidP="00321CD2">
      <w:pPr>
        <w:suppressAutoHyphens/>
        <w:spacing w:after="0"/>
        <w:ind w:firstLine="709"/>
        <w:rPr>
          <w:rFonts w:ascii="Times New Roman" w:eastAsia="Calibri" w:hAnsi="Times New Roman"/>
          <w:lang w:eastAsia="zh-CN"/>
        </w:rPr>
      </w:pPr>
    </w:p>
    <w:p w14:paraId="2C01435B" w14:textId="77777777" w:rsidR="00321CD2" w:rsidRPr="007369D2" w:rsidRDefault="00321CD2" w:rsidP="00321CD2">
      <w:pPr>
        <w:suppressAutoHyphens/>
        <w:spacing w:after="0"/>
        <w:ind w:firstLine="567"/>
        <w:rPr>
          <w:rFonts w:ascii="Times New Roman" w:eastAsia="Calibri" w:hAnsi="Times New Roman"/>
          <w:lang w:eastAsia="zh-CN"/>
        </w:rPr>
      </w:pPr>
      <w:r w:rsidRPr="007369D2">
        <w:rPr>
          <w:rFonts w:ascii="Times New Roman" w:eastAsia="Calibri" w:hAnsi="Times New Roman"/>
          <w:lang w:eastAsia="zh-CN"/>
        </w:rPr>
        <w:t>1.15. Постоянный контроль за газопроводом котельной и ГРУ в форме наблюдения:</w:t>
      </w:r>
    </w:p>
    <w:p w14:paraId="4781B45A" w14:textId="77777777" w:rsidR="00321CD2" w:rsidRPr="007369D2" w:rsidRDefault="00321CD2" w:rsidP="00321CD2">
      <w:pPr>
        <w:suppressAutoHyphens/>
        <w:spacing w:after="0"/>
        <w:ind w:firstLine="709"/>
        <w:rPr>
          <w:rFonts w:ascii="Times New Roman" w:eastAsia="Calibri" w:hAnsi="Times New Roman"/>
          <w:lang w:eastAsia="zh-CN"/>
        </w:rPr>
      </w:pPr>
      <w:r w:rsidRPr="007369D2">
        <w:rPr>
          <w:rFonts w:ascii="Times New Roman" w:eastAsia="Calibri" w:hAnsi="Times New Roman"/>
          <w:lang w:eastAsia="zh-CN"/>
        </w:rPr>
        <w:t xml:space="preserve">- за герметичностью фланцевых, резьбовых соединений; </w:t>
      </w:r>
    </w:p>
    <w:p w14:paraId="55F0C6AC" w14:textId="77777777" w:rsidR="00321CD2" w:rsidRPr="007369D2" w:rsidRDefault="00321CD2" w:rsidP="00321CD2">
      <w:pPr>
        <w:suppressAutoHyphens/>
        <w:spacing w:after="0"/>
        <w:ind w:firstLine="709"/>
        <w:rPr>
          <w:rFonts w:ascii="Times New Roman" w:eastAsia="Calibri" w:hAnsi="Times New Roman"/>
          <w:lang w:eastAsia="zh-CN"/>
        </w:rPr>
      </w:pPr>
      <w:r w:rsidRPr="007369D2">
        <w:rPr>
          <w:rFonts w:ascii="Times New Roman" w:eastAsia="Calibri" w:hAnsi="Times New Roman"/>
          <w:lang w:eastAsia="zh-CN"/>
        </w:rPr>
        <w:t>- открытия и закрытия арматуры;</w:t>
      </w:r>
    </w:p>
    <w:p w14:paraId="1102967E" w14:textId="77777777" w:rsidR="00321CD2" w:rsidRPr="007369D2" w:rsidRDefault="00321CD2" w:rsidP="00321CD2">
      <w:pPr>
        <w:suppressAutoHyphens/>
        <w:spacing w:after="0"/>
        <w:ind w:firstLine="709"/>
        <w:rPr>
          <w:rFonts w:ascii="Times New Roman" w:eastAsia="Calibri" w:hAnsi="Times New Roman"/>
          <w:lang w:eastAsia="zh-CN"/>
        </w:rPr>
      </w:pPr>
      <w:r w:rsidRPr="007369D2">
        <w:rPr>
          <w:rFonts w:ascii="Times New Roman" w:eastAsia="Calibri" w:hAnsi="Times New Roman"/>
          <w:lang w:eastAsia="zh-CN"/>
        </w:rPr>
        <w:t>- работоспособность контрольно-измерительных приборов;</w:t>
      </w:r>
    </w:p>
    <w:p w14:paraId="2B5429BB" w14:textId="77777777" w:rsidR="00321CD2" w:rsidRPr="007369D2" w:rsidRDefault="00321CD2" w:rsidP="00321CD2">
      <w:pPr>
        <w:suppressAutoHyphens/>
        <w:spacing w:after="0"/>
        <w:ind w:firstLine="709"/>
        <w:rPr>
          <w:rFonts w:ascii="Times New Roman" w:eastAsia="Calibri" w:hAnsi="Times New Roman"/>
          <w:lang w:eastAsia="zh-CN"/>
        </w:rPr>
      </w:pPr>
      <w:r w:rsidRPr="007369D2">
        <w:rPr>
          <w:rFonts w:ascii="Times New Roman" w:eastAsia="Calibri" w:hAnsi="Times New Roman"/>
          <w:lang w:eastAsia="zh-CN"/>
        </w:rPr>
        <w:t>- регулировка давления газа подачи к котлам;</w:t>
      </w:r>
    </w:p>
    <w:p w14:paraId="56D1A91F" w14:textId="77777777" w:rsidR="00321CD2" w:rsidRPr="007369D2" w:rsidRDefault="00321CD2" w:rsidP="00321CD2">
      <w:pPr>
        <w:suppressAutoHyphens/>
        <w:spacing w:after="0"/>
        <w:ind w:firstLine="709"/>
        <w:rPr>
          <w:rFonts w:ascii="Times New Roman" w:eastAsia="Calibri" w:hAnsi="Times New Roman"/>
          <w:lang w:eastAsia="zh-CN"/>
        </w:rPr>
      </w:pPr>
      <w:r w:rsidRPr="007369D2">
        <w:rPr>
          <w:rFonts w:ascii="Times New Roman" w:eastAsia="Calibri" w:hAnsi="Times New Roman"/>
          <w:lang w:eastAsia="zh-CN"/>
        </w:rPr>
        <w:t xml:space="preserve">- влажная уборка газопровода раз в неделю. </w:t>
      </w:r>
    </w:p>
    <w:p w14:paraId="44520153" w14:textId="77777777" w:rsidR="00321CD2" w:rsidRPr="007369D2" w:rsidRDefault="00321CD2" w:rsidP="00321CD2">
      <w:pPr>
        <w:suppressAutoHyphens/>
        <w:spacing w:after="0"/>
        <w:ind w:firstLine="709"/>
        <w:rPr>
          <w:rFonts w:ascii="Times New Roman" w:eastAsia="Calibri" w:hAnsi="Times New Roman"/>
          <w:lang w:eastAsia="zh-CN"/>
        </w:rPr>
      </w:pPr>
    </w:p>
    <w:p w14:paraId="190998AF" w14:textId="77777777" w:rsidR="00321CD2" w:rsidRPr="007369D2" w:rsidRDefault="00321CD2" w:rsidP="00321CD2">
      <w:pPr>
        <w:suppressAutoHyphens/>
        <w:spacing w:after="0"/>
        <w:ind w:firstLine="567"/>
        <w:rPr>
          <w:rFonts w:ascii="Times New Roman" w:eastAsia="Calibri" w:hAnsi="Times New Roman"/>
          <w:lang w:eastAsia="zh-CN"/>
        </w:rPr>
      </w:pPr>
      <w:r w:rsidRPr="007369D2">
        <w:rPr>
          <w:rFonts w:ascii="Times New Roman" w:eastAsia="Calibri" w:hAnsi="Times New Roman"/>
          <w:lang w:eastAsia="zh-CN"/>
        </w:rPr>
        <w:t>1.16. Обслуживание дымовой трубы:</w:t>
      </w:r>
    </w:p>
    <w:p w14:paraId="203328A6" w14:textId="77777777" w:rsidR="00321CD2" w:rsidRPr="007369D2" w:rsidRDefault="00321CD2" w:rsidP="00321CD2">
      <w:pPr>
        <w:suppressAutoHyphens/>
        <w:spacing w:after="0"/>
        <w:ind w:firstLine="567"/>
        <w:rPr>
          <w:rFonts w:ascii="Times New Roman" w:eastAsia="Calibri" w:hAnsi="Times New Roman"/>
          <w:lang w:eastAsia="zh-CN"/>
        </w:rPr>
      </w:pPr>
      <w:r w:rsidRPr="007369D2">
        <w:rPr>
          <w:rFonts w:ascii="Times New Roman" w:eastAsia="Calibri" w:hAnsi="Times New Roman"/>
          <w:lang w:eastAsia="zh-CN"/>
        </w:rPr>
        <w:lastRenderedPageBreak/>
        <w:t>1.16.1. Ежедневно контроль:</w:t>
      </w:r>
    </w:p>
    <w:p w14:paraId="65AB2F2F" w14:textId="77777777" w:rsidR="00321CD2" w:rsidRPr="007369D2" w:rsidRDefault="00321CD2" w:rsidP="00321CD2">
      <w:pPr>
        <w:suppressAutoHyphens/>
        <w:spacing w:after="0"/>
        <w:ind w:firstLine="567"/>
        <w:rPr>
          <w:rFonts w:ascii="Times New Roman" w:eastAsia="Calibri" w:hAnsi="Times New Roman"/>
          <w:lang w:eastAsia="zh-CN"/>
        </w:rPr>
      </w:pPr>
      <w:r w:rsidRPr="007369D2">
        <w:rPr>
          <w:rFonts w:ascii="Times New Roman" w:eastAsia="Calibri" w:hAnsi="Times New Roman"/>
          <w:lang w:eastAsia="zh-CN"/>
        </w:rPr>
        <w:t>- за состоянием ствола и отсутствия повреждений мест примыкания газоходов к трубе;</w:t>
      </w:r>
    </w:p>
    <w:p w14:paraId="733E17D4" w14:textId="77777777" w:rsidR="00321CD2" w:rsidRPr="007369D2" w:rsidRDefault="00321CD2" w:rsidP="00321CD2">
      <w:pPr>
        <w:suppressAutoHyphens/>
        <w:spacing w:after="0"/>
        <w:ind w:firstLine="567"/>
        <w:rPr>
          <w:rFonts w:ascii="Times New Roman" w:eastAsia="Calibri" w:hAnsi="Times New Roman"/>
          <w:lang w:eastAsia="zh-CN"/>
        </w:rPr>
      </w:pPr>
      <w:r w:rsidRPr="007369D2">
        <w:rPr>
          <w:rFonts w:ascii="Times New Roman" w:eastAsia="Calibri" w:hAnsi="Times New Roman"/>
          <w:lang w:eastAsia="zh-CN"/>
        </w:rPr>
        <w:t>- фундамента на отсутствие разрушений, трещин;</w:t>
      </w:r>
    </w:p>
    <w:p w14:paraId="30252697" w14:textId="77777777" w:rsidR="00321CD2" w:rsidRPr="007369D2" w:rsidRDefault="00321CD2" w:rsidP="00321CD2">
      <w:pPr>
        <w:suppressAutoHyphens/>
        <w:spacing w:after="0"/>
        <w:ind w:firstLine="567"/>
        <w:rPr>
          <w:rFonts w:ascii="Times New Roman" w:eastAsia="Calibri" w:hAnsi="Times New Roman"/>
          <w:lang w:eastAsia="zh-CN"/>
        </w:rPr>
      </w:pPr>
      <w:r w:rsidRPr="007369D2">
        <w:rPr>
          <w:rFonts w:ascii="Times New Roman" w:eastAsia="Calibri" w:hAnsi="Times New Roman"/>
          <w:lang w:eastAsia="zh-CN"/>
        </w:rPr>
        <w:t>- оголённой арматуры;</w:t>
      </w:r>
    </w:p>
    <w:p w14:paraId="1C462B07" w14:textId="77777777" w:rsidR="00321CD2" w:rsidRPr="007369D2" w:rsidRDefault="00321CD2" w:rsidP="00321CD2">
      <w:pPr>
        <w:suppressAutoHyphens/>
        <w:spacing w:after="0"/>
        <w:ind w:firstLine="567"/>
        <w:rPr>
          <w:rFonts w:ascii="Times New Roman" w:eastAsia="Calibri" w:hAnsi="Times New Roman"/>
          <w:lang w:eastAsia="zh-CN"/>
        </w:rPr>
      </w:pPr>
      <w:r w:rsidRPr="007369D2">
        <w:rPr>
          <w:rFonts w:ascii="Times New Roman" w:eastAsia="Calibri" w:hAnsi="Times New Roman"/>
          <w:lang w:eastAsia="zh-CN"/>
        </w:rPr>
        <w:t>- заградительных огней на их работоспособность;</w:t>
      </w:r>
    </w:p>
    <w:p w14:paraId="4AED598C" w14:textId="77777777" w:rsidR="00321CD2" w:rsidRPr="007369D2" w:rsidRDefault="00321CD2" w:rsidP="00321CD2">
      <w:pPr>
        <w:suppressAutoHyphens/>
        <w:spacing w:after="0"/>
        <w:ind w:firstLine="567"/>
        <w:rPr>
          <w:rFonts w:ascii="Times New Roman" w:eastAsia="Calibri" w:hAnsi="Times New Roman"/>
          <w:lang w:eastAsia="zh-CN"/>
        </w:rPr>
      </w:pPr>
      <w:r w:rsidRPr="007369D2">
        <w:rPr>
          <w:rFonts w:ascii="Times New Roman" w:eastAsia="Calibri" w:hAnsi="Times New Roman"/>
          <w:lang w:eastAsia="zh-CN"/>
        </w:rPr>
        <w:t>- целостность токоотводов молниезащиты.</w:t>
      </w:r>
    </w:p>
    <w:p w14:paraId="0E913DEF" w14:textId="77777777" w:rsidR="00321CD2" w:rsidRPr="007369D2" w:rsidRDefault="00321CD2" w:rsidP="00321CD2">
      <w:pPr>
        <w:suppressAutoHyphens/>
        <w:spacing w:after="0"/>
        <w:ind w:firstLine="567"/>
        <w:rPr>
          <w:rFonts w:ascii="Times New Roman" w:eastAsia="Calibri" w:hAnsi="Times New Roman"/>
          <w:lang w:eastAsia="zh-CN"/>
        </w:rPr>
      </w:pPr>
      <w:r w:rsidRPr="007369D2">
        <w:rPr>
          <w:rFonts w:ascii="Times New Roman" w:eastAsia="Calibri" w:hAnsi="Times New Roman"/>
          <w:lang w:eastAsia="zh-CN"/>
        </w:rPr>
        <w:t>1.16.2. Комиссией Заказчика и Исполнителя наружный осмотр каждые полгода;</w:t>
      </w:r>
    </w:p>
    <w:p w14:paraId="7501A6C7" w14:textId="77777777" w:rsidR="00321CD2" w:rsidRPr="007369D2" w:rsidRDefault="00321CD2" w:rsidP="00321CD2">
      <w:pPr>
        <w:suppressAutoHyphens/>
        <w:spacing w:after="0"/>
        <w:ind w:firstLine="567"/>
        <w:rPr>
          <w:rFonts w:ascii="Times New Roman" w:eastAsia="Calibri" w:hAnsi="Times New Roman"/>
          <w:lang w:eastAsia="zh-CN"/>
        </w:rPr>
      </w:pPr>
      <w:r w:rsidRPr="007369D2">
        <w:rPr>
          <w:rFonts w:ascii="Times New Roman" w:eastAsia="Calibri" w:hAnsi="Times New Roman"/>
          <w:lang w:eastAsia="zh-CN"/>
        </w:rPr>
        <w:t>1.16.3.3. Инструментальная проверка заземляющего контура трубы и здания котельной один раз в год.</w:t>
      </w:r>
    </w:p>
    <w:p w14:paraId="5B681FE5" w14:textId="77777777" w:rsidR="00321CD2" w:rsidRPr="007369D2" w:rsidRDefault="00321CD2" w:rsidP="00321CD2">
      <w:pPr>
        <w:suppressAutoHyphens/>
        <w:spacing w:after="0"/>
        <w:ind w:firstLine="567"/>
        <w:rPr>
          <w:rFonts w:ascii="Times New Roman" w:eastAsia="Calibri" w:hAnsi="Times New Roman"/>
          <w:lang w:eastAsia="zh-CN"/>
        </w:rPr>
      </w:pPr>
    </w:p>
    <w:p w14:paraId="449C7AEB" w14:textId="77777777" w:rsidR="00321CD2" w:rsidRPr="007369D2" w:rsidRDefault="00321CD2" w:rsidP="00321CD2">
      <w:pPr>
        <w:suppressAutoHyphens/>
        <w:spacing w:after="0"/>
        <w:ind w:firstLine="567"/>
        <w:rPr>
          <w:rFonts w:ascii="Times New Roman" w:eastAsia="Calibri" w:hAnsi="Times New Roman"/>
          <w:lang w:eastAsia="zh-CN"/>
        </w:rPr>
      </w:pPr>
      <w:r w:rsidRPr="007369D2">
        <w:rPr>
          <w:rFonts w:ascii="Times New Roman" w:eastAsia="Calibri" w:hAnsi="Times New Roman"/>
          <w:lang w:eastAsia="zh-CN"/>
        </w:rPr>
        <w:t>1.17. Обслуживание теплообменников:</w:t>
      </w:r>
    </w:p>
    <w:p w14:paraId="42246456" w14:textId="77777777" w:rsidR="00321CD2" w:rsidRPr="007369D2" w:rsidRDefault="00321CD2" w:rsidP="00321CD2">
      <w:pPr>
        <w:suppressAutoHyphens/>
        <w:spacing w:after="0"/>
        <w:ind w:firstLine="567"/>
        <w:rPr>
          <w:rFonts w:ascii="Times New Roman" w:eastAsia="Calibri" w:hAnsi="Times New Roman"/>
          <w:lang w:eastAsia="zh-CN"/>
        </w:rPr>
      </w:pPr>
      <w:r w:rsidRPr="007369D2">
        <w:rPr>
          <w:rFonts w:ascii="Times New Roman" w:eastAsia="Calibri" w:hAnsi="Times New Roman"/>
          <w:lang w:eastAsia="zh-CN"/>
        </w:rPr>
        <w:t>- постоянный визуальный осмотр на выявление течей пластин теплообменника;</w:t>
      </w:r>
    </w:p>
    <w:p w14:paraId="0929FE5A" w14:textId="77777777" w:rsidR="00321CD2" w:rsidRPr="007369D2" w:rsidRDefault="00321CD2" w:rsidP="00321CD2">
      <w:pPr>
        <w:suppressAutoHyphens/>
        <w:spacing w:after="0"/>
        <w:ind w:firstLine="567"/>
        <w:rPr>
          <w:rFonts w:ascii="Times New Roman" w:eastAsia="Calibri" w:hAnsi="Times New Roman"/>
          <w:lang w:eastAsia="zh-CN"/>
        </w:rPr>
      </w:pPr>
      <w:r w:rsidRPr="007369D2">
        <w:rPr>
          <w:rFonts w:ascii="Times New Roman" w:eastAsia="Calibri" w:hAnsi="Times New Roman"/>
          <w:lang w:eastAsia="zh-CN"/>
        </w:rPr>
        <w:t>- постоянный контроль за температурой теплоносителя на входе и выходе внутреннего наружного контура;</w:t>
      </w:r>
    </w:p>
    <w:p w14:paraId="2B0F84A2" w14:textId="77777777" w:rsidR="00321CD2" w:rsidRPr="007369D2" w:rsidRDefault="00321CD2" w:rsidP="00321CD2">
      <w:pPr>
        <w:suppressAutoHyphens/>
        <w:spacing w:after="0"/>
        <w:ind w:firstLine="567"/>
        <w:rPr>
          <w:rFonts w:ascii="Times New Roman" w:eastAsia="Calibri" w:hAnsi="Times New Roman"/>
          <w:lang w:eastAsia="zh-CN"/>
        </w:rPr>
      </w:pPr>
      <w:r w:rsidRPr="007369D2">
        <w:rPr>
          <w:rFonts w:ascii="Times New Roman" w:eastAsia="Calibri" w:hAnsi="Times New Roman"/>
          <w:lang w:eastAsia="zh-CN"/>
        </w:rPr>
        <w:t>- постоянный контроль за давлением на входе и выходе внутреннего наружного контура;</w:t>
      </w:r>
    </w:p>
    <w:p w14:paraId="0D600EB3" w14:textId="77777777" w:rsidR="00321CD2" w:rsidRPr="007369D2" w:rsidRDefault="00321CD2" w:rsidP="00321CD2">
      <w:pPr>
        <w:suppressAutoHyphens/>
        <w:spacing w:after="0"/>
        <w:ind w:firstLine="567"/>
        <w:rPr>
          <w:rFonts w:ascii="Times New Roman" w:eastAsia="Calibri" w:hAnsi="Times New Roman"/>
          <w:lang w:eastAsia="zh-CN"/>
        </w:rPr>
      </w:pPr>
      <w:r w:rsidRPr="007369D2">
        <w:rPr>
          <w:rFonts w:ascii="Times New Roman" w:eastAsia="Calibri" w:hAnsi="Times New Roman"/>
          <w:lang w:eastAsia="zh-CN"/>
        </w:rPr>
        <w:t>- постоянный контроль за расходом теплоносителя через теплообменник (накопление отложений в пластинах теплообменника);</w:t>
      </w:r>
    </w:p>
    <w:p w14:paraId="3920A652" w14:textId="77777777" w:rsidR="00321CD2" w:rsidRPr="007369D2" w:rsidRDefault="00321CD2" w:rsidP="00321CD2">
      <w:pPr>
        <w:suppressAutoHyphens/>
        <w:spacing w:after="0"/>
        <w:ind w:firstLine="567"/>
        <w:rPr>
          <w:rFonts w:ascii="Times New Roman" w:eastAsia="Calibri" w:hAnsi="Times New Roman"/>
          <w:lang w:eastAsia="zh-CN"/>
        </w:rPr>
      </w:pPr>
      <w:r w:rsidRPr="007369D2">
        <w:rPr>
          <w:rFonts w:ascii="Times New Roman" w:eastAsia="Calibri" w:hAnsi="Times New Roman"/>
          <w:lang w:eastAsia="zh-CN"/>
        </w:rPr>
        <w:t>- чистка теплообменника один раз в год и по мере необходимости;</w:t>
      </w:r>
    </w:p>
    <w:p w14:paraId="34996198" w14:textId="77777777" w:rsidR="00321CD2" w:rsidRPr="007369D2" w:rsidRDefault="00321CD2" w:rsidP="00321CD2">
      <w:pPr>
        <w:suppressAutoHyphens/>
        <w:spacing w:after="0"/>
        <w:ind w:firstLine="567"/>
        <w:rPr>
          <w:rFonts w:ascii="Times New Roman" w:eastAsia="Calibri" w:hAnsi="Times New Roman"/>
          <w:lang w:eastAsia="zh-CN"/>
        </w:rPr>
      </w:pPr>
      <w:r w:rsidRPr="007369D2">
        <w:rPr>
          <w:rFonts w:ascii="Times New Roman" w:eastAsia="Calibri" w:hAnsi="Times New Roman"/>
          <w:lang w:eastAsia="zh-CN"/>
        </w:rPr>
        <w:t xml:space="preserve">- влажная уборка раз в неделю. </w:t>
      </w:r>
    </w:p>
    <w:p w14:paraId="7B41DAD5" w14:textId="77777777" w:rsidR="00321CD2" w:rsidRPr="007369D2" w:rsidRDefault="00321CD2" w:rsidP="00321CD2">
      <w:pPr>
        <w:suppressAutoHyphens/>
        <w:spacing w:after="0"/>
        <w:ind w:firstLine="567"/>
        <w:rPr>
          <w:rFonts w:ascii="Times New Roman" w:eastAsia="Calibri" w:hAnsi="Times New Roman"/>
          <w:lang w:eastAsia="zh-CN"/>
        </w:rPr>
      </w:pPr>
    </w:p>
    <w:p w14:paraId="28751CAF" w14:textId="77777777" w:rsidR="00321CD2" w:rsidRPr="007369D2" w:rsidRDefault="00321CD2" w:rsidP="00321CD2">
      <w:pPr>
        <w:suppressAutoHyphens/>
        <w:spacing w:after="0"/>
        <w:ind w:firstLine="567"/>
        <w:rPr>
          <w:rFonts w:ascii="Times New Roman" w:eastAsia="Calibri" w:hAnsi="Times New Roman"/>
          <w:lang w:eastAsia="zh-CN"/>
        </w:rPr>
      </w:pPr>
      <w:r w:rsidRPr="007369D2">
        <w:rPr>
          <w:rFonts w:ascii="Times New Roman" w:eastAsia="Calibri" w:hAnsi="Times New Roman"/>
          <w:lang w:eastAsia="zh-CN"/>
        </w:rPr>
        <w:t>1.18. Обслуживание насосных групп, сетевых насосов, подпиточных насосов, котловых насосов, насосов ХВО, циркуляционных насосов ГВС, электродвигателей к насосам:</w:t>
      </w:r>
    </w:p>
    <w:p w14:paraId="2FDA306E" w14:textId="77777777" w:rsidR="00321CD2" w:rsidRPr="007369D2" w:rsidRDefault="00321CD2" w:rsidP="00321CD2">
      <w:pPr>
        <w:suppressAutoHyphens/>
        <w:spacing w:after="0"/>
        <w:ind w:firstLine="567"/>
        <w:rPr>
          <w:rFonts w:ascii="Times New Roman" w:eastAsia="Calibri" w:hAnsi="Times New Roman"/>
          <w:lang w:eastAsia="zh-CN"/>
        </w:rPr>
      </w:pPr>
      <w:r w:rsidRPr="007369D2">
        <w:rPr>
          <w:rFonts w:ascii="Times New Roman" w:eastAsia="Calibri" w:hAnsi="Times New Roman"/>
          <w:lang w:eastAsia="zh-CN"/>
        </w:rPr>
        <w:t>- постоянный осмотр на течи сальниковой набивки;</w:t>
      </w:r>
    </w:p>
    <w:p w14:paraId="6080B10B" w14:textId="77777777" w:rsidR="00321CD2" w:rsidRPr="007369D2" w:rsidRDefault="00321CD2" w:rsidP="00321CD2">
      <w:pPr>
        <w:suppressAutoHyphens/>
        <w:spacing w:after="0"/>
        <w:ind w:firstLine="567"/>
        <w:rPr>
          <w:rFonts w:ascii="Times New Roman" w:eastAsia="Calibri" w:hAnsi="Times New Roman"/>
          <w:lang w:eastAsia="zh-CN"/>
        </w:rPr>
      </w:pPr>
      <w:r w:rsidRPr="007369D2">
        <w:rPr>
          <w:rFonts w:ascii="Times New Roman" w:eastAsia="Calibri" w:hAnsi="Times New Roman"/>
          <w:lang w:eastAsia="zh-CN"/>
        </w:rPr>
        <w:t>- контроль вибрации и температуры электродвигателей;</w:t>
      </w:r>
    </w:p>
    <w:p w14:paraId="4414DEF8" w14:textId="77777777" w:rsidR="00321CD2" w:rsidRPr="007369D2" w:rsidRDefault="00321CD2" w:rsidP="00321CD2">
      <w:pPr>
        <w:suppressAutoHyphens/>
        <w:spacing w:after="0"/>
        <w:ind w:firstLine="567"/>
        <w:rPr>
          <w:rFonts w:ascii="Times New Roman" w:eastAsia="Calibri" w:hAnsi="Times New Roman"/>
          <w:lang w:eastAsia="zh-CN"/>
        </w:rPr>
      </w:pPr>
      <w:r w:rsidRPr="007369D2">
        <w:rPr>
          <w:rFonts w:ascii="Times New Roman" w:eastAsia="Calibri" w:hAnsi="Times New Roman"/>
          <w:lang w:eastAsia="zh-CN"/>
        </w:rPr>
        <w:t>- постоянный осмотр на выявление посторонних шумов.</w:t>
      </w:r>
    </w:p>
    <w:p w14:paraId="6FBAA01D" w14:textId="77777777" w:rsidR="00321CD2" w:rsidRPr="007369D2" w:rsidRDefault="00321CD2" w:rsidP="00321CD2">
      <w:pPr>
        <w:suppressAutoHyphens/>
        <w:spacing w:after="0"/>
        <w:ind w:firstLine="567"/>
        <w:rPr>
          <w:rFonts w:ascii="Times New Roman" w:eastAsia="Calibri" w:hAnsi="Times New Roman"/>
          <w:lang w:eastAsia="zh-CN"/>
        </w:rPr>
      </w:pPr>
      <w:r w:rsidRPr="007369D2">
        <w:rPr>
          <w:rFonts w:ascii="Times New Roman" w:eastAsia="Calibri" w:hAnsi="Times New Roman"/>
          <w:lang w:eastAsia="zh-CN"/>
        </w:rPr>
        <w:t>- периодическая протяжка фланцевых и резьбовых соединений и устранение течей;</w:t>
      </w:r>
    </w:p>
    <w:p w14:paraId="659D7870" w14:textId="77777777" w:rsidR="00321CD2" w:rsidRPr="007369D2" w:rsidRDefault="00321CD2" w:rsidP="00321CD2">
      <w:pPr>
        <w:suppressAutoHyphens/>
        <w:spacing w:after="0"/>
        <w:ind w:firstLine="567"/>
        <w:rPr>
          <w:rFonts w:ascii="Times New Roman" w:eastAsia="Calibri" w:hAnsi="Times New Roman"/>
          <w:lang w:eastAsia="zh-CN"/>
        </w:rPr>
      </w:pPr>
      <w:r w:rsidRPr="007369D2">
        <w:rPr>
          <w:rFonts w:ascii="Times New Roman" w:eastAsia="Calibri" w:hAnsi="Times New Roman"/>
          <w:lang w:eastAsia="zh-CN"/>
        </w:rPr>
        <w:t>- периодическая смазка подшипников;</w:t>
      </w:r>
    </w:p>
    <w:p w14:paraId="65223CEC" w14:textId="77777777" w:rsidR="00321CD2" w:rsidRPr="007369D2" w:rsidRDefault="00321CD2" w:rsidP="00321CD2">
      <w:pPr>
        <w:suppressAutoHyphens/>
        <w:spacing w:after="0"/>
        <w:ind w:firstLine="567"/>
        <w:rPr>
          <w:rFonts w:ascii="Times New Roman" w:eastAsia="Calibri" w:hAnsi="Times New Roman"/>
          <w:lang w:eastAsia="zh-CN"/>
        </w:rPr>
      </w:pPr>
      <w:r w:rsidRPr="007369D2">
        <w:rPr>
          <w:rFonts w:ascii="Times New Roman" w:eastAsia="Calibri" w:hAnsi="Times New Roman"/>
          <w:lang w:eastAsia="zh-CN"/>
        </w:rPr>
        <w:t>- периодический мониторинг системы срабатывания останова насосов на изменение параметров по температуре и давлению;</w:t>
      </w:r>
    </w:p>
    <w:p w14:paraId="6D881A93" w14:textId="77777777" w:rsidR="00321CD2" w:rsidRPr="007369D2" w:rsidRDefault="00321CD2" w:rsidP="00321CD2">
      <w:pPr>
        <w:suppressAutoHyphens/>
        <w:spacing w:after="0"/>
        <w:ind w:firstLine="567"/>
        <w:rPr>
          <w:rFonts w:ascii="Times New Roman" w:eastAsia="Calibri" w:hAnsi="Times New Roman"/>
          <w:lang w:eastAsia="zh-CN"/>
        </w:rPr>
      </w:pPr>
      <w:r w:rsidRPr="007369D2">
        <w:rPr>
          <w:rFonts w:ascii="Times New Roman" w:eastAsia="Calibri" w:hAnsi="Times New Roman"/>
          <w:lang w:eastAsia="zh-CN"/>
        </w:rPr>
        <w:t>- периодические ревизия и осмотр приборов контроля механических и автоматики безопасности;</w:t>
      </w:r>
    </w:p>
    <w:p w14:paraId="19706860" w14:textId="77777777" w:rsidR="00321CD2" w:rsidRPr="007369D2" w:rsidRDefault="00321CD2" w:rsidP="00321CD2">
      <w:pPr>
        <w:suppressAutoHyphens/>
        <w:spacing w:after="0"/>
        <w:ind w:firstLine="567"/>
        <w:rPr>
          <w:rFonts w:ascii="Times New Roman" w:eastAsia="Calibri" w:hAnsi="Times New Roman"/>
          <w:lang w:eastAsia="zh-CN"/>
        </w:rPr>
      </w:pPr>
      <w:r w:rsidRPr="007369D2">
        <w:rPr>
          <w:rFonts w:ascii="Times New Roman" w:eastAsia="Calibri" w:hAnsi="Times New Roman"/>
          <w:lang w:eastAsia="zh-CN"/>
        </w:rPr>
        <w:t>- периодические ревизия и осмотр комплектующих к приборам контроля (трех ходовые краны, гильзы, датчики, приводы и т.д.)</w:t>
      </w:r>
    </w:p>
    <w:p w14:paraId="0860DECE" w14:textId="77777777" w:rsidR="00321CD2" w:rsidRPr="007369D2" w:rsidRDefault="00321CD2" w:rsidP="00321CD2">
      <w:pPr>
        <w:suppressAutoHyphens/>
        <w:spacing w:after="0"/>
        <w:ind w:firstLine="567"/>
        <w:rPr>
          <w:rFonts w:ascii="Times New Roman" w:eastAsia="Calibri" w:hAnsi="Times New Roman"/>
          <w:lang w:eastAsia="zh-CN"/>
        </w:rPr>
      </w:pPr>
      <w:r w:rsidRPr="007369D2">
        <w:rPr>
          <w:rFonts w:ascii="Times New Roman" w:eastAsia="Calibri" w:hAnsi="Times New Roman"/>
          <w:lang w:eastAsia="zh-CN"/>
        </w:rPr>
        <w:t>- влажная уборка раз в неделю.</w:t>
      </w:r>
    </w:p>
    <w:p w14:paraId="07503398" w14:textId="77777777" w:rsidR="00321CD2" w:rsidRPr="007369D2" w:rsidRDefault="00321CD2" w:rsidP="00321CD2">
      <w:pPr>
        <w:suppressAutoHyphens/>
        <w:spacing w:after="0"/>
        <w:ind w:firstLine="567"/>
        <w:rPr>
          <w:rFonts w:ascii="Times New Roman" w:eastAsia="Calibri" w:hAnsi="Times New Roman"/>
          <w:lang w:eastAsia="zh-CN"/>
        </w:rPr>
      </w:pPr>
      <w:r w:rsidRPr="007369D2">
        <w:rPr>
          <w:rFonts w:ascii="Times New Roman" w:eastAsia="Calibri" w:hAnsi="Times New Roman"/>
          <w:lang w:eastAsia="zh-CN"/>
        </w:rPr>
        <w:t>- периодическая ревизия эл. двигателей раз в год и по мере необходимости</w:t>
      </w:r>
    </w:p>
    <w:p w14:paraId="2AD80EE2" w14:textId="77777777" w:rsidR="00321CD2" w:rsidRPr="007369D2" w:rsidRDefault="00321CD2" w:rsidP="00321CD2">
      <w:pPr>
        <w:suppressAutoHyphens/>
        <w:spacing w:after="0"/>
        <w:ind w:firstLine="567"/>
        <w:rPr>
          <w:rFonts w:ascii="Times New Roman" w:eastAsia="Calibri" w:hAnsi="Times New Roman"/>
          <w:lang w:eastAsia="zh-CN"/>
        </w:rPr>
      </w:pPr>
    </w:p>
    <w:p w14:paraId="3DBFC493" w14:textId="77777777" w:rsidR="00321CD2" w:rsidRPr="007369D2" w:rsidRDefault="00321CD2" w:rsidP="00321CD2">
      <w:pPr>
        <w:suppressAutoHyphens/>
        <w:spacing w:after="0"/>
        <w:ind w:firstLine="567"/>
        <w:rPr>
          <w:rFonts w:ascii="Times New Roman" w:eastAsia="Calibri" w:hAnsi="Times New Roman"/>
          <w:lang w:eastAsia="zh-CN"/>
        </w:rPr>
      </w:pPr>
      <w:r w:rsidRPr="007369D2">
        <w:rPr>
          <w:rFonts w:ascii="Times New Roman" w:eastAsia="Calibri" w:hAnsi="Times New Roman"/>
          <w:lang w:eastAsia="zh-CN"/>
        </w:rPr>
        <w:t xml:space="preserve">1.19. Обслуживание трубопроводов (трубопроводов внутреннего контура (прямая и обратная), трубопроводов наружного контура (прямая и обратная), трубопроводов горячей и холодной воды, катушек трубопроводов, трехходовых кранов под манометры, гильз под термометры): </w:t>
      </w:r>
    </w:p>
    <w:p w14:paraId="00E51864" w14:textId="77777777" w:rsidR="00321CD2" w:rsidRPr="007369D2" w:rsidRDefault="00321CD2" w:rsidP="00321CD2">
      <w:pPr>
        <w:suppressAutoHyphens/>
        <w:spacing w:after="0"/>
        <w:ind w:firstLine="567"/>
        <w:rPr>
          <w:rFonts w:ascii="Times New Roman" w:eastAsia="Calibri" w:hAnsi="Times New Roman"/>
          <w:lang w:eastAsia="zh-CN"/>
        </w:rPr>
      </w:pPr>
      <w:r w:rsidRPr="007369D2">
        <w:rPr>
          <w:rFonts w:ascii="Times New Roman" w:eastAsia="Calibri" w:hAnsi="Times New Roman"/>
          <w:lang w:eastAsia="zh-CN"/>
        </w:rPr>
        <w:t>- постоянный контроль за целостностью теплоизоляции и антикоррозийной обработке прямого и обратного трубопровода внутреннего и наружного контура;</w:t>
      </w:r>
    </w:p>
    <w:p w14:paraId="6FE577C3" w14:textId="77777777" w:rsidR="00321CD2" w:rsidRPr="007369D2" w:rsidRDefault="00321CD2" w:rsidP="00321CD2">
      <w:pPr>
        <w:suppressAutoHyphens/>
        <w:spacing w:after="0"/>
        <w:ind w:firstLine="567"/>
        <w:rPr>
          <w:rFonts w:ascii="Times New Roman" w:eastAsia="Calibri" w:hAnsi="Times New Roman"/>
          <w:lang w:eastAsia="zh-CN"/>
        </w:rPr>
      </w:pPr>
      <w:r w:rsidRPr="007369D2">
        <w:rPr>
          <w:rFonts w:ascii="Times New Roman" w:eastAsia="Calibri" w:hAnsi="Times New Roman"/>
          <w:lang w:eastAsia="zh-CN"/>
        </w:rPr>
        <w:t xml:space="preserve"> - постоянный контроль за трубопроводами, сварочными швами, фланцевыми и резьбовыми соединениями для выявления течей для своевременного устранения;</w:t>
      </w:r>
    </w:p>
    <w:p w14:paraId="51305FF6" w14:textId="77777777" w:rsidR="00321CD2" w:rsidRPr="007369D2" w:rsidRDefault="00321CD2" w:rsidP="00321CD2">
      <w:pPr>
        <w:suppressAutoHyphens/>
        <w:spacing w:after="0"/>
        <w:ind w:firstLine="567"/>
        <w:rPr>
          <w:rFonts w:ascii="Times New Roman" w:eastAsia="Calibri" w:hAnsi="Times New Roman"/>
          <w:lang w:eastAsia="zh-CN"/>
        </w:rPr>
      </w:pPr>
      <w:r w:rsidRPr="007369D2">
        <w:rPr>
          <w:rFonts w:ascii="Times New Roman" w:eastAsia="Calibri" w:hAnsi="Times New Roman"/>
          <w:lang w:eastAsia="zh-CN"/>
        </w:rPr>
        <w:t xml:space="preserve">- проведение промывки и гидравлических испытаний раз в год в </w:t>
      </w:r>
      <w:proofErr w:type="spellStart"/>
      <w:r w:rsidRPr="007369D2">
        <w:rPr>
          <w:rFonts w:ascii="Times New Roman" w:eastAsia="Calibri" w:hAnsi="Times New Roman"/>
          <w:lang w:eastAsia="zh-CN"/>
        </w:rPr>
        <w:t>межотопительный</w:t>
      </w:r>
      <w:proofErr w:type="spellEnd"/>
      <w:r w:rsidRPr="007369D2">
        <w:rPr>
          <w:rFonts w:ascii="Times New Roman" w:eastAsia="Calibri" w:hAnsi="Times New Roman"/>
          <w:lang w:eastAsia="zh-CN"/>
        </w:rPr>
        <w:t xml:space="preserve"> сезон;</w:t>
      </w:r>
    </w:p>
    <w:p w14:paraId="47DE49F1" w14:textId="77777777" w:rsidR="00321CD2" w:rsidRPr="007369D2" w:rsidRDefault="00321CD2" w:rsidP="00321CD2">
      <w:pPr>
        <w:suppressAutoHyphens/>
        <w:spacing w:after="0"/>
        <w:ind w:firstLine="567"/>
        <w:rPr>
          <w:rFonts w:ascii="Times New Roman" w:eastAsia="Calibri" w:hAnsi="Times New Roman"/>
          <w:lang w:eastAsia="zh-CN"/>
        </w:rPr>
      </w:pPr>
      <w:r w:rsidRPr="007369D2">
        <w:rPr>
          <w:rFonts w:ascii="Times New Roman" w:eastAsia="Calibri" w:hAnsi="Times New Roman"/>
          <w:lang w:eastAsia="zh-CN"/>
        </w:rPr>
        <w:t>- влажная уборка раз в неделю.</w:t>
      </w:r>
    </w:p>
    <w:p w14:paraId="35C779C5" w14:textId="77777777" w:rsidR="00321CD2" w:rsidRPr="007369D2" w:rsidRDefault="00321CD2" w:rsidP="00321CD2">
      <w:pPr>
        <w:suppressAutoHyphens/>
        <w:spacing w:after="0"/>
        <w:ind w:firstLine="567"/>
        <w:rPr>
          <w:rFonts w:ascii="Times New Roman" w:eastAsia="Calibri" w:hAnsi="Times New Roman"/>
          <w:lang w:eastAsia="zh-CN"/>
        </w:rPr>
      </w:pPr>
    </w:p>
    <w:p w14:paraId="40973E87" w14:textId="77777777" w:rsidR="00321CD2" w:rsidRPr="007369D2" w:rsidRDefault="00321CD2" w:rsidP="00321CD2">
      <w:pPr>
        <w:suppressAutoHyphens/>
        <w:spacing w:after="0"/>
        <w:ind w:firstLine="567"/>
        <w:rPr>
          <w:rFonts w:ascii="Times New Roman" w:eastAsia="Calibri" w:hAnsi="Times New Roman"/>
          <w:lang w:eastAsia="zh-CN"/>
        </w:rPr>
      </w:pPr>
      <w:r w:rsidRPr="007369D2">
        <w:rPr>
          <w:rFonts w:ascii="Times New Roman" w:eastAsia="Calibri" w:hAnsi="Times New Roman"/>
          <w:lang w:eastAsia="zh-CN"/>
        </w:rPr>
        <w:t>1.20. Обслуживание запорной и регулирующей арматуры, обратного клапана, электроклапанов, клапана подмеса, сбросных клапанов, вентилей воздушников, вентилей дренажей, запорных задвижек, электрических приводов к запорной арматуре:</w:t>
      </w:r>
    </w:p>
    <w:p w14:paraId="05469138" w14:textId="77777777" w:rsidR="00321CD2" w:rsidRPr="007369D2" w:rsidRDefault="00321CD2" w:rsidP="00321CD2">
      <w:pPr>
        <w:suppressAutoHyphens/>
        <w:spacing w:after="0"/>
        <w:ind w:firstLine="567"/>
        <w:rPr>
          <w:rFonts w:ascii="Times New Roman" w:eastAsia="Calibri" w:hAnsi="Times New Roman"/>
          <w:lang w:eastAsia="zh-CN"/>
        </w:rPr>
      </w:pPr>
      <w:r w:rsidRPr="007369D2">
        <w:rPr>
          <w:rFonts w:ascii="Times New Roman" w:eastAsia="Calibri" w:hAnsi="Times New Roman"/>
          <w:lang w:eastAsia="zh-CN"/>
        </w:rPr>
        <w:t>- постоянный контроль работоспособности арматуры кратковременным подрывом, раз в смену;</w:t>
      </w:r>
    </w:p>
    <w:p w14:paraId="7F3DD274" w14:textId="77777777" w:rsidR="00321CD2" w:rsidRPr="007369D2" w:rsidRDefault="00321CD2" w:rsidP="00321CD2">
      <w:pPr>
        <w:suppressAutoHyphens/>
        <w:spacing w:after="0"/>
        <w:ind w:firstLine="567"/>
        <w:rPr>
          <w:rFonts w:ascii="Times New Roman" w:eastAsia="Calibri" w:hAnsi="Times New Roman"/>
          <w:lang w:eastAsia="zh-CN"/>
        </w:rPr>
      </w:pPr>
      <w:r w:rsidRPr="007369D2">
        <w:rPr>
          <w:rFonts w:ascii="Times New Roman" w:eastAsia="Calibri" w:hAnsi="Times New Roman"/>
          <w:lang w:eastAsia="zh-CN"/>
        </w:rPr>
        <w:t>- постоянная ревизия электропроводки;</w:t>
      </w:r>
    </w:p>
    <w:p w14:paraId="01BFA66D" w14:textId="77777777" w:rsidR="00321CD2" w:rsidRPr="007369D2" w:rsidRDefault="00321CD2" w:rsidP="00321CD2">
      <w:pPr>
        <w:suppressAutoHyphens/>
        <w:spacing w:after="0"/>
        <w:ind w:firstLine="567"/>
        <w:rPr>
          <w:rFonts w:ascii="Times New Roman" w:eastAsia="Calibri" w:hAnsi="Times New Roman"/>
          <w:lang w:eastAsia="zh-CN"/>
        </w:rPr>
      </w:pPr>
      <w:r w:rsidRPr="007369D2">
        <w:rPr>
          <w:rFonts w:ascii="Times New Roman" w:eastAsia="Calibri" w:hAnsi="Times New Roman"/>
          <w:lang w:eastAsia="zh-CN"/>
        </w:rPr>
        <w:t>- периодически проверка закрытия и открытия клапана;</w:t>
      </w:r>
    </w:p>
    <w:p w14:paraId="306067DC" w14:textId="77777777" w:rsidR="00321CD2" w:rsidRPr="007369D2" w:rsidRDefault="00321CD2" w:rsidP="00321CD2">
      <w:pPr>
        <w:suppressAutoHyphens/>
        <w:spacing w:after="0"/>
        <w:ind w:firstLine="567"/>
        <w:rPr>
          <w:rFonts w:ascii="Times New Roman" w:eastAsia="Calibri" w:hAnsi="Times New Roman"/>
          <w:lang w:eastAsia="zh-CN"/>
        </w:rPr>
      </w:pPr>
      <w:r w:rsidRPr="007369D2">
        <w:rPr>
          <w:rFonts w:ascii="Times New Roman" w:eastAsia="Calibri" w:hAnsi="Times New Roman"/>
          <w:lang w:eastAsia="zh-CN"/>
        </w:rPr>
        <w:t>- постоянный контроль протяжки фланцевых соединений еженедельно;</w:t>
      </w:r>
    </w:p>
    <w:p w14:paraId="7D7D289B" w14:textId="77777777" w:rsidR="00321CD2" w:rsidRPr="007369D2" w:rsidRDefault="00321CD2" w:rsidP="00321CD2">
      <w:pPr>
        <w:suppressAutoHyphens/>
        <w:spacing w:after="0"/>
        <w:ind w:firstLine="567"/>
        <w:rPr>
          <w:rFonts w:ascii="Times New Roman" w:eastAsia="Calibri" w:hAnsi="Times New Roman"/>
          <w:lang w:eastAsia="zh-CN"/>
        </w:rPr>
      </w:pPr>
      <w:r w:rsidRPr="007369D2">
        <w:rPr>
          <w:rFonts w:ascii="Times New Roman" w:eastAsia="Calibri" w:hAnsi="Times New Roman"/>
          <w:lang w:eastAsia="zh-CN"/>
        </w:rPr>
        <w:lastRenderedPageBreak/>
        <w:t xml:space="preserve">- постоянный контроль за набивкой сальников;  </w:t>
      </w:r>
    </w:p>
    <w:p w14:paraId="458BB04E" w14:textId="77777777" w:rsidR="00321CD2" w:rsidRPr="007369D2" w:rsidRDefault="00321CD2" w:rsidP="00321CD2">
      <w:pPr>
        <w:suppressAutoHyphens/>
        <w:spacing w:after="0"/>
        <w:ind w:firstLine="567"/>
        <w:rPr>
          <w:rFonts w:ascii="Times New Roman" w:eastAsia="Calibri" w:hAnsi="Times New Roman"/>
          <w:lang w:eastAsia="zh-CN"/>
        </w:rPr>
      </w:pPr>
      <w:r w:rsidRPr="007369D2">
        <w:rPr>
          <w:rFonts w:ascii="Times New Roman" w:eastAsia="Calibri" w:hAnsi="Times New Roman"/>
          <w:lang w:eastAsia="zh-CN"/>
        </w:rPr>
        <w:t>- влажная уборка раз в неделю</w:t>
      </w:r>
    </w:p>
    <w:p w14:paraId="1AF76CB1" w14:textId="77777777" w:rsidR="00321CD2" w:rsidRPr="007369D2" w:rsidRDefault="00321CD2" w:rsidP="00321CD2">
      <w:pPr>
        <w:suppressAutoHyphens/>
        <w:spacing w:after="0"/>
        <w:ind w:firstLine="567"/>
        <w:rPr>
          <w:rFonts w:ascii="Times New Roman" w:eastAsia="Calibri" w:hAnsi="Times New Roman"/>
          <w:lang w:eastAsia="zh-CN"/>
        </w:rPr>
      </w:pPr>
      <w:r w:rsidRPr="007369D2">
        <w:rPr>
          <w:rFonts w:ascii="Times New Roman" w:eastAsia="Calibri" w:hAnsi="Times New Roman"/>
          <w:lang w:eastAsia="zh-CN"/>
        </w:rPr>
        <w:t>- ревизия эл. приводов один раз в год и по мере необходимости.</w:t>
      </w:r>
    </w:p>
    <w:p w14:paraId="2111794D" w14:textId="77777777" w:rsidR="00321CD2" w:rsidRPr="007369D2" w:rsidRDefault="00321CD2" w:rsidP="00321CD2">
      <w:pPr>
        <w:suppressAutoHyphens/>
        <w:spacing w:after="0"/>
        <w:ind w:firstLine="567"/>
        <w:rPr>
          <w:rFonts w:ascii="Times New Roman" w:eastAsia="Calibri" w:hAnsi="Times New Roman"/>
          <w:lang w:eastAsia="zh-CN"/>
        </w:rPr>
      </w:pPr>
    </w:p>
    <w:p w14:paraId="36673EE3" w14:textId="77777777" w:rsidR="00321CD2" w:rsidRPr="007369D2" w:rsidRDefault="00321CD2" w:rsidP="00321CD2">
      <w:pPr>
        <w:suppressAutoHyphens/>
        <w:spacing w:after="0"/>
        <w:ind w:firstLine="567"/>
        <w:rPr>
          <w:rFonts w:ascii="Times New Roman" w:eastAsia="Calibri" w:hAnsi="Times New Roman"/>
          <w:lang w:eastAsia="zh-CN"/>
        </w:rPr>
      </w:pPr>
      <w:r w:rsidRPr="007369D2">
        <w:rPr>
          <w:rFonts w:ascii="Times New Roman" w:eastAsia="Calibri" w:hAnsi="Times New Roman"/>
          <w:lang w:eastAsia="zh-CN"/>
        </w:rPr>
        <w:t>1.21. Обслуживание фильтров на трубопроводах путем:</w:t>
      </w:r>
    </w:p>
    <w:p w14:paraId="31E461FB" w14:textId="77777777" w:rsidR="00321CD2" w:rsidRPr="007369D2" w:rsidRDefault="00321CD2" w:rsidP="00321CD2">
      <w:pPr>
        <w:suppressAutoHyphens/>
        <w:spacing w:after="0"/>
        <w:ind w:firstLine="567"/>
        <w:rPr>
          <w:rFonts w:ascii="Times New Roman" w:eastAsia="Calibri" w:hAnsi="Times New Roman"/>
          <w:lang w:eastAsia="zh-CN"/>
        </w:rPr>
      </w:pPr>
      <w:r w:rsidRPr="007369D2">
        <w:rPr>
          <w:rFonts w:ascii="Times New Roman" w:eastAsia="Calibri" w:hAnsi="Times New Roman"/>
          <w:lang w:eastAsia="zh-CN"/>
        </w:rPr>
        <w:t>- очистки фильтров на трубопроводах ХВС по мере загрязнения;</w:t>
      </w:r>
    </w:p>
    <w:p w14:paraId="218FBA05" w14:textId="77777777" w:rsidR="00321CD2" w:rsidRPr="007369D2" w:rsidRDefault="00321CD2" w:rsidP="00321CD2">
      <w:pPr>
        <w:suppressAutoHyphens/>
        <w:spacing w:after="0"/>
        <w:ind w:firstLine="567"/>
        <w:rPr>
          <w:rFonts w:ascii="Times New Roman" w:eastAsia="Calibri" w:hAnsi="Times New Roman"/>
          <w:lang w:eastAsia="zh-CN"/>
        </w:rPr>
      </w:pPr>
      <w:r w:rsidRPr="007369D2">
        <w:rPr>
          <w:rFonts w:ascii="Times New Roman" w:eastAsia="Calibri" w:hAnsi="Times New Roman"/>
          <w:lang w:eastAsia="zh-CN"/>
        </w:rPr>
        <w:t>- очистки фильтров на обратном трубопроводе (грязевик) по мере загрязнения.</w:t>
      </w:r>
    </w:p>
    <w:p w14:paraId="21E01182" w14:textId="77777777" w:rsidR="00321CD2" w:rsidRPr="007369D2" w:rsidRDefault="00321CD2" w:rsidP="00321CD2">
      <w:pPr>
        <w:suppressAutoHyphens/>
        <w:spacing w:after="0"/>
        <w:ind w:firstLine="567"/>
        <w:rPr>
          <w:rFonts w:ascii="Times New Roman" w:eastAsia="Calibri" w:hAnsi="Times New Roman"/>
          <w:lang w:eastAsia="zh-CN"/>
        </w:rPr>
      </w:pPr>
    </w:p>
    <w:p w14:paraId="2C0C6AD7" w14:textId="77777777" w:rsidR="00321CD2" w:rsidRPr="007369D2" w:rsidRDefault="00321CD2" w:rsidP="00321CD2">
      <w:pPr>
        <w:suppressAutoHyphens/>
        <w:spacing w:after="0"/>
        <w:ind w:firstLine="567"/>
        <w:rPr>
          <w:rFonts w:ascii="Times New Roman" w:eastAsia="Calibri" w:hAnsi="Times New Roman"/>
          <w:lang w:eastAsia="zh-CN"/>
        </w:rPr>
      </w:pPr>
      <w:r w:rsidRPr="007369D2">
        <w:rPr>
          <w:rFonts w:ascii="Times New Roman" w:eastAsia="Calibri" w:hAnsi="Times New Roman"/>
          <w:lang w:eastAsia="zh-CN"/>
        </w:rPr>
        <w:t xml:space="preserve">1.22. Обслуживание контрольно-измерительных приборов: манометров, термометров, узлов учета </w:t>
      </w:r>
    </w:p>
    <w:p w14:paraId="736B7FF0" w14:textId="77777777" w:rsidR="00321CD2" w:rsidRPr="007369D2" w:rsidRDefault="00321CD2" w:rsidP="00321CD2">
      <w:pPr>
        <w:suppressAutoHyphens/>
        <w:spacing w:after="0"/>
        <w:ind w:firstLine="567"/>
        <w:rPr>
          <w:rFonts w:ascii="Times New Roman" w:eastAsia="Calibri" w:hAnsi="Times New Roman"/>
          <w:lang w:eastAsia="zh-CN"/>
        </w:rPr>
      </w:pPr>
      <w:r w:rsidRPr="007369D2">
        <w:rPr>
          <w:rFonts w:ascii="Times New Roman" w:eastAsia="Calibri" w:hAnsi="Times New Roman"/>
          <w:lang w:eastAsia="zh-CN"/>
        </w:rPr>
        <w:t>тепловой энергии, механических счетчиков холодной воды, коммерческих приборов учета ХВС и стоков, по газу, по эл. энергии, газового узла учета:</w:t>
      </w:r>
    </w:p>
    <w:p w14:paraId="7E17FF1D" w14:textId="77777777" w:rsidR="00321CD2" w:rsidRPr="007369D2" w:rsidRDefault="00321CD2" w:rsidP="00321CD2">
      <w:pPr>
        <w:suppressAutoHyphens/>
        <w:spacing w:after="0"/>
        <w:ind w:firstLine="567"/>
        <w:rPr>
          <w:rFonts w:ascii="Times New Roman" w:eastAsia="Calibri" w:hAnsi="Times New Roman"/>
          <w:lang w:eastAsia="zh-CN"/>
        </w:rPr>
      </w:pPr>
      <w:r w:rsidRPr="007369D2">
        <w:rPr>
          <w:rFonts w:ascii="Times New Roman" w:eastAsia="Calibri" w:hAnsi="Times New Roman"/>
          <w:lang w:eastAsia="zh-CN"/>
        </w:rPr>
        <w:t xml:space="preserve">1.22.1. </w:t>
      </w:r>
      <w:proofErr w:type="spellStart"/>
      <w:r w:rsidRPr="007369D2">
        <w:rPr>
          <w:rFonts w:ascii="Times New Roman" w:eastAsia="Calibri" w:hAnsi="Times New Roman"/>
          <w:lang w:eastAsia="zh-CN"/>
        </w:rPr>
        <w:t>ежесменно</w:t>
      </w:r>
      <w:proofErr w:type="spellEnd"/>
      <w:r w:rsidRPr="007369D2">
        <w:rPr>
          <w:rFonts w:ascii="Times New Roman" w:eastAsia="Calibri" w:hAnsi="Times New Roman"/>
          <w:lang w:eastAsia="zh-CN"/>
        </w:rPr>
        <w:t xml:space="preserve"> проверять:</w:t>
      </w:r>
    </w:p>
    <w:p w14:paraId="79A2EF25" w14:textId="77777777" w:rsidR="00321CD2" w:rsidRPr="007369D2" w:rsidRDefault="00321CD2" w:rsidP="00321CD2">
      <w:pPr>
        <w:suppressAutoHyphens/>
        <w:spacing w:after="0"/>
        <w:ind w:firstLine="567"/>
        <w:rPr>
          <w:rFonts w:ascii="Times New Roman" w:eastAsia="Calibri" w:hAnsi="Times New Roman"/>
          <w:lang w:eastAsia="zh-CN"/>
        </w:rPr>
      </w:pPr>
      <w:r w:rsidRPr="007369D2">
        <w:rPr>
          <w:rFonts w:ascii="Times New Roman" w:eastAsia="Calibri" w:hAnsi="Times New Roman"/>
          <w:lang w:eastAsia="zh-CN"/>
        </w:rPr>
        <w:t xml:space="preserve"> а) работающие манометры;</w:t>
      </w:r>
    </w:p>
    <w:p w14:paraId="7ABD6921" w14:textId="77777777" w:rsidR="00321CD2" w:rsidRPr="007369D2" w:rsidRDefault="00321CD2" w:rsidP="00321CD2">
      <w:pPr>
        <w:suppressAutoHyphens/>
        <w:spacing w:after="0"/>
        <w:ind w:firstLine="567"/>
        <w:rPr>
          <w:rFonts w:ascii="Times New Roman" w:eastAsia="Calibri" w:hAnsi="Times New Roman"/>
          <w:lang w:eastAsia="zh-CN"/>
        </w:rPr>
      </w:pPr>
      <w:r w:rsidRPr="007369D2">
        <w:rPr>
          <w:rFonts w:ascii="Times New Roman" w:eastAsia="Calibri" w:hAnsi="Times New Roman"/>
          <w:lang w:eastAsia="zh-CN"/>
        </w:rPr>
        <w:t>- посадкой на ноль;</w:t>
      </w:r>
    </w:p>
    <w:p w14:paraId="4F771F95" w14:textId="77777777" w:rsidR="00321CD2" w:rsidRPr="007369D2" w:rsidRDefault="00321CD2" w:rsidP="00321CD2">
      <w:pPr>
        <w:suppressAutoHyphens/>
        <w:spacing w:after="0"/>
        <w:ind w:firstLine="567"/>
        <w:rPr>
          <w:rFonts w:ascii="Times New Roman" w:eastAsia="Calibri" w:hAnsi="Times New Roman"/>
          <w:lang w:eastAsia="zh-CN"/>
        </w:rPr>
      </w:pPr>
      <w:r w:rsidRPr="007369D2">
        <w:rPr>
          <w:rFonts w:ascii="Times New Roman" w:eastAsia="Calibri" w:hAnsi="Times New Roman"/>
          <w:lang w:eastAsia="zh-CN"/>
        </w:rPr>
        <w:t>- проверять герметичность стекла, стекло не должно проворачиваться;</w:t>
      </w:r>
    </w:p>
    <w:p w14:paraId="28037611" w14:textId="77777777" w:rsidR="00321CD2" w:rsidRPr="007369D2" w:rsidRDefault="00321CD2" w:rsidP="00321CD2">
      <w:pPr>
        <w:suppressAutoHyphens/>
        <w:spacing w:after="0"/>
        <w:ind w:firstLine="567"/>
        <w:rPr>
          <w:rFonts w:ascii="Times New Roman" w:eastAsia="Calibri" w:hAnsi="Times New Roman"/>
          <w:lang w:eastAsia="zh-CN"/>
        </w:rPr>
      </w:pPr>
      <w:r w:rsidRPr="007369D2">
        <w:rPr>
          <w:rFonts w:ascii="Times New Roman" w:eastAsia="Calibri" w:hAnsi="Times New Roman"/>
          <w:lang w:eastAsia="zh-CN"/>
        </w:rPr>
        <w:t>б) термометры проверять на герметичность;</w:t>
      </w:r>
    </w:p>
    <w:p w14:paraId="27D522F9" w14:textId="77777777" w:rsidR="00321CD2" w:rsidRPr="007369D2" w:rsidRDefault="00321CD2" w:rsidP="00321CD2">
      <w:pPr>
        <w:suppressAutoHyphens/>
        <w:spacing w:after="0"/>
        <w:ind w:firstLine="567"/>
        <w:rPr>
          <w:rFonts w:ascii="Times New Roman" w:eastAsia="Calibri" w:hAnsi="Times New Roman"/>
          <w:lang w:eastAsia="zh-CN"/>
        </w:rPr>
      </w:pPr>
      <w:r w:rsidRPr="007369D2">
        <w:rPr>
          <w:rFonts w:ascii="Times New Roman" w:eastAsia="Calibri" w:hAnsi="Times New Roman"/>
          <w:lang w:eastAsia="zh-CN"/>
        </w:rPr>
        <w:t xml:space="preserve">1.22.2. </w:t>
      </w:r>
      <w:proofErr w:type="spellStart"/>
      <w:r w:rsidRPr="007369D2">
        <w:rPr>
          <w:rFonts w:ascii="Times New Roman" w:eastAsia="Calibri" w:hAnsi="Times New Roman"/>
          <w:lang w:eastAsia="zh-CN"/>
        </w:rPr>
        <w:t>ежесменно</w:t>
      </w:r>
      <w:proofErr w:type="spellEnd"/>
      <w:r w:rsidRPr="007369D2">
        <w:rPr>
          <w:rFonts w:ascii="Times New Roman" w:eastAsia="Calibri" w:hAnsi="Times New Roman"/>
          <w:lang w:eastAsia="zh-CN"/>
        </w:rPr>
        <w:t xml:space="preserve"> проводить визуальный осмотр коммерческих приборов учета и снятие показаний;</w:t>
      </w:r>
    </w:p>
    <w:p w14:paraId="36AB7829" w14:textId="77777777" w:rsidR="00321CD2" w:rsidRPr="007369D2" w:rsidRDefault="00321CD2" w:rsidP="00321CD2">
      <w:pPr>
        <w:suppressAutoHyphens/>
        <w:spacing w:after="0"/>
        <w:ind w:firstLine="567"/>
        <w:rPr>
          <w:rFonts w:ascii="Times New Roman" w:eastAsia="Calibri" w:hAnsi="Times New Roman"/>
          <w:lang w:eastAsia="zh-CN"/>
        </w:rPr>
      </w:pPr>
      <w:r w:rsidRPr="007369D2">
        <w:rPr>
          <w:rFonts w:ascii="Times New Roman" w:eastAsia="Calibri" w:hAnsi="Times New Roman"/>
          <w:lang w:eastAsia="zh-CN"/>
        </w:rPr>
        <w:t>1.22.3. Ревизия МЭО и исполнительных механизмов:</w:t>
      </w:r>
    </w:p>
    <w:p w14:paraId="6B2D7E3B" w14:textId="77777777" w:rsidR="00321CD2" w:rsidRPr="007369D2" w:rsidRDefault="00321CD2" w:rsidP="00321CD2">
      <w:pPr>
        <w:suppressAutoHyphens/>
        <w:spacing w:after="0"/>
        <w:ind w:firstLine="567"/>
        <w:rPr>
          <w:rFonts w:ascii="Times New Roman" w:eastAsia="Calibri" w:hAnsi="Times New Roman"/>
          <w:lang w:eastAsia="zh-CN"/>
        </w:rPr>
      </w:pPr>
      <w:r w:rsidRPr="007369D2">
        <w:rPr>
          <w:rFonts w:ascii="Times New Roman" w:eastAsia="Calibri" w:hAnsi="Times New Roman"/>
          <w:lang w:eastAsia="zh-CN"/>
        </w:rPr>
        <w:t>- автоматики приводов один раз в месяц;</w:t>
      </w:r>
    </w:p>
    <w:p w14:paraId="4B508642" w14:textId="77777777" w:rsidR="00321CD2" w:rsidRPr="007369D2" w:rsidRDefault="00321CD2" w:rsidP="00321CD2">
      <w:pPr>
        <w:suppressAutoHyphens/>
        <w:spacing w:after="0"/>
        <w:ind w:firstLine="567"/>
        <w:rPr>
          <w:rFonts w:ascii="Times New Roman" w:eastAsia="Calibri" w:hAnsi="Times New Roman"/>
          <w:lang w:eastAsia="zh-CN"/>
        </w:rPr>
      </w:pPr>
      <w:r w:rsidRPr="007369D2">
        <w:rPr>
          <w:rFonts w:ascii="Times New Roman" w:eastAsia="Calibri" w:hAnsi="Times New Roman"/>
          <w:lang w:eastAsia="zh-CN"/>
        </w:rPr>
        <w:t>1.22.4. влажная уборка раз в неделю.</w:t>
      </w:r>
    </w:p>
    <w:p w14:paraId="6B3B704F" w14:textId="77777777" w:rsidR="00321CD2" w:rsidRPr="007369D2" w:rsidRDefault="00321CD2" w:rsidP="00321CD2">
      <w:pPr>
        <w:suppressAutoHyphens/>
        <w:spacing w:after="0"/>
        <w:ind w:firstLine="567"/>
        <w:rPr>
          <w:rFonts w:ascii="Times New Roman" w:eastAsia="Calibri" w:hAnsi="Times New Roman"/>
          <w:lang w:eastAsia="zh-CN"/>
        </w:rPr>
      </w:pPr>
    </w:p>
    <w:p w14:paraId="62507AD6" w14:textId="77777777" w:rsidR="00321CD2" w:rsidRPr="007369D2" w:rsidRDefault="00321CD2" w:rsidP="00321CD2">
      <w:pPr>
        <w:suppressAutoHyphens/>
        <w:spacing w:after="0"/>
        <w:ind w:firstLine="567"/>
        <w:rPr>
          <w:rFonts w:ascii="Times New Roman" w:eastAsia="Calibri" w:hAnsi="Times New Roman"/>
          <w:lang w:eastAsia="zh-CN"/>
        </w:rPr>
      </w:pPr>
      <w:r w:rsidRPr="007369D2">
        <w:rPr>
          <w:rFonts w:ascii="Times New Roman" w:eastAsia="Calibri" w:hAnsi="Times New Roman"/>
          <w:lang w:eastAsia="zh-CN"/>
        </w:rPr>
        <w:t>1.23. Обслуживание диспетчерского пункта:</w:t>
      </w:r>
    </w:p>
    <w:p w14:paraId="44855290" w14:textId="77777777" w:rsidR="00321CD2" w:rsidRPr="007369D2" w:rsidRDefault="00321CD2" w:rsidP="00321CD2">
      <w:pPr>
        <w:suppressAutoHyphens/>
        <w:spacing w:after="0"/>
        <w:ind w:firstLine="567"/>
        <w:rPr>
          <w:rFonts w:ascii="Times New Roman" w:eastAsia="Calibri" w:hAnsi="Times New Roman"/>
          <w:lang w:eastAsia="zh-CN"/>
        </w:rPr>
      </w:pPr>
      <w:r w:rsidRPr="007369D2">
        <w:rPr>
          <w:rFonts w:ascii="Times New Roman" w:eastAsia="Calibri" w:hAnsi="Times New Roman"/>
          <w:lang w:eastAsia="zh-CN"/>
        </w:rPr>
        <w:t>- постоянный контроль за установленными параметрами работы оборудования котельных;</w:t>
      </w:r>
    </w:p>
    <w:p w14:paraId="49BD2A97" w14:textId="77777777" w:rsidR="00321CD2" w:rsidRPr="007369D2" w:rsidRDefault="00321CD2" w:rsidP="00321CD2">
      <w:pPr>
        <w:suppressAutoHyphens/>
        <w:spacing w:after="0"/>
        <w:ind w:firstLine="567"/>
        <w:rPr>
          <w:rFonts w:ascii="Times New Roman" w:eastAsia="Calibri" w:hAnsi="Times New Roman"/>
          <w:lang w:eastAsia="zh-CN"/>
        </w:rPr>
      </w:pPr>
      <w:r w:rsidRPr="007369D2">
        <w:rPr>
          <w:rFonts w:ascii="Times New Roman" w:eastAsia="Calibri" w:hAnsi="Times New Roman"/>
          <w:lang w:eastAsia="zh-CN"/>
        </w:rPr>
        <w:t>- ведение эксплуатационной документации.</w:t>
      </w:r>
    </w:p>
    <w:p w14:paraId="7917B93F" w14:textId="77777777" w:rsidR="00321CD2" w:rsidRPr="007369D2" w:rsidRDefault="00321CD2" w:rsidP="00321CD2">
      <w:pPr>
        <w:suppressAutoHyphens/>
        <w:spacing w:after="0"/>
        <w:ind w:firstLine="567"/>
        <w:rPr>
          <w:rFonts w:ascii="Times New Roman" w:eastAsia="Calibri" w:hAnsi="Times New Roman"/>
          <w:lang w:eastAsia="zh-CN"/>
        </w:rPr>
      </w:pPr>
    </w:p>
    <w:p w14:paraId="1E2A904A" w14:textId="77777777" w:rsidR="00321CD2" w:rsidRPr="007369D2" w:rsidRDefault="00321CD2" w:rsidP="00321CD2">
      <w:pPr>
        <w:suppressAutoHyphens/>
        <w:spacing w:after="0"/>
        <w:ind w:firstLine="567"/>
        <w:rPr>
          <w:rFonts w:ascii="Times New Roman" w:eastAsia="Calibri" w:hAnsi="Times New Roman"/>
          <w:lang w:eastAsia="zh-CN"/>
        </w:rPr>
      </w:pPr>
      <w:r w:rsidRPr="007369D2">
        <w:rPr>
          <w:rFonts w:ascii="Times New Roman" w:eastAsia="Calibri" w:hAnsi="Times New Roman"/>
          <w:lang w:eastAsia="zh-CN"/>
        </w:rPr>
        <w:t>1.24. Обслуживание системы отопления и вентиляции:</w:t>
      </w:r>
    </w:p>
    <w:p w14:paraId="61EE17A9" w14:textId="77777777" w:rsidR="00321CD2" w:rsidRPr="007369D2" w:rsidRDefault="00321CD2" w:rsidP="00321CD2">
      <w:pPr>
        <w:suppressAutoHyphens/>
        <w:spacing w:after="0"/>
        <w:ind w:left="567"/>
        <w:rPr>
          <w:rFonts w:ascii="Times New Roman" w:eastAsia="Calibri" w:hAnsi="Times New Roman"/>
          <w:lang w:eastAsia="zh-CN"/>
        </w:rPr>
      </w:pPr>
      <w:r w:rsidRPr="007369D2">
        <w:rPr>
          <w:rFonts w:ascii="Times New Roman" w:eastAsia="Calibri" w:hAnsi="Times New Roman"/>
          <w:lang w:eastAsia="zh-CN"/>
        </w:rPr>
        <w:t>- проверка системы вентиляции на предмет притока воздуха необходимого объёма;</w:t>
      </w:r>
      <w:r w:rsidRPr="007369D2">
        <w:rPr>
          <w:rFonts w:ascii="Times New Roman" w:eastAsia="Calibri" w:hAnsi="Times New Roman"/>
          <w:lang w:eastAsia="zh-CN"/>
        </w:rPr>
        <w:br/>
        <w:t>- проверка работоспособности тепловой завесы на заданные параметры (ревизия регуляторов и исполнительных механизмов).</w:t>
      </w:r>
    </w:p>
    <w:p w14:paraId="060E91C1" w14:textId="77777777" w:rsidR="00321CD2" w:rsidRPr="007369D2" w:rsidRDefault="00321CD2" w:rsidP="00321CD2">
      <w:pPr>
        <w:suppressAutoHyphens/>
        <w:spacing w:after="0"/>
        <w:ind w:left="567"/>
        <w:rPr>
          <w:rFonts w:ascii="Times New Roman" w:eastAsia="Calibri" w:hAnsi="Times New Roman"/>
          <w:lang w:eastAsia="zh-CN"/>
        </w:rPr>
      </w:pPr>
    </w:p>
    <w:p w14:paraId="77FA470B" w14:textId="77777777" w:rsidR="00321CD2" w:rsidRPr="007369D2" w:rsidRDefault="00321CD2" w:rsidP="00321CD2">
      <w:pPr>
        <w:suppressAutoHyphens/>
        <w:spacing w:after="0"/>
        <w:ind w:firstLine="567"/>
        <w:rPr>
          <w:rFonts w:ascii="Times New Roman" w:eastAsia="Calibri" w:hAnsi="Times New Roman"/>
          <w:lang w:eastAsia="zh-CN"/>
        </w:rPr>
      </w:pPr>
      <w:r w:rsidRPr="007369D2">
        <w:rPr>
          <w:rFonts w:ascii="Times New Roman" w:eastAsia="Calibri" w:hAnsi="Times New Roman"/>
          <w:lang w:eastAsia="zh-CN"/>
        </w:rPr>
        <w:t>1.25. Обслуживание зданий котельных:</w:t>
      </w:r>
    </w:p>
    <w:p w14:paraId="57845819" w14:textId="77777777" w:rsidR="00321CD2" w:rsidRPr="007369D2" w:rsidRDefault="00321CD2" w:rsidP="00321CD2">
      <w:pPr>
        <w:suppressAutoHyphens/>
        <w:spacing w:after="0"/>
        <w:ind w:firstLine="567"/>
        <w:rPr>
          <w:rFonts w:ascii="Times New Roman" w:eastAsia="Calibri" w:hAnsi="Times New Roman"/>
          <w:lang w:eastAsia="zh-CN"/>
        </w:rPr>
      </w:pPr>
      <w:r w:rsidRPr="007369D2">
        <w:rPr>
          <w:rFonts w:ascii="Times New Roman" w:eastAsia="Calibri" w:hAnsi="Times New Roman"/>
          <w:lang w:eastAsia="zh-CN"/>
        </w:rPr>
        <w:t>- постоянно контролировать целостность здания котельной (стен, дверей, окон, вывесок, фасадов, ограждающих ламелей);</w:t>
      </w:r>
    </w:p>
    <w:p w14:paraId="0B348E87" w14:textId="77777777" w:rsidR="00321CD2" w:rsidRPr="007369D2" w:rsidRDefault="00321CD2" w:rsidP="00321CD2">
      <w:pPr>
        <w:suppressAutoHyphens/>
        <w:spacing w:after="0"/>
        <w:ind w:firstLine="567"/>
        <w:rPr>
          <w:rFonts w:ascii="Times New Roman" w:eastAsia="Calibri" w:hAnsi="Times New Roman"/>
          <w:lang w:eastAsia="zh-CN"/>
        </w:rPr>
      </w:pPr>
      <w:r w:rsidRPr="007369D2">
        <w:rPr>
          <w:rFonts w:ascii="Times New Roman" w:eastAsia="Calibri" w:hAnsi="Times New Roman"/>
          <w:lang w:eastAsia="zh-CN"/>
        </w:rPr>
        <w:t>- влажная уборка помещения котельной раз в неделю;</w:t>
      </w:r>
    </w:p>
    <w:p w14:paraId="7A4C838B" w14:textId="77777777" w:rsidR="00321CD2" w:rsidRPr="007369D2" w:rsidRDefault="00321CD2" w:rsidP="00321CD2">
      <w:pPr>
        <w:widowControl w:val="0"/>
        <w:tabs>
          <w:tab w:val="left" w:pos="4962"/>
        </w:tabs>
        <w:spacing w:after="0" w:line="240" w:lineRule="auto"/>
        <w:ind w:right="-8" w:firstLine="567"/>
        <w:rPr>
          <w:rFonts w:ascii="Times New Roman" w:eastAsia="Calibri" w:hAnsi="Times New Roman"/>
          <w:lang w:eastAsia="zh-CN"/>
        </w:rPr>
      </w:pPr>
      <w:r w:rsidRPr="007369D2">
        <w:rPr>
          <w:rFonts w:ascii="Times New Roman" w:eastAsia="Calibri" w:hAnsi="Times New Roman"/>
          <w:lang w:eastAsia="zh-CN"/>
        </w:rPr>
        <w:t>- уборка прилегающей территории к котельным раз в месяц</w:t>
      </w:r>
    </w:p>
    <w:p w14:paraId="645F55AB" w14:textId="77777777" w:rsidR="00321CD2" w:rsidRPr="007369D2" w:rsidRDefault="00321CD2" w:rsidP="00321CD2">
      <w:pPr>
        <w:widowControl w:val="0"/>
        <w:spacing w:after="0" w:line="240" w:lineRule="auto"/>
        <w:ind w:right="-8" w:firstLine="709"/>
        <w:jc w:val="right"/>
        <w:rPr>
          <w:rFonts w:ascii="Times New Roman" w:hAnsi="Times New Roman"/>
          <w:color w:val="000000"/>
        </w:rPr>
      </w:pPr>
    </w:p>
    <w:p w14:paraId="386669CC" w14:textId="77777777" w:rsidR="00321CD2" w:rsidRDefault="00321CD2" w:rsidP="00321CD2">
      <w:pPr>
        <w:widowControl w:val="0"/>
        <w:spacing w:after="0" w:line="240" w:lineRule="auto"/>
        <w:ind w:right="-8" w:firstLine="709"/>
        <w:jc w:val="both"/>
        <w:rPr>
          <w:rFonts w:ascii="Times New Roman" w:hAnsi="Times New Roman"/>
          <w:b/>
          <w:color w:val="000000"/>
        </w:rPr>
      </w:pPr>
      <w:r w:rsidRPr="007369D2">
        <w:rPr>
          <w:rFonts w:ascii="Times New Roman" w:hAnsi="Times New Roman"/>
          <w:b/>
          <w:color w:val="000000"/>
        </w:rPr>
        <w:t>Все иные виды услуг и работ, пусть прямо и не предусмотренные в Перечнях, но необходимые и предполагаемые для оказания услуг и выполнения работ в них поименованных, а также иные виды услуг и работ, предусмотренные в нормативах и стандартах, обычно предъявляемые к данному виду работ и услуг.</w:t>
      </w:r>
    </w:p>
    <w:p w14:paraId="2FCD38C5" w14:textId="77777777" w:rsidR="00BE55C7" w:rsidRPr="007369D2" w:rsidRDefault="00BE55C7" w:rsidP="00BE55C7">
      <w:pPr>
        <w:widowControl w:val="0"/>
        <w:spacing w:after="0" w:line="240" w:lineRule="auto"/>
        <w:ind w:right="-8" w:firstLine="709"/>
        <w:jc w:val="both"/>
        <w:rPr>
          <w:rFonts w:ascii="Times New Roman" w:hAnsi="Times New Roman"/>
          <w:b/>
          <w:color w:val="000000"/>
        </w:rPr>
      </w:pPr>
    </w:p>
    <w:tbl>
      <w:tblPr>
        <w:tblW w:w="9889" w:type="dxa"/>
        <w:tblInd w:w="108" w:type="dxa"/>
        <w:tblCellMar>
          <w:left w:w="10" w:type="dxa"/>
          <w:right w:w="10" w:type="dxa"/>
        </w:tblCellMar>
        <w:tblLook w:val="0000" w:firstRow="0" w:lastRow="0" w:firstColumn="0" w:lastColumn="0" w:noHBand="0" w:noVBand="0"/>
      </w:tblPr>
      <w:tblGrid>
        <w:gridCol w:w="4955"/>
        <w:gridCol w:w="4934"/>
      </w:tblGrid>
      <w:tr w:rsidR="00BE55C7" w:rsidRPr="007369D2" w14:paraId="6D37DCEF" w14:textId="77777777" w:rsidTr="00520817">
        <w:trPr>
          <w:trHeight w:val="589"/>
        </w:trPr>
        <w:tc>
          <w:tcPr>
            <w:tcW w:w="4955" w:type="dxa"/>
            <w:shd w:val="clear" w:color="auto" w:fill="FFFFFF"/>
            <w:tcMar>
              <w:top w:w="0" w:type="dxa"/>
              <w:left w:w="108" w:type="dxa"/>
              <w:bottom w:w="0" w:type="dxa"/>
              <w:right w:w="108" w:type="dxa"/>
            </w:tcMar>
          </w:tcPr>
          <w:p w14:paraId="6F079935" w14:textId="77777777" w:rsidR="00BE55C7" w:rsidRPr="007369D2" w:rsidRDefault="00BE55C7" w:rsidP="00520817">
            <w:pPr>
              <w:tabs>
                <w:tab w:val="left" w:pos="6300"/>
              </w:tabs>
              <w:spacing w:after="0" w:line="100" w:lineRule="atLeast"/>
              <w:rPr>
                <w:rFonts w:ascii="Times New Roman" w:eastAsia="Lucida Sans Unicode" w:hAnsi="Times New Roman"/>
                <w:color w:val="000000"/>
              </w:rPr>
            </w:pPr>
            <w:r w:rsidRPr="007369D2">
              <w:rPr>
                <w:rFonts w:ascii="Times New Roman" w:eastAsia="Lucida Sans Unicode" w:hAnsi="Times New Roman"/>
                <w:b/>
                <w:bCs/>
                <w:color w:val="000000"/>
              </w:rPr>
              <w:t>Заказчик:</w:t>
            </w:r>
          </w:p>
          <w:p w14:paraId="118D7693" w14:textId="77777777" w:rsidR="00BE55C7" w:rsidRPr="007369D2" w:rsidRDefault="00BE55C7" w:rsidP="00520817">
            <w:pPr>
              <w:spacing w:after="0" w:line="100" w:lineRule="atLeast"/>
              <w:rPr>
                <w:rFonts w:ascii="Times New Roman" w:eastAsia="Lucida Sans Unicode" w:hAnsi="Times New Roman"/>
                <w:color w:val="000000"/>
              </w:rPr>
            </w:pPr>
            <w:r w:rsidRPr="007369D2">
              <w:rPr>
                <w:rFonts w:ascii="Times New Roman" w:eastAsia="Lucida Sans Unicode" w:hAnsi="Times New Roman"/>
                <w:b/>
                <w:color w:val="000000"/>
                <w:lang w:eastAsia="en-US"/>
              </w:rPr>
              <w:t>ООО «Распределенная генерация-Батайск»</w:t>
            </w:r>
          </w:p>
        </w:tc>
        <w:tc>
          <w:tcPr>
            <w:tcW w:w="4934" w:type="dxa"/>
            <w:shd w:val="clear" w:color="auto" w:fill="FFFFFF"/>
          </w:tcPr>
          <w:p w14:paraId="7B0AA3AA" w14:textId="77777777" w:rsidR="00BE55C7" w:rsidRPr="007369D2" w:rsidRDefault="00BE55C7" w:rsidP="00520817">
            <w:pPr>
              <w:tabs>
                <w:tab w:val="left" w:pos="6300"/>
              </w:tabs>
              <w:spacing w:after="0" w:line="100" w:lineRule="atLeast"/>
              <w:rPr>
                <w:rFonts w:ascii="Times New Roman" w:eastAsia="Lucida Sans Unicode" w:hAnsi="Times New Roman"/>
                <w:b/>
                <w:bCs/>
                <w:color w:val="000000"/>
              </w:rPr>
            </w:pPr>
            <w:r w:rsidRPr="007369D2">
              <w:rPr>
                <w:rFonts w:ascii="Times New Roman" w:eastAsia="Lucida Sans Unicode" w:hAnsi="Times New Roman"/>
                <w:b/>
                <w:bCs/>
                <w:color w:val="000000"/>
              </w:rPr>
              <w:t>Исполнитель:</w:t>
            </w:r>
          </w:p>
          <w:p w14:paraId="407F42F1" w14:textId="77777777" w:rsidR="00BE55C7" w:rsidRPr="007369D2" w:rsidRDefault="00BE55C7" w:rsidP="00966EA0">
            <w:pPr>
              <w:tabs>
                <w:tab w:val="left" w:pos="10773"/>
              </w:tabs>
              <w:autoSpaceDE w:val="0"/>
              <w:spacing w:after="0" w:line="240" w:lineRule="auto"/>
              <w:ind w:firstLine="28"/>
              <w:rPr>
                <w:rFonts w:ascii="Times New Roman" w:eastAsia="Lucida Sans Unicode" w:hAnsi="Times New Roman"/>
                <w:b/>
                <w:bCs/>
                <w:color w:val="000000"/>
              </w:rPr>
            </w:pPr>
          </w:p>
        </w:tc>
      </w:tr>
      <w:tr w:rsidR="00BE55C7" w:rsidRPr="007369D2" w14:paraId="27362132" w14:textId="77777777" w:rsidTr="00520817">
        <w:tc>
          <w:tcPr>
            <w:tcW w:w="4955" w:type="dxa"/>
            <w:shd w:val="clear" w:color="auto" w:fill="FFFFFF"/>
            <w:tcMar>
              <w:top w:w="0" w:type="dxa"/>
              <w:left w:w="108" w:type="dxa"/>
              <w:bottom w:w="0" w:type="dxa"/>
              <w:right w:w="108" w:type="dxa"/>
            </w:tcMar>
          </w:tcPr>
          <w:p w14:paraId="13239E4F" w14:textId="77777777" w:rsidR="00BE55C7" w:rsidRPr="007369D2" w:rsidRDefault="00BE55C7" w:rsidP="00520817">
            <w:pPr>
              <w:tabs>
                <w:tab w:val="right" w:pos="4772"/>
              </w:tabs>
              <w:spacing w:after="0" w:line="240" w:lineRule="auto"/>
              <w:rPr>
                <w:rFonts w:ascii="Times New Roman" w:eastAsia="Lucida Sans Unicode" w:hAnsi="Times New Roman"/>
                <w:color w:val="000000"/>
              </w:rPr>
            </w:pPr>
            <w:r w:rsidRPr="007369D2">
              <w:rPr>
                <w:rFonts w:ascii="Times New Roman" w:eastAsia="Lucida Sans Unicode" w:hAnsi="Times New Roman"/>
                <w:color w:val="000000"/>
              </w:rPr>
              <w:t>Директор</w:t>
            </w:r>
          </w:p>
          <w:p w14:paraId="587CFC50" w14:textId="77777777" w:rsidR="00BE55C7" w:rsidRPr="007369D2" w:rsidRDefault="00BE55C7" w:rsidP="00520817">
            <w:pPr>
              <w:tabs>
                <w:tab w:val="right" w:pos="4772"/>
              </w:tabs>
              <w:spacing w:after="0" w:line="240" w:lineRule="auto"/>
              <w:rPr>
                <w:rFonts w:ascii="Times New Roman" w:eastAsia="Lucida Sans Unicode" w:hAnsi="Times New Roman"/>
                <w:color w:val="000000"/>
              </w:rPr>
            </w:pPr>
          </w:p>
          <w:p w14:paraId="4DE86B11" w14:textId="77777777" w:rsidR="00BE55C7" w:rsidRPr="007369D2" w:rsidRDefault="00BE55C7" w:rsidP="00520817">
            <w:pPr>
              <w:tabs>
                <w:tab w:val="right" w:pos="4457"/>
              </w:tabs>
              <w:spacing w:after="0" w:line="240" w:lineRule="auto"/>
              <w:rPr>
                <w:rFonts w:ascii="Times New Roman" w:eastAsia="Lucida Sans Unicode" w:hAnsi="Times New Roman"/>
                <w:color w:val="000000"/>
              </w:rPr>
            </w:pPr>
            <w:r w:rsidRPr="007369D2">
              <w:rPr>
                <w:rFonts w:ascii="Times New Roman" w:eastAsia="Lucida Sans Unicode" w:hAnsi="Times New Roman"/>
                <w:bCs/>
                <w:color w:val="000000"/>
              </w:rPr>
              <w:t>____________________________Н.Н. Быкадоров</w:t>
            </w:r>
          </w:p>
          <w:p w14:paraId="68605B7E" w14:textId="77777777" w:rsidR="00BE55C7" w:rsidRPr="007369D2" w:rsidRDefault="00BE55C7" w:rsidP="00520817">
            <w:pPr>
              <w:tabs>
                <w:tab w:val="right" w:pos="4772"/>
              </w:tabs>
              <w:spacing w:after="0" w:line="240" w:lineRule="auto"/>
              <w:rPr>
                <w:rFonts w:ascii="Times New Roman" w:eastAsia="Lucida Sans Unicode" w:hAnsi="Times New Roman"/>
                <w:bCs/>
                <w:color w:val="000000"/>
              </w:rPr>
            </w:pPr>
          </w:p>
          <w:p w14:paraId="53A2D554" w14:textId="77777777" w:rsidR="00BE55C7" w:rsidRPr="007369D2" w:rsidRDefault="00BE55C7" w:rsidP="00520817">
            <w:pPr>
              <w:tabs>
                <w:tab w:val="right" w:pos="4772"/>
              </w:tabs>
              <w:spacing w:after="0" w:line="240" w:lineRule="auto"/>
              <w:rPr>
                <w:rFonts w:ascii="Times New Roman" w:eastAsia="Lucida Sans Unicode" w:hAnsi="Times New Roman"/>
                <w:color w:val="000000"/>
              </w:rPr>
            </w:pPr>
            <w:r w:rsidRPr="007369D2">
              <w:rPr>
                <w:rFonts w:ascii="Times New Roman" w:eastAsia="Lucida Sans Unicode" w:hAnsi="Times New Roman"/>
                <w:bCs/>
                <w:color w:val="000000"/>
              </w:rPr>
              <w:t>М.П.</w:t>
            </w:r>
          </w:p>
        </w:tc>
        <w:tc>
          <w:tcPr>
            <w:tcW w:w="4934" w:type="dxa"/>
            <w:shd w:val="clear" w:color="auto" w:fill="FFFFFF"/>
          </w:tcPr>
          <w:p w14:paraId="05B3B183" w14:textId="4ACE2B32" w:rsidR="00BE55C7" w:rsidRPr="007369D2" w:rsidRDefault="00BE55C7" w:rsidP="00520817">
            <w:pPr>
              <w:autoSpaceDE w:val="0"/>
              <w:autoSpaceDN w:val="0"/>
              <w:adjustRightInd w:val="0"/>
              <w:spacing w:after="0" w:line="240" w:lineRule="auto"/>
              <w:jc w:val="both"/>
              <w:rPr>
                <w:rFonts w:ascii="Times New Roman" w:hAnsi="Times New Roman"/>
              </w:rPr>
            </w:pPr>
          </w:p>
          <w:p w14:paraId="625BFB33" w14:textId="77777777" w:rsidR="00966EA0" w:rsidRPr="007369D2" w:rsidRDefault="00966EA0" w:rsidP="00520817">
            <w:pPr>
              <w:autoSpaceDE w:val="0"/>
              <w:autoSpaceDN w:val="0"/>
              <w:adjustRightInd w:val="0"/>
              <w:spacing w:after="0" w:line="240" w:lineRule="auto"/>
              <w:jc w:val="both"/>
              <w:rPr>
                <w:rFonts w:ascii="Times New Roman" w:hAnsi="Times New Roman"/>
              </w:rPr>
            </w:pPr>
          </w:p>
          <w:p w14:paraId="59ADA5A9" w14:textId="7DC0ABCA" w:rsidR="00BE55C7" w:rsidRPr="007369D2" w:rsidRDefault="00BE55C7" w:rsidP="00520817">
            <w:pPr>
              <w:autoSpaceDE w:val="0"/>
              <w:autoSpaceDN w:val="0"/>
              <w:adjustRightInd w:val="0"/>
              <w:jc w:val="both"/>
              <w:rPr>
                <w:rFonts w:ascii="Times New Roman" w:hAnsi="Times New Roman"/>
              </w:rPr>
            </w:pPr>
            <w:r w:rsidRPr="007369D2">
              <w:rPr>
                <w:rFonts w:ascii="Times New Roman" w:hAnsi="Times New Roman"/>
              </w:rPr>
              <w:t xml:space="preserve">___________________ </w:t>
            </w:r>
          </w:p>
          <w:p w14:paraId="677C50D6" w14:textId="741A2B86" w:rsidR="00BE55C7" w:rsidRPr="007369D2" w:rsidRDefault="00BE55C7" w:rsidP="008B2668">
            <w:pPr>
              <w:autoSpaceDE w:val="0"/>
              <w:autoSpaceDN w:val="0"/>
              <w:adjustRightInd w:val="0"/>
              <w:jc w:val="both"/>
              <w:rPr>
                <w:rFonts w:ascii="Times New Roman" w:eastAsia="Lucida Sans Unicode" w:hAnsi="Times New Roman"/>
                <w:bCs/>
                <w:color w:val="000000"/>
              </w:rPr>
            </w:pPr>
            <w:r w:rsidRPr="007369D2">
              <w:rPr>
                <w:rFonts w:ascii="Times New Roman" w:hAnsi="Times New Roman"/>
              </w:rPr>
              <w:t>М.П.</w:t>
            </w:r>
          </w:p>
        </w:tc>
      </w:tr>
    </w:tbl>
    <w:p w14:paraId="6ECED2E9" w14:textId="77777777" w:rsidR="008B2668" w:rsidRDefault="008B2668" w:rsidP="00BE55C7">
      <w:pPr>
        <w:widowControl w:val="0"/>
        <w:spacing w:after="0" w:line="240" w:lineRule="auto"/>
        <w:ind w:right="-8" w:firstLine="709"/>
        <w:jc w:val="right"/>
        <w:rPr>
          <w:rFonts w:ascii="Times New Roman" w:hAnsi="Times New Roman"/>
          <w:color w:val="000000"/>
        </w:rPr>
      </w:pPr>
    </w:p>
    <w:p w14:paraId="77DDD93A" w14:textId="77777777" w:rsidR="008B2668" w:rsidRDefault="008B2668" w:rsidP="00BE55C7">
      <w:pPr>
        <w:widowControl w:val="0"/>
        <w:spacing w:after="0" w:line="240" w:lineRule="auto"/>
        <w:ind w:right="-8" w:firstLine="709"/>
        <w:jc w:val="right"/>
        <w:rPr>
          <w:rFonts w:ascii="Times New Roman" w:hAnsi="Times New Roman"/>
          <w:color w:val="000000"/>
        </w:rPr>
      </w:pPr>
    </w:p>
    <w:p w14:paraId="789D11FF" w14:textId="77777777" w:rsidR="008B2668" w:rsidRDefault="008B2668" w:rsidP="00BE55C7">
      <w:pPr>
        <w:widowControl w:val="0"/>
        <w:spacing w:after="0" w:line="240" w:lineRule="auto"/>
        <w:ind w:right="-8" w:firstLine="709"/>
        <w:jc w:val="right"/>
        <w:rPr>
          <w:rFonts w:ascii="Times New Roman" w:hAnsi="Times New Roman"/>
          <w:color w:val="000000"/>
        </w:rPr>
      </w:pPr>
    </w:p>
    <w:p w14:paraId="6EB3A089" w14:textId="77777777" w:rsidR="008B2668" w:rsidRDefault="008B2668" w:rsidP="00BE55C7">
      <w:pPr>
        <w:widowControl w:val="0"/>
        <w:spacing w:after="0" w:line="240" w:lineRule="auto"/>
        <w:ind w:right="-8" w:firstLine="709"/>
        <w:jc w:val="right"/>
        <w:rPr>
          <w:rFonts w:ascii="Times New Roman" w:hAnsi="Times New Roman"/>
          <w:color w:val="000000"/>
        </w:rPr>
      </w:pPr>
    </w:p>
    <w:p w14:paraId="62A453E1" w14:textId="3CC86410" w:rsidR="00BE55C7" w:rsidRPr="007369D2" w:rsidRDefault="00BE55C7" w:rsidP="00BE55C7">
      <w:pPr>
        <w:widowControl w:val="0"/>
        <w:spacing w:after="0" w:line="240" w:lineRule="auto"/>
        <w:ind w:right="-8" w:firstLine="709"/>
        <w:jc w:val="right"/>
        <w:rPr>
          <w:rFonts w:ascii="Times New Roman" w:hAnsi="Times New Roman"/>
          <w:color w:val="000000"/>
        </w:rPr>
      </w:pPr>
      <w:r w:rsidRPr="007369D2">
        <w:rPr>
          <w:rFonts w:ascii="Times New Roman" w:hAnsi="Times New Roman"/>
          <w:color w:val="000000"/>
        </w:rPr>
        <w:lastRenderedPageBreak/>
        <w:t xml:space="preserve">Приложение №2 </w:t>
      </w:r>
    </w:p>
    <w:p w14:paraId="5532BAF9" w14:textId="769222F9" w:rsidR="00BE55C7" w:rsidRPr="007369D2" w:rsidRDefault="00BE55C7" w:rsidP="00BE55C7">
      <w:pPr>
        <w:widowControl w:val="0"/>
        <w:spacing w:after="0" w:line="240" w:lineRule="auto"/>
        <w:ind w:right="-8" w:firstLine="709"/>
        <w:jc w:val="right"/>
        <w:rPr>
          <w:rFonts w:ascii="Times New Roman" w:hAnsi="Times New Roman"/>
          <w:color w:val="000000"/>
        </w:rPr>
      </w:pPr>
      <w:r w:rsidRPr="007369D2">
        <w:rPr>
          <w:rFonts w:ascii="Times New Roman" w:hAnsi="Times New Roman"/>
          <w:snapToGrid w:val="0"/>
        </w:rPr>
        <w:t xml:space="preserve">к договору </w:t>
      </w:r>
      <w:r w:rsidRPr="007369D2">
        <w:rPr>
          <w:rFonts w:ascii="Times New Roman" w:hAnsi="Times New Roman"/>
          <w:caps/>
        </w:rPr>
        <w:t>№</w:t>
      </w:r>
      <w:r w:rsidRPr="007369D2">
        <w:rPr>
          <w:rFonts w:ascii="Times New Roman" w:hAnsi="Times New Roman"/>
        </w:rPr>
        <w:t xml:space="preserve"> </w:t>
      </w:r>
      <w:r w:rsidR="00966EA0" w:rsidRPr="007369D2">
        <w:rPr>
          <w:rFonts w:ascii="Times New Roman" w:hAnsi="Times New Roman"/>
        </w:rPr>
        <w:t xml:space="preserve">      </w:t>
      </w:r>
      <w:proofErr w:type="gramStart"/>
      <w:r w:rsidR="00966EA0" w:rsidRPr="007369D2">
        <w:rPr>
          <w:rFonts w:ascii="Times New Roman" w:hAnsi="Times New Roman"/>
        </w:rPr>
        <w:t xml:space="preserve">  </w:t>
      </w:r>
      <w:r w:rsidRPr="007369D2">
        <w:rPr>
          <w:rFonts w:ascii="Times New Roman" w:hAnsi="Times New Roman"/>
          <w:snapToGrid w:val="0"/>
        </w:rPr>
        <w:t xml:space="preserve"> «</w:t>
      </w:r>
      <w:proofErr w:type="gramEnd"/>
      <w:r w:rsidR="008B2668">
        <w:rPr>
          <w:rFonts w:ascii="Times New Roman" w:hAnsi="Times New Roman"/>
          <w:snapToGrid w:val="0"/>
        </w:rPr>
        <w:t>___</w:t>
      </w:r>
      <w:r w:rsidRPr="007369D2">
        <w:rPr>
          <w:rFonts w:ascii="Times New Roman" w:hAnsi="Times New Roman"/>
          <w:snapToGrid w:val="0"/>
        </w:rPr>
        <w:t xml:space="preserve">» </w:t>
      </w:r>
      <w:r w:rsidR="008B2668">
        <w:rPr>
          <w:rFonts w:ascii="Times New Roman" w:hAnsi="Times New Roman"/>
          <w:snapToGrid w:val="0"/>
        </w:rPr>
        <w:t>______</w:t>
      </w:r>
      <w:r w:rsidRPr="007369D2">
        <w:rPr>
          <w:rFonts w:ascii="Times New Roman" w:hAnsi="Times New Roman"/>
          <w:snapToGrid w:val="0"/>
        </w:rPr>
        <w:t xml:space="preserve"> 202</w:t>
      </w:r>
      <w:r w:rsidR="00E05BCE">
        <w:rPr>
          <w:rFonts w:ascii="Times New Roman" w:hAnsi="Times New Roman"/>
          <w:snapToGrid w:val="0"/>
        </w:rPr>
        <w:t>6</w:t>
      </w:r>
      <w:r w:rsidR="002B1088" w:rsidRPr="007369D2">
        <w:rPr>
          <w:rFonts w:ascii="Times New Roman" w:hAnsi="Times New Roman"/>
          <w:snapToGrid w:val="0"/>
        </w:rPr>
        <w:t xml:space="preserve"> </w:t>
      </w:r>
      <w:r w:rsidRPr="007369D2">
        <w:rPr>
          <w:rFonts w:ascii="Times New Roman" w:hAnsi="Times New Roman"/>
          <w:snapToGrid w:val="0"/>
        </w:rPr>
        <w:t>г</w:t>
      </w:r>
    </w:p>
    <w:p w14:paraId="163BD34D" w14:textId="77777777" w:rsidR="00BE55C7" w:rsidRPr="007369D2" w:rsidRDefault="00BE55C7" w:rsidP="00BE55C7">
      <w:pPr>
        <w:widowControl w:val="0"/>
        <w:spacing w:after="0" w:line="240" w:lineRule="auto"/>
        <w:ind w:right="-8" w:firstLine="709"/>
        <w:jc w:val="right"/>
        <w:rPr>
          <w:rFonts w:ascii="Times New Roman" w:hAnsi="Times New Roman"/>
          <w:color w:val="000000"/>
        </w:rPr>
      </w:pPr>
    </w:p>
    <w:p w14:paraId="5B84FA4B" w14:textId="2D057C71" w:rsidR="00321CD2" w:rsidRPr="000200D1" w:rsidRDefault="00321CD2" w:rsidP="00321CD2">
      <w:pPr>
        <w:spacing w:after="0" w:line="100" w:lineRule="atLeast"/>
        <w:ind w:firstLine="709"/>
        <w:jc w:val="center"/>
        <w:rPr>
          <w:rFonts w:ascii="Times New Roman" w:hAnsi="Times New Roman"/>
          <w:b/>
          <w:bCs/>
          <w:color w:val="000000"/>
          <w:lang w:eastAsia="zh-CN"/>
        </w:rPr>
      </w:pPr>
      <w:r w:rsidRPr="000200D1">
        <w:rPr>
          <w:rFonts w:ascii="Times New Roman" w:hAnsi="Times New Roman"/>
          <w:b/>
          <w:bCs/>
          <w:color w:val="000000"/>
          <w:lang w:eastAsia="zh-CN"/>
        </w:rPr>
        <w:t xml:space="preserve">Перечень оборудования, принимаемого </w:t>
      </w:r>
      <w:r>
        <w:rPr>
          <w:rFonts w:ascii="Times New Roman" w:hAnsi="Times New Roman"/>
          <w:b/>
        </w:rPr>
        <w:t>на</w:t>
      </w:r>
      <w:r w:rsidRPr="00E93ACA">
        <w:rPr>
          <w:rFonts w:ascii="Times New Roman" w:hAnsi="Times New Roman"/>
          <w:b/>
        </w:rPr>
        <w:t xml:space="preserve"> эксплуатаци</w:t>
      </w:r>
      <w:r>
        <w:rPr>
          <w:rFonts w:ascii="Times New Roman" w:hAnsi="Times New Roman"/>
          <w:b/>
        </w:rPr>
        <w:t>ю</w:t>
      </w:r>
      <w:r w:rsidRPr="00E93ACA">
        <w:rPr>
          <w:rFonts w:ascii="Times New Roman" w:hAnsi="Times New Roman"/>
          <w:b/>
        </w:rPr>
        <w:t xml:space="preserve"> и техническо</w:t>
      </w:r>
      <w:r>
        <w:rPr>
          <w:rFonts w:ascii="Times New Roman" w:hAnsi="Times New Roman"/>
          <w:b/>
        </w:rPr>
        <w:t>е</w:t>
      </w:r>
      <w:r w:rsidRPr="00E93ACA">
        <w:rPr>
          <w:rFonts w:ascii="Times New Roman" w:hAnsi="Times New Roman"/>
          <w:b/>
        </w:rPr>
        <w:t xml:space="preserve"> обслуживани</w:t>
      </w:r>
      <w:r>
        <w:rPr>
          <w:rFonts w:ascii="Times New Roman" w:hAnsi="Times New Roman"/>
          <w:b/>
        </w:rPr>
        <w:t>е</w:t>
      </w:r>
      <w:r w:rsidRPr="00E93ACA">
        <w:rPr>
          <w:rFonts w:ascii="Times New Roman" w:hAnsi="Times New Roman"/>
          <w:b/>
        </w:rPr>
        <w:t xml:space="preserve"> объектов теплоснабжения по адресу: </w:t>
      </w:r>
      <w:r w:rsidRPr="002D5D37">
        <w:rPr>
          <w:rFonts w:ascii="Times New Roman" w:hAnsi="Times New Roman"/>
          <w:b/>
          <w:bCs/>
        </w:rPr>
        <w:t xml:space="preserve">Ростовская область, г. Ростов-на-Дону, </w:t>
      </w:r>
      <w:r w:rsidRPr="002D5D37">
        <w:rPr>
          <w:rFonts w:ascii="Times New Roman" w:hAnsi="Times New Roman"/>
          <w:b/>
          <w:bCs/>
          <w:color w:val="000000" w:themeColor="text1"/>
        </w:rPr>
        <w:t>пр-т Михаила Нагибина, 40/1</w:t>
      </w:r>
      <w:r w:rsidRPr="002D5D37">
        <w:rPr>
          <w:rFonts w:ascii="Times New Roman" w:hAnsi="Times New Roman"/>
          <w:b/>
          <w:bCs/>
        </w:rPr>
        <w:t>; пр-т Театральный, 62/1; ул. Ткачева, 1/27, литер1, 2, 3; ул. Назарько, 3</w:t>
      </w:r>
      <w:r w:rsidRPr="000200D1">
        <w:rPr>
          <w:rFonts w:ascii="Times New Roman" w:hAnsi="Times New Roman"/>
          <w:b/>
          <w:bCs/>
          <w:color w:val="000000"/>
          <w:lang w:eastAsia="zh-CN"/>
        </w:rPr>
        <w:t>:</w:t>
      </w:r>
    </w:p>
    <w:p w14:paraId="1782E830" w14:textId="77777777" w:rsidR="00321CD2" w:rsidRPr="007369D2" w:rsidRDefault="00321CD2" w:rsidP="00321CD2">
      <w:pPr>
        <w:widowControl w:val="0"/>
        <w:spacing w:after="0" w:line="240" w:lineRule="auto"/>
        <w:ind w:right="-8" w:firstLine="709"/>
        <w:jc w:val="right"/>
        <w:rPr>
          <w:rFonts w:ascii="Times New Roman" w:hAnsi="Times New Roman"/>
          <w:color w:val="000000"/>
        </w:rPr>
      </w:pP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6949"/>
        <w:gridCol w:w="1118"/>
        <w:gridCol w:w="1078"/>
      </w:tblGrid>
      <w:tr w:rsidR="00321CD2" w:rsidRPr="000200D1" w14:paraId="62E2C37E" w14:textId="77777777" w:rsidTr="000D7B68">
        <w:trPr>
          <w:trHeight w:val="276"/>
        </w:trPr>
        <w:tc>
          <w:tcPr>
            <w:tcW w:w="636" w:type="dxa"/>
            <w:vMerge w:val="restart"/>
            <w:vAlign w:val="center"/>
            <w:hideMark/>
          </w:tcPr>
          <w:p w14:paraId="14124438" w14:textId="77777777" w:rsidR="00321CD2" w:rsidRPr="000200D1" w:rsidRDefault="00321CD2" w:rsidP="000D7B68">
            <w:pPr>
              <w:spacing w:after="0" w:line="240" w:lineRule="auto"/>
              <w:jc w:val="center"/>
              <w:rPr>
                <w:rFonts w:ascii="Times New Roman" w:hAnsi="Times New Roman"/>
                <w:bCs/>
                <w:color w:val="000000"/>
              </w:rPr>
            </w:pPr>
            <w:r w:rsidRPr="000200D1">
              <w:rPr>
                <w:rFonts w:ascii="Times New Roman" w:hAnsi="Times New Roman"/>
                <w:bCs/>
                <w:color w:val="000000"/>
              </w:rPr>
              <w:t xml:space="preserve">№ </w:t>
            </w:r>
            <w:proofErr w:type="spellStart"/>
            <w:proofErr w:type="gramStart"/>
            <w:r w:rsidRPr="000200D1">
              <w:rPr>
                <w:rFonts w:ascii="Times New Roman" w:hAnsi="Times New Roman"/>
                <w:bCs/>
                <w:color w:val="000000"/>
              </w:rPr>
              <w:t>п.п</w:t>
            </w:r>
            <w:proofErr w:type="spellEnd"/>
            <w:proofErr w:type="gramEnd"/>
          </w:p>
        </w:tc>
        <w:tc>
          <w:tcPr>
            <w:tcW w:w="6949" w:type="dxa"/>
            <w:vMerge w:val="restart"/>
            <w:vAlign w:val="center"/>
            <w:hideMark/>
          </w:tcPr>
          <w:p w14:paraId="1BCFD676" w14:textId="77777777" w:rsidR="00321CD2" w:rsidRPr="000200D1" w:rsidRDefault="00321CD2" w:rsidP="000D7B68">
            <w:pPr>
              <w:spacing w:after="0" w:line="240" w:lineRule="auto"/>
              <w:jc w:val="center"/>
              <w:rPr>
                <w:rFonts w:ascii="Times New Roman" w:hAnsi="Times New Roman"/>
                <w:bCs/>
                <w:color w:val="000000"/>
              </w:rPr>
            </w:pPr>
            <w:r w:rsidRPr="000200D1">
              <w:rPr>
                <w:rFonts w:ascii="Times New Roman" w:hAnsi="Times New Roman"/>
                <w:bCs/>
                <w:color w:val="000000"/>
              </w:rPr>
              <w:t>Оборудование объектов и проводимые работы</w:t>
            </w:r>
          </w:p>
        </w:tc>
        <w:tc>
          <w:tcPr>
            <w:tcW w:w="1118" w:type="dxa"/>
            <w:vMerge w:val="restart"/>
            <w:vAlign w:val="center"/>
            <w:hideMark/>
          </w:tcPr>
          <w:p w14:paraId="0F63369A" w14:textId="77777777" w:rsidR="00321CD2" w:rsidRPr="000200D1" w:rsidRDefault="00321CD2" w:rsidP="000D7B68">
            <w:pPr>
              <w:spacing w:after="0" w:line="240" w:lineRule="auto"/>
              <w:jc w:val="center"/>
              <w:rPr>
                <w:rFonts w:ascii="Times New Roman" w:hAnsi="Times New Roman"/>
                <w:bCs/>
                <w:color w:val="000000"/>
              </w:rPr>
            </w:pPr>
            <w:r w:rsidRPr="000200D1">
              <w:rPr>
                <w:rFonts w:ascii="Times New Roman" w:hAnsi="Times New Roman"/>
                <w:bCs/>
                <w:color w:val="000000"/>
              </w:rPr>
              <w:t>Ед. изм.</w:t>
            </w:r>
          </w:p>
        </w:tc>
        <w:tc>
          <w:tcPr>
            <w:tcW w:w="1078" w:type="dxa"/>
            <w:vMerge w:val="restart"/>
            <w:vAlign w:val="center"/>
            <w:hideMark/>
          </w:tcPr>
          <w:p w14:paraId="6C325B3A" w14:textId="77777777" w:rsidR="00321CD2" w:rsidRPr="000200D1" w:rsidRDefault="00321CD2" w:rsidP="000D7B68">
            <w:pPr>
              <w:spacing w:after="0" w:line="240" w:lineRule="auto"/>
              <w:jc w:val="center"/>
              <w:rPr>
                <w:rFonts w:ascii="Times New Roman" w:hAnsi="Times New Roman"/>
                <w:bCs/>
                <w:color w:val="000000"/>
              </w:rPr>
            </w:pPr>
            <w:r w:rsidRPr="000200D1">
              <w:rPr>
                <w:rFonts w:ascii="Times New Roman" w:hAnsi="Times New Roman"/>
                <w:bCs/>
                <w:color w:val="000000"/>
              </w:rPr>
              <w:t>Кол-во</w:t>
            </w:r>
          </w:p>
        </w:tc>
      </w:tr>
      <w:tr w:rsidR="00321CD2" w:rsidRPr="000200D1" w14:paraId="1A7E4987" w14:textId="77777777" w:rsidTr="000D7B68">
        <w:trPr>
          <w:trHeight w:val="276"/>
        </w:trPr>
        <w:tc>
          <w:tcPr>
            <w:tcW w:w="636" w:type="dxa"/>
            <w:vMerge/>
            <w:vAlign w:val="center"/>
            <w:hideMark/>
          </w:tcPr>
          <w:p w14:paraId="3072A9B1" w14:textId="77777777" w:rsidR="00321CD2" w:rsidRPr="000200D1" w:rsidRDefault="00321CD2" w:rsidP="000D7B68">
            <w:pPr>
              <w:spacing w:after="0" w:line="240" w:lineRule="auto"/>
              <w:rPr>
                <w:rFonts w:ascii="Times New Roman" w:hAnsi="Times New Roman"/>
                <w:bCs/>
                <w:color w:val="000000"/>
              </w:rPr>
            </w:pPr>
          </w:p>
        </w:tc>
        <w:tc>
          <w:tcPr>
            <w:tcW w:w="6949" w:type="dxa"/>
            <w:vMerge/>
            <w:vAlign w:val="center"/>
            <w:hideMark/>
          </w:tcPr>
          <w:p w14:paraId="39E4BAE0" w14:textId="77777777" w:rsidR="00321CD2" w:rsidRPr="000200D1" w:rsidRDefault="00321CD2" w:rsidP="000D7B68">
            <w:pPr>
              <w:spacing w:after="0" w:line="240" w:lineRule="auto"/>
              <w:rPr>
                <w:rFonts w:ascii="Times New Roman" w:hAnsi="Times New Roman"/>
                <w:bCs/>
                <w:color w:val="000000"/>
              </w:rPr>
            </w:pPr>
          </w:p>
        </w:tc>
        <w:tc>
          <w:tcPr>
            <w:tcW w:w="0" w:type="auto"/>
            <w:vMerge/>
            <w:vAlign w:val="center"/>
            <w:hideMark/>
          </w:tcPr>
          <w:p w14:paraId="16E1F978" w14:textId="77777777" w:rsidR="00321CD2" w:rsidRPr="000200D1" w:rsidRDefault="00321CD2" w:rsidP="000D7B68">
            <w:pPr>
              <w:spacing w:after="0" w:line="240" w:lineRule="auto"/>
              <w:rPr>
                <w:rFonts w:ascii="Times New Roman" w:hAnsi="Times New Roman"/>
                <w:bCs/>
                <w:color w:val="000000"/>
              </w:rPr>
            </w:pPr>
          </w:p>
        </w:tc>
        <w:tc>
          <w:tcPr>
            <w:tcW w:w="0" w:type="auto"/>
            <w:vMerge/>
            <w:vAlign w:val="center"/>
            <w:hideMark/>
          </w:tcPr>
          <w:p w14:paraId="762C3F1E" w14:textId="77777777" w:rsidR="00321CD2" w:rsidRPr="000200D1" w:rsidRDefault="00321CD2" w:rsidP="000D7B68">
            <w:pPr>
              <w:spacing w:after="0" w:line="240" w:lineRule="auto"/>
              <w:rPr>
                <w:rFonts w:ascii="Times New Roman" w:hAnsi="Times New Roman"/>
                <w:bCs/>
                <w:color w:val="000000"/>
              </w:rPr>
            </w:pPr>
          </w:p>
        </w:tc>
      </w:tr>
      <w:tr w:rsidR="00321CD2" w:rsidRPr="000200D1" w14:paraId="1C3BD0EA" w14:textId="77777777" w:rsidTr="000D7B68">
        <w:trPr>
          <w:trHeight w:val="276"/>
        </w:trPr>
        <w:tc>
          <w:tcPr>
            <w:tcW w:w="636" w:type="dxa"/>
            <w:vMerge/>
            <w:vAlign w:val="center"/>
            <w:hideMark/>
          </w:tcPr>
          <w:p w14:paraId="79D77B9C" w14:textId="77777777" w:rsidR="00321CD2" w:rsidRPr="000200D1" w:rsidRDefault="00321CD2" w:rsidP="000D7B68">
            <w:pPr>
              <w:spacing w:after="0" w:line="240" w:lineRule="auto"/>
              <w:rPr>
                <w:rFonts w:ascii="Times New Roman" w:hAnsi="Times New Roman"/>
                <w:bCs/>
                <w:color w:val="000000"/>
              </w:rPr>
            </w:pPr>
          </w:p>
        </w:tc>
        <w:tc>
          <w:tcPr>
            <w:tcW w:w="6949" w:type="dxa"/>
            <w:vMerge/>
            <w:vAlign w:val="center"/>
            <w:hideMark/>
          </w:tcPr>
          <w:p w14:paraId="5AADF905" w14:textId="77777777" w:rsidR="00321CD2" w:rsidRPr="000200D1" w:rsidRDefault="00321CD2" w:rsidP="000D7B68">
            <w:pPr>
              <w:spacing w:after="0" w:line="240" w:lineRule="auto"/>
              <w:rPr>
                <w:rFonts w:ascii="Times New Roman" w:hAnsi="Times New Roman"/>
                <w:bCs/>
                <w:color w:val="000000"/>
              </w:rPr>
            </w:pPr>
          </w:p>
        </w:tc>
        <w:tc>
          <w:tcPr>
            <w:tcW w:w="0" w:type="auto"/>
            <w:vMerge/>
            <w:vAlign w:val="center"/>
            <w:hideMark/>
          </w:tcPr>
          <w:p w14:paraId="5F371DA4" w14:textId="77777777" w:rsidR="00321CD2" w:rsidRPr="000200D1" w:rsidRDefault="00321CD2" w:rsidP="000D7B68">
            <w:pPr>
              <w:spacing w:after="0" w:line="240" w:lineRule="auto"/>
              <w:rPr>
                <w:rFonts w:ascii="Times New Roman" w:hAnsi="Times New Roman"/>
                <w:bCs/>
                <w:color w:val="000000"/>
              </w:rPr>
            </w:pPr>
          </w:p>
        </w:tc>
        <w:tc>
          <w:tcPr>
            <w:tcW w:w="0" w:type="auto"/>
            <w:vMerge/>
            <w:vAlign w:val="center"/>
            <w:hideMark/>
          </w:tcPr>
          <w:p w14:paraId="6078FAD6" w14:textId="77777777" w:rsidR="00321CD2" w:rsidRPr="000200D1" w:rsidRDefault="00321CD2" w:rsidP="000D7B68">
            <w:pPr>
              <w:spacing w:after="0" w:line="240" w:lineRule="auto"/>
              <w:rPr>
                <w:rFonts w:ascii="Times New Roman" w:hAnsi="Times New Roman"/>
                <w:bCs/>
                <w:color w:val="000000"/>
              </w:rPr>
            </w:pPr>
          </w:p>
        </w:tc>
      </w:tr>
      <w:tr w:rsidR="00321CD2" w:rsidRPr="000200D1" w14:paraId="073951D0" w14:textId="77777777" w:rsidTr="000D7B68">
        <w:trPr>
          <w:trHeight w:val="276"/>
        </w:trPr>
        <w:tc>
          <w:tcPr>
            <w:tcW w:w="636" w:type="dxa"/>
            <w:vMerge/>
            <w:vAlign w:val="center"/>
            <w:hideMark/>
          </w:tcPr>
          <w:p w14:paraId="3DCA6D6F" w14:textId="77777777" w:rsidR="00321CD2" w:rsidRPr="000200D1" w:rsidRDefault="00321CD2" w:rsidP="000D7B68">
            <w:pPr>
              <w:spacing w:after="0" w:line="240" w:lineRule="auto"/>
              <w:rPr>
                <w:rFonts w:ascii="Times New Roman" w:hAnsi="Times New Roman"/>
                <w:bCs/>
                <w:color w:val="000000"/>
              </w:rPr>
            </w:pPr>
          </w:p>
        </w:tc>
        <w:tc>
          <w:tcPr>
            <w:tcW w:w="6949" w:type="dxa"/>
            <w:vMerge/>
            <w:vAlign w:val="center"/>
            <w:hideMark/>
          </w:tcPr>
          <w:p w14:paraId="19D51FA8" w14:textId="77777777" w:rsidR="00321CD2" w:rsidRPr="000200D1" w:rsidRDefault="00321CD2" w:rsidP="000D7B68">
            <w:pPr>
              <w:spacing w:after="0" w:line="240" w:lineRule="auto"/>
              <w:rPr>
                <w:rFonts w:ascii="Times New Roman" w:hAnsi="Times New Roman"/>
                <w:bCs/>
                <w:color w:val="000000"/>
              </w:rPr>
            </w:pPr>
          </w:p>
        </w:tc>
        <w:tc>
          <w:tcPr>
            <w:tcW w:w="0" w:type="auto"/>
            <w:vMerge/>
            <w:vAlign w:val="center"/>
            <w:hideMark/>
          </w:tcPr>
          <w:p w14:paraId="202C2BD4" w14:textId="77777777" w:rsidR="00321CD2" w:rsidRPr="000200D1" w:rsidRDefault="00321CD2" w:rsidP="000D7B68">
            <w:pPr>
              <w:spacing w:after="0" w:line="240" w:lineRule="auto"/>
              <w:rPr>
                <w:rFonts w:ascii="Times New Roman" w:hAnsi="Times New Roman"/>
                <w:bCs/>
                <w:color w:val="000000"/>
              </w:rPr>
            </w:pPr>
          </w:p>
        </w:tc>
        <w:tc>
          <w:tcPr>
            <w:tcW w:w="0" w:type="auto"/>
            <w:vMerge/>
            <w:vAlign w:val="center"/>
            <w:hideMark/>
          </w:tcPr>
          <w:p w14:paraId="599A158B" w14:textId="77777777" w:rsidR="00321CD2" w:rsidRPr="000200D1" w:rsidRDefault="00321CD2" w:rsidP="000D7B68">
            <w:pPr>
              <w:spacing w:after="0" w:line="240" w:lineRule="auto"/>
              <w:rPr>
                <w:rFonts w:ascii="Times New Roman" w:hAnsi="Times New Roman"/>
                <w:bCs/>
                <w:color w:val="000000"/>
              </w:rPr>
            </w:pPr>
          </w:p>
        </w:tc>
      </w:tr>
      <w:tr w:rsidR="00321CD2" w:rsidRPr="000200D1" w14:paraId="0E3C6CBF" w14:textId="77777777" w:rsidTr="000D7B68">
        <w:trPr>
          <w:trHeight w:val="307"/>
        </w:trPr>
        <w:tc>
          <w:tcPr>
            <w:tcW w:w="636" w:type="dxa"/>
          </w:tcPr>
          <w:p w14:paraId="3D0443A6" w14:textId="77777777" w:rsidR="00321CD2" w:rsidRPr="000200D1" w:rsidRDefault="00321CD2" w:rsidP="000D7B68">
            <w:pPr>
              <w:spacing w:after="0" w:line="240" w:lineRule="auto"/>
              <w:jc w:val="center"/>
              <w:rPr>
                <w:rFonts w:ascii="Times New Roman" w:hAnsi="Times New Roman"/>
              </w:rPr>
            </w:pPr>
          </w:p>
        </w:tc>
        <w:tc>
          <w:tcPr>
            <w:tcW w:w="6949" w:type="dxa"/>
          </w:tcPr>
          <w:p w14:paraId="67A3FBC9" w14:textId="77777777" w:rsidR="00321CD2" w:rsidRPr="000200D1" w:rsidRDefault="00321CD2" w:rsidP="000D7B68">
            <w:pPr>
              <w:spacing w:after="0" w:line="240" w:lineRule="auto"/>
              <w:jc w:val="center"/>
              <w:rPr>
                <w:rFonts w:ascii="Times New Roman" w:hAnsi="Times New Roman"/>
                <w:b/>
                <w:bCs/>
                <w:color w:val="000000" w:themeColor="text1"/>
              </w:rPr>
            </w:pPr>
            <w:r w:rsidRPr="000200D1">
              <w:rPr>
                <w:rFonts w:ascii="Times New Roman" w:eastAsia="Calibri" w:hAnsi="Times New Roman"/>
                <w:b/>
                <w:bCs/>
                <w:color w:val="000000"/>
                <w:lang w:eastAsia="en-US"/>
              </w:rPr>
              <w:t xml:space="preserve">Котельная по адресу: Ростовская область, </w:t>
            </w:r>
            <w:r w:rsidRPr="000200D1">
              <w:rPr>
                <w:rFonts w:ascii="Times New Roman" w:hAnsi="Times New Roman"/>
                <w:b/>
                <w:bCs/>
                <w:color w:val="000000" w:themeColor="text1"/>
              </w:rPr>
              <w:t>г. Ростов-на-Дону,</w:t>
            </w:r>
          </w:p>
          <w:p w14:paraId="18FF4EF9" w14:textId="77777777" w:rsidR="00321CD2" w:rsidRPr="000200D1" w:rsidRDefault="00321CD2" w:rsidP="000D7B68">
            <w:pPr>
              <w:spacing w:after="0"/>
              <w:ind w:left="21" w:right="384" w:hanging="10"/>
              <w:jc w:val="center"/>
              <w:rPr>
                <w:rFonts w:ascii="Times New Roman" w:hAnsi="Times New Roman"/>
              </w:rPr>
            </w:pPr>
            <w:r>
              <w:rPr>
                <w:rFonts w:ascii="Times New Roman" w:hAnsi="Times New Roman"/>
                <w:b/>
                <w:bCs/>
                <w:color w:val="000000" w:themeColor="text1"/>
              </w:rPr>
              <w:t>пр-т Михаила Нагибина, 40/1</w:t>
            </w:r>
          </w:p>
        </w:tc>
        <w:tc>
          <w:tcPr>
            <w:tcW w:w="1118" w:type="dxa"/>
          </w:tcPr>
          <w:p w14:paraId="15857117" w14:textId="77777777" w:rsidR="00321CD2" w:rsidRPr="000200D1" w:rsidRDefault="00321CD2" w:rsidP="000D7B68">
            <w:pPr>
              <w:spacing w:after="0" w:line="240" w:lineRule="auto"/>
              <w:jc w:val="center"/>
              <w:rPr>
                <w:rFonts w:ascii="Times New Roman" w:hAnsi="Times New Roman"/>
              </w:rPr>
            </w:pPr>
          </w:p>
        </w:tc>
        <w:tc>
          <w:tcPr>
            <w:tcW w:w="1078" w:type="dxa"/>
          </w:tcPr>
          <w:p w14:paraId="3B502F89" w14:textId="77777777" w:rsidR="00321CD2" w:rsidRPr="000200D1" w:rsidRDefault="00321CD2" w:rsidP="000D7B68">
            <w:pPr>
              <w:spacing w:after="0" w:line="240" w:lineRule="auto"/>
              <w:jc w:val="center"/>
              <w:rPr>
                <w:rFonts w:ascii="Times New Roman" w:hAnsi="Times New Roman"/>
                <w:color w:val="000000"/>
              </w:rPr>
            </w:pPr>
          </w:p>
        </w:tc>
      </w:tr>
      <w:tr w:rsidR="00321CD2" w:rsidRPr="000200D1" w14:paraId="1D0FE820" w14:textId="77777777" w:rsidTr="000D7B68">
        <w:trPr>
          <w:trHeight w:val="307"/>
        </w:trPr>
        <w:tc>
          <w:tcPr>
            <w:tcW w:w="636" w:type="dxa"/>
          </w:tcPr>
          <w:p w14:paraId="3F2483EC" w14:textId="77777777" w:rsidR="00321CD2" w:rsidRPr="004F18A9" w:rsidRDefault="00321CD2" w:rsidP="000D7B68">
            <w:pPr>
              <w:spacing w:after="0" w:line="240" w:lineRule="auto"/>
              <w:jc w:val="center"/>
              <w:rPr>
                <w:rFonts w:ascii="Times New Roman" w:hAnsi="Times New Roman"/>
              </w:rPr>
            </w:pPr>
            <w:r w:rsidRPr="004F18A9">
              <w:rPr>
                <w:rFonts w:ascii="Times New Roman" w:hAnsi="Times New Roman"/>
              </w:rPr>
              <w:t> 1</w:t>
            </w:r>
          </w:p>
        </w:tc>
        <w:tc>
          <w:tcPr>
            <w:tcW w:w="6949" w:type="dxa"/>
          </w:tcPr>
          <w:p w14:paraId="76E5D8D6" w14:textId="77777777" w:rsidR="00321CD2" w:rsidRPr="004F18A9" w:rsidRDefault="00321CD2" w:rsidP="000D7B68">
            <w:pPr>
              <w:spacing w:after="0" w:line="240" w:lineRule="auto"/>
              <w:jc w:val="both"/>
              <w:rPr>
                <w:rFonts w:ascii="Times New Roman" w:hAnsi="Times New Roman"/>
              </w:rPr>
            </w:pPr>
            <w:r w:rsidRPr="004F18A9">
              <w:rPr>
                <w:rFonts w:ascii="Times New Roman" w:hAnsi="Times New Roman"/>
              </w:rPr>
              <w:t xml:space="preserve">Котел стальной водогрейный </w:t>
            </w:r>
            <w:r w:rsidRPr="004F18A9">
              <w:rPr>
                <w:rFonts w:ascii="Times New Roman" w:hAnsi="Times New Roman"/>
                <w:lang w:val="en-US"/>
              </w:rPr>
              <w:t>ROSSEN</w:t>
            </w:r>
            <w:r w:rsidRPr="004F18A9">
              <w:rPr>
                <w:rFonts w:ascii="Times New Roman" w:hAnsi="Times New Roman"/>
              </w:rPr>
              <w:t xml:space="preserve"> </w:t>
            </w:r>
            <w:r w:rsidRPr="004F18A9">
              <w:rPr>
                <w:rFonts w:ascii="Times New Roman" w:hAnsi="Times New Roman"/>
                <w:lang w:val="en-US"/>
              </w:rPr>
              <w:t>RSD</w:t>
            </w:r>
            <w:r w:rsidRPr="004F18A9">
              <w:rPr>
                <w:rFonts w:ascii="Times New Roman" w:hAnsi="Times New Roman"/>
              </w:rPr>
              <w:t>-6000 теплопроизводительностью 6000 кВт</w:t>
            </w:r>
          </w:p>
        </w:tc>
        <w:tc>
          <w:tcPr>
            <w:tcW w:w="1118" w:type="dxa"/>
          </w:tcPr>
          <w:p w14:paraId="6ABC7D5B" w14:textId="77777777" w:rsidR="00321CD2" w:rsidRPr="004F18A9" w:rsidRDefault="00321CD2" w:rsidP="000D7B68">
            <w:pPr>
              <w:spacing w:after="0" w:line="240" w:lineRule="auto"/>
              <w:jc w:val="center"/>
              <w:rPr>
                <w:rFonts w:ascii="Times New Roman" w:hAnsi="Times New Roman"/>
              </w:rPr>
            </w:pPr>
            <w:r w:rsidRPr="004F18A9">
              <w:rPr>
                <w:rFonts w:ascii="Times New Roman" w:hAnsi="Times New Roman"/>
              </w:rPr>
              <w:t>шт</w:t>
            </w:r>
            <w:r w:rsidRPr="004F18A9">
              <w:rPr>
                <w:rFonts w:ascii="Times New Roman" w:hAnsi="Times New Roman"/>
                <w:lang w:val="en-US"/>
              </w:rPr>
              <w:t>.</w:t>
            </w:r>
          </w:p>
        </w:tc>
        <w:tc>
          <w:tcPr>
            <w:tcW w:w="1078" w:type="dxa"/>
          </w:tcPr>
          <w:p w14:paraId="5C21F063" w14:textId="77777777" w:rsidR="00321CD2" w:rsidRPr="004F18A9" w:rsidRDefault="00321CD2" w:rsidP="000D7B68">
            <w:pPr>
              <w:spacing w:after="0" w:line="240" w:lineRule="auto"/>
              <w:jc w:val="center"/>
              <w:rPr>
                <w:rFonts w:ascii="Times New Roman" w:hAnsi="Times New Roman"/>
                <w:color w:val="000000"/>
              </w:rPr>
            </w:pPr>
            <w:r w:rsidRPr="004F18A9">
              <w:rPr>
                <w:rFonts w:ascii="Times New Roman" w:hAnsi="Times New Roman"/>
                <w:color w:val="000000"/>
              </w:rPr>
              <w:t>5</w:t>
            </w:r>
          </w:p>
        </w:tc>
      </w:tr>
      <w:tr w:rsidR="00321CD2" w:rsidRPr="000200D1" w14:paraId="343C9482" w14:textId="77777777" w:rsidTr="000D7B68">
        <w:trPr>
          <w:trHeight w:val="307"/>
        </w:trPr>
        <w:tc>
          <w:tcPr>
            <w:tcW w:w="636" w:type="dxa"/>
          </w:tcPr>
          <w:p w14:paraId="0648C528" w14:textId="77777777" w:rsidR="00321CD2" w:rsidRPr="004F18A9" w:rsidRDefault="00321CD2" w:rsidP="000D7B68">
            <w:pPr>
              <w:spacing w:after="0" w:line="240" w:lineRule="auto"/>
              <w:jc w:val="center"/>
              <w:rPr>
                <w:rFonts w:ascii="Times New Roman" w:hAnsi="Times New Roman"/>
              </w:rPr>
            </w:pPr>
            <w:r w:rsidRPr="004F18A9">
              <w:rPr>
                <w:rFonts w:ascii="Times New Roman" w:hAnsi="Times New Roman"/>
              </w:rPr>
              <w:t>2</w:t>
            </w:r>
          </w:p>
        </w:tc>
        <w:tc>
          <w:tcPr>
            <w:tcW w:w="6949" w:type="dxa"/>
          </w:tcPr>
          <w:p w14:paraId="30C0457B" w14:textId="77777777" w:rsidR="00321CD2" w:rsidRPr="004F18A9" w:rsidRDefault="00321CD2" w:rsidP="000D7B68">
            <w:pPr>
              <w:spacing w:after="0" w:line="240" w:lineRule="auto"/>
              <w:contextualSpacing/>
              <w:rPr>
                <w:rFonts w:ascii="Times New Roman" w:hAnsi="Times New Roman"/>
              </w:rPr>
            </w:pPr>
            <w:r w:rsidRPr="004F18A9">
              <w:rPr>
                <w:rFonts w:ascii="Times New Roman" w:hAnsi="Times New Roman"/>
              </w:rPr>
              <w:t xml:space="preserve">Горелка газовая </w:t>
            </w:r>
            <w:r w:rsidRPr="004F18A9">
              <w:rPr>
                <w:rFonts w:ascii="Times New Roman" w:hAnsi="Times New Roman"/>
                <w:lang w:val="en-US"/>
              </w:rPr>
              <w:t>BALTUR</w:t>
            </w:r>
            <w:r w:rsidRPr="004F18A9">
              <w:rPr>
                <w:rFonts w:ascii="Times New Roman" w:hAnsi="Times New Roman"/>
              </w:rPr>
              <w:t xml:space="preserve"> </w:t>
            </w:r>
            <w:r w:rsidRPr="004F18A9">
              <w:rPr>
                <w:rFonts w:ascii="Times New Roman" w:hAnsi="Times New Roman"/>
                <w:lang w:val="en-US"/>
              </w:rPr>
              <w:t>TBG</w:t>
            </w:r>
            <w:r w:rsidRPr="004F18A9">
              <w:rPr>
                <w:rFonts w:ascii="Times New Roman" w:hAnsi="Times New Roman"/>
              </w:rPr>
              <w:t xml:space="preserve"> 750 </w:t>
            </w:r>
            <w:r w:rsidRPr="004F18A9">
              <w:rPr>
                <w:rFonts w:ascii="Times New Roman" w:hAnsi="Times New Roman"/>
                <w:lang w:val="en-US"/>
              </w:rPr>
              <w:t>ME</w:t>
            </w:r>
            <w:r w:rsidRPr="004F18A9">
              <w:rPr>
                <w:rFonts w:ascii="Times New Roman" w:hAnsi="Times New Roman"/>
              </w:rPr>
              <w:t xml:space="preserve"> </w:t>
            </w:r>
            <w:r w:rsidRPr="004F18A9">
              <w:rPr>
                <w:rFonts w:ascii="Times New Roman" w:hAnsi="Times New Roman"/>
                <w:lang w:val="en-US"/>
              </w:rPr>
              <w:t>Q</w:t>
            </w:r>
            <w:r w:rsidRPr="004F18A9">
              <w:rPr>
                <w:rFonts w:ascii="Times New Roman" w:hAnsi="Times New Roman"/>
              </w:rPr>
              <w:t>=650-7500 кВт</w:t>
            </w:r>
          </w:p>
          <w:p w14:paraId="5B365121" w14:textId="77777777" w:rsidR="00321CD2" w:rsidRPr="004F18A9" w:rsidRDefault="00321CD2" w:rsidP="000D7B68">
            <w:pPr>
              <w:spacing w:after="0" w:line="240" w:lineRule="auto"/>
              <w:ind w:left="21" w:right="384" w:hanging="10"/>
              <w:rPr>
                <w:rFonts w:ascii="Times New Roman" w:hAnsi="Times New Roman"/>
              </w:rPr>
            </w:pPr>
          </w:p>
        </w:tc>
        <w:tc>
          <w:tcPr>
            <w:tcW w:w="1118" w:type="dxa"/>
          </w:tcPr>
          <w:p w14:paraId="4DD349D6" w14:textId="77777777" w:rsidR="00321CD2" w:rsidRPr="004F18A9" w:rsidRDefault="00321CD2" w:rsidP="000D7B68">
            <w:pPr>
              <w:spacing w:after="0" w:line="240" w:lineRule="auto"/>
              <w:jc w:val="center"/>
              <w:rPr>
                <w:rFonts w:ascii="Times New Roman" w:hAnsi="Times New Roman"/>
              </w:rPr>
            </w:pPr>
            <w:r w:rsidRPr="004F18A9">
              <w:rPr>
                <w:rFonts w:ascii="Times New Roman" w:hAnsi="Times New Roman"/>
              </w:rPr>
              <w:t>шт.</w:t>
            </w:r>
          </w:p>
        </w:tc>
        <w:tc>
          <w:tcPr>
            <w:tcW w:w="1078" w:type="dxa"/>
          </w:tcPr>
          <w:p w14:paraId="3DC47155" w14:textId="77777777" w:rsidR="00321CD2" w:rsidRPr="004F18A9" w:rsidRDefault="00321CD2" w:rsidP="000D7B68">
            <w:pPr>
              <w:spacing w:after="0" w:line="240" w:lineRule="auto"/>
              <w:jc w:val="center"/>
              <w:rPr>
                <w:rFonts w:ascii="Times New Roman" w:hAnsi="Times New Roman"/>
                <w:color w:val="000000"/>
              </w:rPr>
            </w:pPr>
            <w:r w:rsidRPr="004F18A9">
              <w:rPr>
                <w:rFonts w:ascii="Times New Roman" w:hAnsi="Times New Roman"/>
                <w:color w:val="000000"/>
              </w:rPr>
              <w:t>5</w:t>
            </w:r>
          </w:p>
        </w:tc>
      </w:tr>
      <w:tr w:rsidR="00321CD2" w:rsidRPr="000200D1" w14:paraId="57B39857" w14:textId="77777777" w:rsidTr="000D7B68">
        <w:trPr>
          <w:trHeight w:val="551"/>
        </w:trPr>
        <w:tc>
          <w:tcPr>
            <w:tcW w:w="636" w:type="dxa"/>
          </w:tcPr>
          <w:p w14:paraId="131A15C6" w14:textId="77777777" w:rsidR="00321CD2" w:rsidRPr="004F18A9" w:rsidRDefault="00321CD2" w:rsidP="000D7B68">
            <w:pPr>
              <w:spacing w:after="0" w:line="240" w:lineRule="auto"/>
              <w:jc w:val="center"/>
              <w:rPr>
                <w:rFonts w:ascii="Times New Roman" w:hAnsi="Times New Roman"/>
              </w:rPr>
            </w:pPr>
            <w:r w:rsidRPr="004F18A9">
              <w:rPr>
                <w:rFonts w:ascii="Times New Roman" w:hAnsi="Times New Roman"/>
              </w:rPr>
              <w:t> 3</w:t>
            </w:r>
          </w:p>
        </w:tc>
        <w:tc>
          <w:tcPr>
            <w:tcW w:w="6949" w:type="dxa"/>
          </w:tcPr>
          <w:p w14:paraId="6AC1F889" w14:textId="77777777" w:rsidR="00321CD2" w:rsidRPr="004F18A9" w:rsidRDefault="00321CD2" w:rsidP="000D7B68">
            <w:pPr>
              <w:spacing w:after="0" w:line="240" w:lineRule="auto"/>
              <w:rPr>
                <w:rFonts w:ascii="Times New Roman" w:hAnsi="Times New Roman"/>
              </w:rPr>
            </w:pPr>
            <w:r w:rsidRPr="004F18A9">
              <w:rPr>
                <w:rFonts w:ascii="Times New Roman" w:hAnsi="Times New Roman"/>
              </w:rPr>
              <w:t xml:space="preserve">Насос котловой </w:t>
            </w:r>
            <w:r w:rsidRPr="004F18A9">
              <w:rPr>
                <w:rFonts w:ascii="Times New Roman" w:hAnsi="Times New Roman"/>
                <w:lang w:val="en-US"/>
              </w:rPr>
              <w:t>WILO</w:t>
            </w:r>
            <w:r w:rsidRPr="004F18A9">
              <w:rPr>
                <w:rFonts w:ascii="Times New Roman" w:hAnsi="Times New Roman"/>
              </w:rPr>
              <w:t xml:space="preserve"> </w:t>
            </w:r>
            <w:r w:rsidRPr="004F18A9">
              <w:rPr>
                <w:rFonts w:ascii="Times New Roman" w:hAnsi="Times New Roman"/>
                <w:lang w:val="en-US"/>
              </w:rPr>
              <w:t>IL</w:t>
            </w:r>
            <w:r w:rsidRPr="004F18A9">
              <w:rPr>
                <w:rFonts w:ascii="Times New Roman" w:hAnsi="Times New Roman"/>
              </w:rPr>
              <w:t xml:space="preserve"> 80/210-3/4 (</w:t>
            </w:r>
            <w:r w:rsidRPr="004F18A9">
              <w:rPr>
                <w:rFonts w:ascii="Times New Roman" w:hAnsi="Times New Roman"/>
                <w:lang w:val="en-US"/>
              </w:rPr>
              <w:t>Q</w:t>
            </w:r>
            <w:r w:rsidRPr="004F18A9">
              <w:rPr>
                <w:rFonts w:ascii="Times New Roman" w:hAnsi="Times New Roman"/>
              </w:rPr>
              <w:t xml:space="preserve"> = 62,93 м</w:t>
            </w:r>
            <w:r w:rsidRPr="004F18A9">
              <w:rPr>
                <w:rFonts w:ascii="Times New Roman" w:hAnsi="Times New Roman"/>
                <w:vertAlign w:val="superscript"/>
              </w:rPr>
              <w:t>3</w:t>
            </w:r>
            <w:r w:rsidRPr="004F18A9">
              <w:rPr>
                <w:rFonts w:ascii="Times New Roman" w:hAnsi="Times New Roman"/>
              </w:rPr>
              <w:t xml:space="preserve">/ч, Н = 12,36 м., </w:t>
            </w:r>
            <w:r w:rsidRPr="004F18A9">
              <w:rPr>
                <w:rFonts w:ascii="Times New Roman" w:hAnsi="Times New Roman"/>
                <w:lang w:val="en-US"/>
              </w:rPr>
              <w:t>P</w:t>
            </w:r>
            <w:r w:rsidRPr="004F18A9">
              <w:rPr>
                <w:rFonts w:ascii="Times New Roman" w:hAnsi="Times New Roman"/>
              </w:rPr>
              <w:t>=3 кВт)</w:t>
            </w:r>
          </w:p>
        </w:tc>
        <w:tc>
          <w:tcPr>
            <w:tcW w:w="1118" w:type="dxa"/>
          </w:tcPr>
          <w:p w14:paraId="2E689509" w14:textId="77777777" w:rsidR="00321CD2" w:rsidRPr="004F18A9" w:rsidRDefault="00321CD2" w:rsidP="000D7B68">
            <w:pPr>
              <w:spacing w:after="0" w:line="240" w:lineRule="auto"/>
              <w:jc w:val="center"/>
              <w:rPr>
                <w:rFonts w:ascii="Times New Roman" w:hAnsi="Times New Roman"/>
              </w:rPr>
            </w:pPr>
            <w:r w:rsidRPr="004F18A9">
              <w:rPr>
                <w:rFonts w:ascii="Times New Roman" w:hAnsi="Times New Roman"/>
              </w:rPr>
              <w:t>шт.</w:t>
            </w:r>
          </w:p>
        </w:tc>
        <w:tc>
          <w:tcPr>
            <w:tcW w:w="1078" w:type="dxa"/>
          </w:tcPr>
          <w:p w14:paraId="7D2A3802" w14:textId="77777777" w:rsidR="00321CD2" w:rsidRPr="004F18A9" w:rsidRDefault="00321CD2" w:rsidP="000D7B68">
            <w:pPr>
              <w:spacing w:after="0" w:line="240" w:lineRule="auto"/>
              <w:jc w:val="center"/>
              <w:rPr>
                <w:rFonts w:ascii="Times New Roman" w:hAnsi="Times New Roman"/>
                <w:color w:val="000000"/>
              </w:rPr>
            </w:pPr>
            <w:r w:rsidRPr="004F18A9">
              <w:rPr>
                <w:rFonts w:ascii="Times New Roman" w:hAnsi="Times New Roman"/>
                <w:color w:val="000000"/>
              </w:rPr>
              <w:t>5</w:t>
            </w:r>
          </w:p>
        </w:tc>
      </w:tr>
      <w:tr w:rsidR="00321CD2" w:rsidRPr="000200D1" w14:paraId="07135C6E" w14:textId="77777777" w:rsidTr="000D7B68">
        <w:trPr>
          <w:trHeight w:val="619"/>
        </w:trPr>
        <w:tc>
          <w:tcPr>
            <w:tcW w:w="636" w:type="dxa"/>
          </w:tcPr>
          <w:p w14:paraId="1FE825F0" w14:textId="77777777" w:rsidR="00321CD2" w:rsidRPr="004F18A9" w:rsidRDefault="00321CD2" w:rsidP="000D7B68">
            <w:pPr>
              <w:spacing w:after="0" w:line="240" w:lineRule="auto"/>
              <w:jc w:val="center"/>
              <w:rPr>
                <w:rFonts w:ascii="Times New Roman" w:hAnsi="Times New Roman"/>
              </w:rPr>
            </w:pPr>
            <w:r w:rsidRPr="004F18A9">
              <w:rPr>
                <w:rFonts w:ascii="Times New Roman" w:hAnsi="Times New Roman"/>
              </w:rPr>
              <w:t> 4</w:t>
            </w:r>
          </w:p>
        </w:tc>
        <w:tc>
          <w:tcPr>
            <w:tcW w:w="6949" w:type="dxa"/>
          </w:tcPr>
          <w:p w14:paraId="280423FB" w14:textId="77777777" w:rsidR="00321CD2" w:rsidRPr="004F18A9" w:rsidRDefault="00321CD2" w:rsidP="000D7B68">
            <w:pPr>
              <w:spacing w:after="0" w:line="240" w:lineRule="auto"/>
              <w:rPr>
                <w:rFonts w:ascii="Times New Roman" w:hAnsi="Times New Roman"/>
              </w:rPr>
            </w:pPr>
            <w:r w:rsidRPr="004F18A9">
              <w:rPr>
                <w:rFonts w:ascii="Times New Roman" w:hAnsi="Times New Roman"/>
              </w:rPr>
              <w:t xml:space="preserve">Насос сетевой </w:t>
            </w:r>
            <w:r w:rsidRPr="004F18A9">
              <w:rPr>
                <w:rFonts w:ascii="Times New Roman" w:hAnsi="Times New Roman"/>
                <w:lang w:val="en-US"/>
              </w:rPr>
              <w:t>WILO</w:t>
            </w:r>
            <w:r w:rsidRPr="004F18A9">
              <w:rPr>
                <w:rFonts w:ascii="Times New Roman" w:hAnsi="Times New Roman"/>
              </w:rPr>
              <w:t xml:space="preserve"> </w:t>
            </w:r>
            <w:r w:rsidRPr="004F18A9">
              <w:rPr>
                <w:rFonts w:ascii="Times New Roman" w:hAnsi="Times New Roman"/>
                <w:lang w:val="en-US"/>
              </w:rPr>
              <w:t>BL</w:t>
            </w:r>
            <w:r w:rsidRPr="004F18A9">
              <w:rPr>
                <w:rFonts w:ascii="Times New Roman" w:hAnsi="Times New Roman"/>
              </w:rPr>
              <w:t xml:space="preserve"> 100/180-45/2 (Q = 356,61 м3/ч, Н = 37,61 м., P=45 кВт)</w:t>
            </w:r>
          </w:p>
        </w:tc>
        <w:tc>
          <w:tcPr>
            <w:tcW w:w="1118" w:type="dxa"/>
          </w:tcPr>
          <w:p w14:paraId="41E52C13" w14:textId="77777777" w:rsidR="00321CD2" w:rsidRPr="004F18A9" w:rsidRDefault="00321CD2" w:rsidP="000D7B68">
            <w:pPr>
              <w:spacing w:after="0" w:line="240" w:lineRule="auto"/>
              <w:jc w:val="center"/>
              <w:rPr>
                <w:rFonts w:ascii="Times New Roman" w:hAnsi="Times New Roman"/>
              </w:rPr>
            </w:pPr>
            <w:r w:rsidRPr="004F18A9">
              <w:rPr>
                <w:rFonts w:ascii="Times New Roman" w:hAnsi="Times New Roman"/>
              </w:rPr>
              <w:t>шт.</w:t>
            </w:r>
          </w:p>
        </w:tc>
        <w:tc>
          <w:tcPr>
            <w:tcW w:w="1078" w:type="dxa"/>
          </w:tcPr>
          <w:p w14:paraId="0FD8B138" w14:textId="77777777" w:rsidR="00321CD2" w:rsidRPr="004F18A9" w:rsidRDefault="00321CD2" w:rsidP="000D7B68">
            <w:pPr>
              <w:spacing w:after="0" w:line="240" w:lineRule="auto"/>
              <w:jc w:val="center"/>
              <w:rPr>
                <w:rFonts w:ascii="Times New Roman" w:hAnsi="Times New Roman"/>
                <w:color w:val="000000"/>
              </w:rPr>
            </w:pPr>
            <w:r w:rsidRPr="004F18A9">
              <w:rPr>
                <w:rFonts w:ascii="Times New Roman" w:hAnsi="Times New Roman"/>
                <w:color w:val="000000"/>
              </w:rPr>
              <w:t>4</w:t>
            </w:r>
          </w:p>
        </w:tc>
      </w:tr>
      <w:tr w:rsidR="00321CD2" w:rsidRPr="000200D1" w14:paraId="54593DE5" w14:textId="77777777" w:rsidTr="000D7B68">
        <w:trPr>
          <w:trHeight w:val="307"/>
        </w:trPr>
        <w:tc>
          <w:tcPr>
            <w:tcW w:w="636" w:type="dxa"/>
          </w:tcPr>
          <w:p w14:paraId="0CCDAC73" w14:textId="77777777" w:rsidR="00321CD2" w:rsidRPr="004F18A9" w:rsidRDefault="00321CD2" w:rsidP="000D7B68">
            <w:pPr>
              <w:spacing w:after="0" w:line="240" w:lineRule="auto"/>
              <w:jc w:val="center"/>
              <w:rPr>
                <w:rFonts w:ascii="Times New Roman" w:hAnsi="Times New Roman"/>
              </w:rPr>
            </w:pPr>
            <w:r w:rsidRPr="004F18A9">
              <w:rPr>
                <w:rFonts w:ascii="Times New Roman" w:hAnsi="Times New Roman"/>
              </w:rPr>
              <w:t> 5</w:t>
            </w:r>
          </w:p>
        </w:tc>
        <w:tc>
          <w:tcPr>
            <w:tcW w:w="6949" w:type="dxa"/>
          </w:tcPr>
          <w:p w14:paraId="495D6C01" w14:textId="77777777" w:rsidR="00321CD2" w:rsidRPr="004F18A9" w:rsidRDefault="00321CD2" w:rsidP="000D7B68">
            <w:pPr>
              <w:spacing w:after="0" w:line="240" w:lineRule="auto"/>
              <w:ind w:left="21" w:right="384" w:hanging="10"/>
              <w:rPr>
                <w:rFonts w:ascii="Times New Roman" w:hAnsi="Times New Roman"/>
              </w:rPr>
            </w:pPr>
            <w:r w:rsidRPr="004F18A9">
              <w:rPr>
                <w:rFonts w:ascii="Times New Roman" w:hAnsi="Times New Roman"/>
              </w:rPr>
              <w:t xml:space="preserve">Насос подпиточный </w:t>
            </w:r>
            <w:r w:rsidRPr="004F18A9">
              <w:rPr>
                <w:rFonts w:ascii="Times New Roman" w:hAnsi="Times New Roman"/>
                <w:lang w:val="en-US"/>
              </w:rPr>
              <w:t>WILO</w:t>
            </w:r>
            <w:r w:rsidRPr="004F18A9">
              <w:rPr>
                <w:rFonts w:ascii="Times New Roman" w:hAnsi="Times New Roman"/>
              </w:rPr>
              <w:t xml:space="preserve"> </w:t>
            </w:r>
            <w:r w:rsidRPr="004F18A9">
              <w:rPr>
                <w:rFonts w:ascii="Times New Roman" w:hAnsi="Times New Roman"/>
                <w:lang w:val="en-US"/>
              </w:rPr>
              <w:t>MHI</w:t>
            </w:r>
            <w:r w:rsidRPr="004F18A9">
              <w:rPr>
                <w:rFonts w:ascii="Times New Roman" w:hAnsi="Times New Roman"/>
              </w:rPr>
              <w:t xml:space="preserve"> 1604-1/Е/3-400-50-2/</w:t>
            </w:r>
            <w:r w:rsidRPr="004F18A9">
              <w:rPr>
                <w:rFonts w:ascii="Times New Roman" w:hAnsi="Times New Roman"/>
                <w:lang w:val="en-US"/>
              </w:rPr>
              <w:t>I</w:t>
            </w:r>
            <w:r w:rsidRPr="004F18A9">
              <w:rPr>
                <w:rFonts w:ascii="Times New Roman" w:hAnsi="Times New Roman"/>
              </w:rPr>
              <w:t xml:space="preserve"> </w:t>
            </w:r>
            <w:r w:rsidRPr="004F18A9">
              <w:rPr>
                <w:rFonts w:ascii="Times New Roman" w:hAnsi="Times New Roman"/>
                <w:lang w:val="en-US"/>
              </w:rPr>
              <w:t>E</w:t>
            </w:r>
            <w:r w:rsidRPr="004F18A9">
              <w:rPr>
                <w:rFonts w:ascii="Times New Roman" w:hAnsi="Times New Roman"/>
              </w:rPr>
              <w:t>3 (</w:t>
            </w:r>
            <w:r w:rsidRPr="004F18A9">
              <w:rPr>
                <w:rFonts w:ascii="Times New Roman" w:hAnsi="Times New Roman"/>
                <w:lang w:val="en-US"/>
              </w:rPr>
              <w:t>Q</w:t>
            </w:r>
            <w:r w:rsidRPr="004F18A9">
              <w:rPr>
                <w:rFonts w:ascii="Times New Roman" w:hAnsi="Times New Roman"/>
              </w:rPr>
              <w:t xml:space="preserve"> = 14,83 м3/ч, Н = 35,14 м., </w:t>
            </w:r>
            <w:r w:rsidRPr="004F18A9">
              <w:rPr>
                <w:rFonts w:ascii="Times New Roman" w:hAnsi="Times New Roman"/>
                <w:lang w:val="en-US"/>
              </w:rPr>
              <w:t>P</w:t>
            </w:r>
            <w:r w:rsidRPr="004F18A9">
              <w:rPr>
                <w:rFonts w:ascii="Times New Roman" w:hAnsi="Times New Roman"/>
              </w:rPr>
              <w:t>=2,2 кВт</w:t>
            </w:r>
          </w:p>
        </w:tc>
        <w:tc>
          <w:tcPr>
            <w:tcW w:w="1118" w:type="dxa"/>
          </w:tcPr>
          <w:p w14:paraId="20052CFE" w14:textId="77777777" w:rsidR="00321CD2" w:rsidRPr="004F18A9" w:rsidRDefault="00321CD2" w:rsidP="000D7B68">
            <w:pPr>
              <w:spacing w:after="0" w:line="240" w:lineRule="auto"/>
              <w:jc w:val="center"/>
              <w:rPr>
                <w:rFonts w:ascii="Times New Roman" w:hAnsi="Times New Roman"/>
              </w:rPr>
            </w:pPr>
            <w:r w:rsidRPr="004F18A9">
              <w:rPr>
                <w:rFonts w:ascii="Times New Roman" w:hAnsi="Times New Roman"/>
              </w:rPr>
              <w:t>шт.</w:t>
            </w:r>
          </w:p>
        </w:tc>
        <w:tc>
          <w:tcPr>
            <w:tcW w:w="1078" w:type="dxa"/>
          </w:tcPr>
          <w:p w14:paraId="019BE2D2" w14:textId="77777777" w:rsidR="00321CD2" w:rsidRPr="004F18A9" w:rsidRDefault="00321CD2" w:rsidP="000D7B68">
            <w:pPr>
              <w:spacing w:after="0" w:line="240" w:lineRule="auto"/>
              <w:jc w:val="center"/>
              <w:rPr>
                <w:rFonts w:ascii="Times New Roman" w:hAnsi="Times New Roman"/>
                <w:color w:val="000000"/>
              </w:rPr>
            </w:pPr>
            <w:r w:rsidRPr="004F18A9">
              <w:rPr>
                <w:rFonts w:ascii="Times New Roman" w:hAnsi="Times New Roman"/>
                <w:color w:val="000000"/>
              </w:rPr>
              <w:t>2</w:t>
            </w:r>
          </w:p>
        </w:tc>
      </w:tr>
      <w:tr w:rsidR="00321CD2" w:rsidRPr="000200D1" w14:paraId="67666331" w14:textId="77777777" w:rsidTr="000D7B68">
        <w:trPr>
          <w:trHeight w:val="307"/>
        </w:trPr>
        <w:tc>
          <w:tcPr>
            <w:tcW w:w="636" w:type="dxa"/>
          </w:tcPr>
          <w:p w14:paraId="7EA86F74" w14:textId="77777777" w:rsidR="00321CD2" w:rsidRPr="004F18A9" w:rsidRDefault="00321CD2" w:rsidP="000D7B68">
            <w:pPr>
              <w:spacing w:after="0" w:line="240" w:lineRule="auto"/>
              <w:jc w:val="center"/>
              <w:rPr>
                <w:rFonts w:ascii="Times New Roman" w:hAnsi="Times New Roman"/>
              </w:rPr>
            </w:pPr>
            <w:r w:rsidRPr="004F18A9">
              <w:rPr>
                <w:rFonts w:ascii="Times New Roman" w:hAnsi="Times New Roman"/>
                <w:color w:val="FF0000"/>
                <w:lang w:val="en-US"/>
              </w:rPr>
              <w:t> </w:t>
            </w:r>
            <w:r w:rsidRPr="004F18A9">
              <w:rPr>
                <w:rFonts w:ascii="Times New Roman" w:hAnsi="Times New Roman"/>
              </w:rPr>
              <w:t>6</w:t>
            </w:r>
          </w:p>
        </w:tc>
        <w:tc>
          <w:tcPr>
            <w:tcW w:w="6949" w:type="dxa"/>
          </w:tcPr>
          <w:p w14:paraId="1EC8A4B6" w14:textId="77777777" w:rsidR="00321CD2" w:rsidRPr="004F18A9" w:rsidRDefault="00321CD2" w:rsidP="000D7B68">
            <w:pPr>
              <w:spacing w:after="0" w:line="240" w:lineRule="auto"/>
              <w:ind w:left="21" w:right="384" w:hanging="10"/>
              <w:rPr>
                <w:rFonts w:ascii="Times New Roman" w:hAnsi="Times New Roman"/>
              </w:rPr>
            </w:pPr>
            <w:r w:rsidRPr="004F18A9">
              <w:rPr>
                <w:rFonts w:ascii="Times New Roman" w:hAnsi="Times New Roman"/>
              </w:rPr>
              <w:t xml:space="preserve">Установка умягчения воды </w:t>
            </w:r>
            <w:r w:rsidRPr="004F18A9">
              <w:rPr>
                <w:rFonts w:ascii="Times New Roman" w:hAnsi="Times New Roman"/>
                <w:lang w:val="en-US"/>
              </w:rPr>
              <w:t>RUNXIN</w:t>
            </w:r>
            <w:r w:rsidRPr="004F18A9">
              <w:rPr>
                <w:rFonts w:ascii="Times New Roman" w:hAnsi="Times New Roman"/>
              </w:rPr>
              <w:t xml:space="preserve"> «Колона 2472» с комплексом </w:t>
            </w:r>
            <w:proofErr w:type="spellStart"/>
            <w:r w:rsidRPr="004F18A9">
              <w:rPr>
                <w:rFonts w:ascii="Times New Roman" w:hAnsi="Times New Roman"/>
              </w:rPr>
              <w:t>пропорцианального</w:t>
            </w:r>
            <w:proofErr w:type="spellEnd"/>
            <w:r w:rsidRPr="004F18A9">
              <w:rPr>
                <w:rFonts w:ascii="Times New Roman" w:hAnsi="Times New Roman"/>
              </w:rPr>
              <w:t xml:space="preserve"> дозирования 15,0 м</w:t>
            </w:r>
            <w:r w:rsidRPr="004F18A9">
              <w:rPr>
                <w:rFonts w:ascii="Times New Roman" w:hAnsi="Times New Roman"/>
                <w:vertAlign w:val="superscript"/>
              </w:rPr>
              <w:t>3</w:t>
            </w:r>
            <w:r w:rsidRPr="004F18A9">
              <w:rPr>
                <w:rFonts w:ascii="Times New Roman" w:hAnsi="Times New Roman"/>
              </w:rPr>
              <w:t>/ч</w:t>
            </w:r>
          </w:p>
        </w:tc>
        <w:tc>
          <w:tcPr>
            <w:tcW w:w="1118" w:type="dxa"/>
          </w:tcPr>
          <w:p w14:paraId="12639F6E" w14:textId="77777777" w:rsidR="00321CD2" w:rsidRPr="004F18A9" w:rsidRDefault="00321CD2" w:rsidP="000D7B68">
            <w:pPr>
              <w:spacing w:after="0" w:line="240" w:lineRule="auto"/>
              <w:jc w:val="center"/>
              <w:rPr>
                <w:rFonts w:ascii="Times New Roman" w:hAnsi="Times New Roman"/>
              </w:rPr>
            </w:pPr>
            <w:r w:rsidRPr="004F18A9">
              <w:rPr>
                <w:rFonts w:ascii="Times New Roman" w:hAnsi="Times New Roman"/>
              </w:rPr>
              <w:t>шт</w:t>
            </w:r>
            <w:r w:rsidRPr="004F18A9">
              <w:rPr>
                <w:rFonts w:ascii="Times New Roman" w:hAnsi="Times New Roman"/>
                <w:lang w:val="en-US"/>
              </w:rPr>
              <w:t>.</w:t>
            </w:r>
          </w:p>
        </w:tc>
        <w:tc>
          <w:tcPr>
            <w:tcW w:w="1078" w:type="dxa"/>
          </w:tcPr>
          <w:p w14:paraId="12E7F31D" w14:textId="77777777" w:rsidR="00321CD2" w:rsidRPr="004F18A9" w:rsidRDefault="00321CD2" w:rsidP="000D7B68">
            <w:pPr>
              <w:spacing w:after="0" w:line="240" w:lineRule="auto"/>
              <w:jc w:val="center"/>
              <w:rPr>
                <w:rFonts w:ascii="Times New Roman" w:hAnsi="Times New Roman"/>
                <w:color w:val="000000"/>
              </w:rPr>
            </w:pPr>
            <w:r w:rsidRPr="004F18A9">
              <w:rPr>
                <w:rFonts w:ascii="Times New Roman" w:hAnsi="Times New Roman"/>
                <w:color w:val="000000"/>
              </w:rPr>
              <w:t>1</w:t>
            </w:r>
          </w:p>
        </w:tc>
      </w:tr>
      <w:tr w:rsidR="00321CD2" w:rsidRPr="000200D1" w14:paraId="015F7694" w14:textId="77777777" w:rsidTr="000D7B68">
        <w:trPr>
          <w:trHeight w:val="307"/>
        </w:trPr>
        <w:tc>
          <w:tcPr>
            <w:tcW w:w="636" w:type="dxa"/>
          </w:tcPr>
          <w:p w14:paraId="5DF84FD3" w14:textId="77777777" w:rsidR="00321CD2" w:rsidRPr="004F18A9" w:rsidRDefault="00321CD2" w:rsidP="000D7B68">
            <w:pPr>
              <w:spacing w:after="0" w:line="240" w:lineRule="auto"/>
              <w:jc w:val="center"/>
              <w:rPr>
                <w:rFonts w:ascii="Times New Roman" w:hAnsi="Times New Roman"/>
              </w:rPr>
            </w:pPr>
            <w:r w:rsidRPr="004F18A9">
              <w:rPr>
                <w:rFonts w:ascii="Times New Roman" w:hAnsi="Times New Roman"/>
              </w:rPr>
              <w:t>7</w:t>
            </w:r>
          </w:p>
        </w:tc>
        <w:tc>
          <w:tcPr>
            <w:tcW w:w="6949" w:type="dxa"/>
          </w:tcPr>
          <w:p w14:paraId="1A1B499D" w14:textId="77777777" w:rsidR="00321CD2" w:rsidRPr="004F18A9" w:rsidRDefault="00321CD2" w:rsidP="000D7B68">
            <w:pPr>
              <w:spacing w:after="0" w:line="240" w:lineRule="auto"/>
              <w:ind w:left="21" w:right="384" w:hanging="10"/>
              <w:rPr>
                <w:rFonts w:ascii="Times New Roman" w:hAnsi="Times New Roman"/>
              </w:rPr>
            </w:pPr>
            <w:r w:rsidRPr="004F18A9">
              <w:rPr>
                <w:rFonts w:ascii="Times New Roman" w:hAnsi="Times New Roman"/>
              </w:rPr>
              <w:t xml:space="preserve">Бак запаса </w:t>
            </w:r>
            <w:proofErr w:type="spellStart"/>
            <w:r w:rsidRPr="004F18A9">
              <w:rPr>
                <w:rFonts w:ascii="Times New Roman" w:hAnsi="Times New Roman"/>
              </w:rPr>
              <w:t>химочищенной</w:t>
            </w:r>
            <w:proofErr w:type="spellEnd"/>
            <w:r w:rsidRPr="004F18A9">
              <w:rPr>
                <w:rFonts w:ascii="Times New Roman" w:hAnsi="Times New Roman"/>
              </w:rPr>
              <w:t xml:space="preserve"> воды АКВАТЕК ATV-10000 V = 10,00 м3</w:t>
            </w:r>
          </w:p>
        </w:tc>
        <w:tc>
          <w:tcPr>
            <w:tcW w:w="1118" w:type="dxa"/>
          </w:tcPr>
          <w:p w14:paraId="23E3DE75" w14:textId="77777777" w:rsidR="00321CD2" w:rsidRPr="004F18A9" w:rsidRDefault="00321CD2" w:rsidP="000D7B68">
            <w:pPr>
              <w:spacing w:after="0" w:line="240" w:lineRule="auto"/>
              <w:jc w:val="center"/>
              <w:rPr>
                <w:rFonts w:ascii="Times New Roman" w:hAnsi="Times New Roman"/>
              </w:rPr>
            </w:pPr>
            <w:r w:rsidRPr="004F18A9">
              <w:rPr>
                <w:rFonts w:ascii="Times New Roman" w:hAnsi="Times New Roman"/>
              </w:rPr>
              <w:t>шт.</w:t>
            </w:r>
          </w:p>
        </w:tc>
        <w:tc>
          <w:tcPr>
            <w:tcW w:w="1078" w:type="dxa"/>
          </w:tcPr>
          <w:p w14:paraId="77DA00D9" w14:textId="77777777" w:rsidR="00321CD2" w:rsidRPr="004F18A9" w:rsidRDefault="00321CD2" w:rsidP="000D7B68">
            <w:pPr>
              <w:spacing w:after="0" w:line="240" w:lineRule="auto"/>
              <w:jc w:val="center"/>
              <w:rPr>
                <w:rFonts w:ascii="Times New Roman" w:hAnsi="Times New Roman"/>
                <w:color w:val="000000"/>
              </w:rPr>
            </w:pPr>
            <w:r w:rsidRPr="004F18A9">
              <w:rPr>
                <w:rFonts w:ascii="Times New Roman" w:hAnsi="Times New Roman"/>
                <w:color w:val="000000"/>
              </w:rPr>
              <w:t>1</w:t>
            </w:r>
          </w:p>
        </w:tc>
      </w:tr>
      <w:tr w:rsidR="00321CD2" w:rsidRPr="000200D1" w14:paraId="5DD9417A" w14:textId="77777777" w:rsidTr="000D7B68">
        <w:trPr>
          <w:trHeight w:val="307"/>
        </w:trPr>
        <w:tc>
          <w:tcPr>
            <w:tcW w:w="636" w:type="dxa"/>
          </w:tcPr>
          <w:p w14:paraId="4654B50D" w14:textId="77777777" w:rsidR="00321CD2" w:rsidRPr="004F18A9" w:rsidRDefault="00321CD2" w:rsidP="000D7B68">
            <w:pPr>
              <w:spacing w:after="0" w:line="240" w:lineRule="auto"/>
              <w:jc w:val="center"/>
              <w:rPr>
                <w:rFonts w:ascii="Times New Roman" w:hAnsi="Times New Roman"/>
              </w:rPr>
            </w:pPr>
            <w:r w:rsidRPr="004F18A9">
              <w:rPr>
                <w:rFonts w:ascii="Times New Roman" w:hAnsi="Times New Roman"/>
              </w:rPr>
              <w:t>8</w:t>
            </w:r>
          </w:p>
        </w:tc>
        <w:tc>
          <w:tcPr>
            <w:tcW w:w="6949" w:type="dxa"/>
          </w:tcPr>
          <w:p w14:paraId="3AB290C9" w14:textId="77777777" w:rsidR="00321CD2" w:rsidRPr="004F18A9" w:rsidRDefault="00321CD2" w:rsidP="000D7B68">
            <w:pPr>
              <w:spacing w:after="0" w:line="240" w:lineRule="auto"/>
              <w:rPr>
                <w:rFonts w:ascii="Times New Roman" w:hAnsi="Times New Roman"/>
              </w:rPr>
            </w:pPr>
            <w:r w:rsidRPr="004F18A9">
              <w:rPr>
                <w:rFonts w:ascii="Times New Roman" w:hAnsi="Times New Roman"/>
              </w:rPr>
              <w:t>Грязевик САРЭНЕРГОМАШ ТС-568.00.000 СБ ГВ Ду500, Ру1,6 МПа</w:t>
            </w:r>
          </w:p>
        </w:tc>
        <w:tc>
          <w:tcPr>
            <w:tcW w:w="1118" w:type="dxa"/>
          </w:tcPr>
          <w:p w14:paraId="6F6944E3" w14:textId="77777777" w:rsidR="00321CD2" w:rsidRPr="004F18A9" w:rsidRDefault="00321CD2" w:rsidP="000D7B68">
            <w:pPr>
              <w:spacing w:after="0" w:line="240" w:lineRule="auto"/>
              <w:jc w:val="center"/>
              <w:rPr>
                <w:rFonts w:ascii="Times New Roman" w:hAnsi="Times New Roman"/>
              </w:rPr>
            </w:pPr>
            <w:r w:rsidRPr="004F18A9">
              <w:rPr>
                <w:rFonts w:ascii="Times New Roman" w:hAnsi="Times New Roman"/>
              </w:rPr>
              <w:t>шт.</w:t>
            </w:r>
          </w:p>
        </w:tc>
        <w:tc>
          <w:tcPr>
            <w:tcW w:w="1078" w:type="dxa"/>
          </w:tcPr>
          <w:p w14:paraId="34849873" w14:textId="77777777" w:rsidR="00321CD2" w:rsidRPr="004F18A9" w:rsidRDefault="00321CD2" w:rsidP="000D7B68">
            <w:pPr>
              <w:spacing w:after="0" w:line="240" w:lineRule="auto"/>
              <w:jc w:val="center"/>
              <w:rPr>
                <w:rFonts w:ascii="Times New Roman" w:hAnsi="Times New Roman"/>
                <w:color w:val="000000"/>
              </w:rPr>
            </w:pPr>
            <w:r w:rsidRPr="004F18A9">
              <w:rPr>
                <w:rFonts w:ascii="Times New Roman" w:hAnsi="Times New Roman"/>
                <w:color w:val="000000"/>
              </w:rPr>
              <w:t>1</w:t>
            </w:r>
          </w:p>
        </w:tc>
      </w:tr>
      <w:tr w:rsidR="00321CD2" w:rsidRPr="000200D1" w14:paraId="517CEB53" w14:textId="77777777" w:rsidTr="000D7B68">
        <w:trPr>
          <w:trHeight w:val="307"/>
        </w:trPr>
        <w:tc>
          <w:tcPr>
            <w:tcW w:w="636" w:type="dxa"/>
          </w:tcPr>
          <w:p w14:paraId="72B1CD05" w14:textId="77777777" w:rsidR="00321CD2" w:rsidRPr="004F18A9" w:rsidRDefault="00321CD2" w:rsidP="000D7B68">
            <w:pPr>
              <w:spacing w:after="0" w:line="240" w:lineRule="auto"/>
              <w:jc w:val="center"/>
              <w:rPr>
                <w:rFonts w:ascii="Times New Roman" w:hAnsi="Times New Roman"/>
              </w:rPr>
            </w:pPr>
            <w:r w:rsidRPr="004F18A9">
              <w:rPr>
                <w:rFonts w:ascii="Times New Roman" w:hAnsi="Times New Roman"/>
              </w:rPr>
              <w:t>9</w:t>
            </w:r>
          </w:p>
        </w:tc>
        <w:tc>
          <w:tcPr>
            <w:tcW w:w="6949" w:type="dxa"/>
          </w:tcPr>
          <w:p w14:paraId="2A1321A5" w14:textId="77777777" w:rsidR="00321CD2" w:rsidRPr="004F18A9" w:rsidRDefault="00321CD2" w:rsidP="000D7B68">
            <w:pPr>
              <w:spacing w:after="0" w:line="240" w:lineRule="auto"/>
              <w:ind w:left="21" w:right="384" w:hanging="10"/>
              <w:rPr>
                <w:rFonts w:ascii="Times New Roman" w:hAnsi="Times New Roman"/>
              </w:rPr>
            </w:pPr>
            <w:r w:rsidRPr="004F18A9">
              <w:rPr>
                <w:rFonts w:ascii="Times New Roman" w:hAnsi="Times New Roman"/>
              </w:rPr>
              <w:t xml:space="preserve">Насос </w:t>
            </w:r>
            <w:proofErr w:type="spellStart"/>
            <w:r w:rsidRPr="004F18A9">
              <w:rPr>
                <w:rFonts w:ascii="Times New Roman" w:hAnsi="Times New Roman"/>
              </w:rPr>
              <w:t>повысительный</w:t>
            </w:r>
            <w:proofErr w:type="spellEnd"/>
            <w:r w:rsidRPr="004F18A9">
              <w:rPr>
                <w:rFonts w:ascii="Times New Roman" w:hAnsi="Times New Roman"/>
              </w:rPr>
              <w:t xml:space="preserve"> </w:t>
            </w:r>
            <w:r w:rsidRPr="004F18A9">
              <w:rPr>
                <w:rFonts w:ascii="Times New Roman" w:hAnsi="Times New Roman"/>
                <w:lang w:val="en-US"/>
              </w:rPr>
              <w:t>WILO</w:t>
            </w:r>
            <w:r w:rsidRPr="004F18A9">
              <w:rPr>
                <w:rFonts w:ascii="Times New Roman" w:hAnsi="Times New Roman"/>
              </w:rPr>
              <w:t xml:space="preserve"> </w:t>
            </w:r>
            <w:r w:rsidRPr="004F18A9">
              <w:rPr>
                <w:rFonts w:ascii="Times New Roman" w:hAnsi="Times New Roman"/>
                <w:lang w:val="en-US"/>
              </w:rPr>
              <w:t>MHI</w:t>
            </w:r>
            <w:r w:rsidRPr="004F18A9">
              <w:rPr>
                <w:rFonts w:ascii="Times New Roman" w:hAnsi="Times New Roman"/>
              </w:rPr>
              <w:t xml:space="preserve"> 1604-1/Е/3-400-50-2/</w:t>
            </w:r>
            <w:r w:rsidRPr="004F18A9">
              <w:rPr>
                <w:rFonts w:ascii="Times New Roman" w:hAnsi="Times New Roman"/>
                <w:lang w:val="en-US"/>
              </w:rPr>
              <w:t>I</w:t>
            </w:r>
            <w:r w:rsidRPr="004F18A9">
              <w:rPr>
                <w:rFonts w:ascii="Times New Roman" w:hAnsi="Times New Roman"/>
              </w:rPr>
              <w:t xml:space="preserve"> </w:t>
            </w:r>
            <w:r w:rsidRPr="004F18A9">
              <w:rPr>
                <w:rFonts w:ascii="Times New Roman" w:hAnsi="Times New Roman"/>
                <w:lang w:val="en-US"/>
              </w:rPr>
              <w:t>E</w:t>
            </w:r>
            <w:r w:rsidRPr="004F18A9">
              <w:rPr>
                <w:rFonts w:ascii="Times New Roman" w:hAnsi="Times New Roman"/>
              </w:rPr>
              <w:t>3 (</w:t>
            </w:r>
            <w:r w:rsidRPr="004F18A9">
              <w:rPr>
                <w:rFonts w:ascii="Times New Roman" w:hAnsi="Times New Roman"/>
                <w:lang w:val="en-US"/>
              </w:rPr>
              <w:t>Q</w:t>
            </w:r>
            <w:r w:rsidRPr="004F18A9">
              <w:rPr>
                <w:rFonts w:ascii="Times New Roman" w:hAnsi="Times New Roman"/>
              </w:rPr>
              <w:t xml:space="preserve"> = 14,83 м3/ч, Н = 35,14 м., </w:t>
            </w:r>
            <w:r w:rsidRPr="004F18A9">
              <w:rPr>
                <w:rFonts w:ascii="Times New Roman" w:hAnsi="Times New Roman"/>
                <w:lang w:val="en-US"/>
              </w:rPr>
              <w:t>P</w:t>
            </w:r>
            <w:r w:rsidRPr="004F18A9">
              <w:rPr>
                <w:rFonts w:ascii="Times New Roman" w:hAnsi="Times New Roman"/>
              </w:rPr>
              <w:t>=2,2 кВт</w:t>
            </w:r>
          </w:p>
        </w:tc>
        <w:tc>
          <w:tcPr>
            <w:tcW w:w="1118" w:type="dxa"/>
          </w:tcPr>
          <w:p w14:paraId="3AFE6EEA" w14:textId="77777777" w:rsidR="00321CD2" w:rsidRPr="004F18A9" w:rsidRDefault="00321CD2" w:rsidP="000D7B68">
            <w:pPr>
              <w:spacing w:after="0" w:line="240" w:lineRule="auto"/>
              <w:jc w:val="center"/>
              <w:rPr>
                <w:rFonts w:ascii="Times New Roman" w:hAnsi="Times New Roman"/>
              </w:rPr>
            </w:pPr>
            <w:r w:rsidRPr="004F18A9">
              <w:rPr>
                <w:rFonts w:ascii="Times New Roman" w:hAnsi="Times New Roman"/>
              </w:rPr>
              <w:t>шт</w:t>
            </w:r>
            <w:r w:rsidRPr="004F18A9">
              <w:rPr>
                <w:rFonts w:ascii="Times New Roman" w:hAnsi="Times New Roman"/>
                <w:lang w:val="en-US"/>
              </w:rPr>
              <w:t>.</w:t>
            </w:r>
          </w:p>
        </w:tc>
        <w:tc>
          <w:tcPr>
            <w:tcW w:w="1078" w:type="dxa"/>
          </w:tcPr>
          <w:p w14:paraId="4DF1D4C8" w14:textId="77777777" w:rsidR="00321CD2" w:rsidRPr="004F18A9" w:rsidRDefault="00321CD2" w:rsidP="000D7B68">
            <w:pPr>
              <w:spacing w:after="0" w:line="240" w:lineRule="auto"/>
              <w:jc w:val="center"/>
              <w:rPr>
                <w:rFonts w:ascii="Times New Roman" w:hAnsi="Times New Roman"/>
                <w:color w:val="000000"/>
              </w:rPr>
            </w:pPr>
            <w:r w:rsidRPr="004F18A9">
              <w:rPr>
                <w:rFonts w:ascii="Times New Roman" w:hAnsi="Times New Roman"/>
                <w:color w:val="000000"/>
              </w:rPr>
              <w:t>2</w:t>
            </w:r>
          </w:p>
        </w:tc>
      </w:tr>
      <w:tr w:rsidR="00321CD2" w:rsidRPr="000200D1" w14:paraId="01F94CC8" w14:textId="77777777" w:rsidTr="000D7B68">
        <w:trPr>
          <w:trHeight w:val="307"/>
        </w:trPr>
        <w:tc>
          <w:tcPr>
            <w:tcW w:w="636" w:type="dxa"/>
          </w:tcPr>
          <w:p w14:paraId="405CB3DB" w14:textId="77777777" w:rsidR="00321CD2" w:rsidRPr="004F18A9" w:rsidRDefault="00321CD2" w:rsidP="000D7B68">
            <w:pPr>
              <w:spacing w:after="0" w:line="240" w:lineRule="auto"/>
              <w:jc w:val="center"/>
              <w:rPr>
                <w:rFonts w:ascii="Times New Roman" w:hAnsi="Times New Roman"/>
              </w:rPr>
            </w:pPr>
            <w:r w:rsidRPr="004F18A9">
              <w:rPr>
                <w:rFonts w:ascii="Times New Roman" w:hAnsi="Times New Roman"/>
              </w:rPr>
              <w:t>10</w:t>
            </w:r>
          </w:p>
        </w:tc>
        <w:tc>
          <w:tcPr>
            <w:tcW w:w="6949" w:type="dxa"/>
          </w:tcPr>
          <w:p w14:paraId="3F6CB732" w14:textId="77777777" w:rsidR="00321CD2" w:rsidRPr="004F18A9" w:rsidRDefault="00321CD2" w:rsidP="000D7B68">
            <w:pPr>
              <w:spacing w:after="0" w:line="240" w:lineRule="auto"/>
              <w:rPr>
                <w:rFonts w:ascii="Times New Roman" w:hAnsi="Times New Roman"/>
              </w:rPr>
            </w:pPr>
            <w:r w:rsidRPr="004F18A9">
              <w:rPr>
                <w:rFonts w:ascii="Times New Roman" w:hAnsi="Times New Roman"/>
              </w:rPr>
              <w:t>ГРУ-200Н-2 Давление газа:</w:t>
            </w:r>
          </w:p>
          <w:p w14:paraId="48BCBC73" w14:textId="77777777" w:rsidR="00321CD2" w:rsidRPr="004F18A9" w:rsidRDefault="00321CD2" w:rsidP="000D7B68">
            <w:pPr>
              <w:spacing w:after="0" w:line="240" w:lineRule="auto"/>
              <w:rPr>
                <w:rFonts w:ascii="Times New Roman" w:hAnsi="Times New Roman"/>
              </w:rPr>
            </w:pPr>
            <w:r w:rsidRPr="004F18A9">
              <w:rPr>
                <w:rFonts w:ascii="Times New Roman" w:hAnsi="Times New Roman"/>
              </w:rPr>
              <w:t>На входе 0,11-0,3 МПа;</w:t>
            </w:r>
          </w:p>
          <w:p w14:paraId="0B9665F7" w14:textId="77777777" w:rsidR="00321CD2" w:rsidRPr="004F18A9" w:rsidRDefault="00321CD2" w:rsidP="000D7B68">
            <w:pPr>
              <w:spacing w:after="0" w:line="240" w:lineRule="auto"/>
              <w:rPr>
                <w:rFonts w:ascii="Times New Roman" w:hAnsi="Times New Roman"/>
              </w:rPr>
            </w:pPr>
            <w:r w:rsidRPr="004F18A9">
              <w:rPr>
                <w:rFonts w:ascii="Times New Roman" w:hAnsi="Times New Roman"/>
              </w:rPr>
              <w:t>На выходе 0,040 МПа.</w:t>
            </w:r>
          </w:p>
          <w:p w14:paraId="23D27492" w14:textId="77777777" w:rsidR="00321CD2" w:rsidRPr="004F18A9" w:rsidRDefault="00321CD2" w:rsidP="000D7B68">
            <w:pPr>
              <w:spacing w:after="0" w:line="240" w:lineRule="auto"/>
              <w:rPr>
                <w:rFonts w:ascii="Times New Roman" w:hAnsi="Times New Roman"/>
              </w:rPr>
            </w:pPr>
            <w:r w:rsidRPr="004F18A9">
              <w:rPr>
                <w:rFonts w:ascii="Times New Roman" w:hAnsi="Times New Roman"/>
              </w:rPr>
              <w:t xml:space="preserve">Производительность при </w:t>
            </w:r>
            <w:proofErr w:type="spellStart"/>
            <w:r w:rsidRPr="004F18A9">
              <w:rPr>
                <w:rFonts w:ascii="Times New Roman" w:hAnsi="Times New Roman"/>
              </w:rPr>
              <w:t>Р</w:t>
            </w:r>
            <w:r w:rsidRPr="004F18A9">
              <w:rPr>
                <w:rFonts w:ascii="Times New Roman" w:hAnsi="Times New Roman"/>
                <w:vertAlign w:val="subscript"/>
              </w:rPr>
              <w:t>вх</w:t>
            </w:r>
            <w:proofErr w:type="spellEnd"/>
            <w:r w:rsidRPr="004F18A9">
              <w:rPr>
                <w:rFonts w:ascii="Times New Roman" w:hAnsi="Times New Roman"/>
                <w:vertAlign w:val="subscript"/>
              </w:rPr>
              <w:t xml:space="preserve"> </w:t>
            </w:r>
            <w:r w:rsidRPr="004F18A9">
              <w:rPr>
                <w:rFonts w:ascii="Times New Roman" w:hAnsi="Times New Roman"/>
              </w:rPr>
              <w:t>5600,0-12000,0 м</w:t>
            </w:r>
            <w:r w:rsidRPr="004F18A9">
              <w:rPr>
                <w:rFonts w:ascii="Times New Roman" w:hAnsi="Times New Roman"/>
                <w:vertAlign w:val="superscript"/>
              </w:rPr>
              <w:t>3</w:t>
            </w:r>
            <w:r w:rsidRPr="004F18A9">
              <w:rPr>
                <w:rFonts w:ascii="Times New Roman" w:hAnsi="Times New Roman"/>
              </w:rPr>
              <w:t>/ч.</w:t>
            </w:r>
          </w:p>
          <w:p w14:paraId="5BCED596" w14:textId="77777777" w:rsidR="00321CD2" w:rsidRPr="004F18A9" w:rsidRDefault="00321CD2" w:rsidP="000D7B68">
            <w:pPr>
              <w:spacing w:after="0" w:line="240" w:lineRule="auto"/>
              <w:rPr>
                <w:rFonts w:ascii="Times New Roman" w:hAnsi="Times New Roman"/>
              </w:rPr>
            </w:pPr>
            <w:r w:rsidRPr="004F18A9">
              <w:rPr>
                <w:rFonts w:ascii="Times New Roman" w:hAnsi="Times New Roman"/>
              </w:rPr>
              <w:t>Расчетный расход газа:</w:t>
            </w:r>
          </w:p>
          <w:p w14:paraId="28E4BF73" w14:textId="77777777" w:rsidR="00321CD2" w:rsidRPr="004F18A9" w:rsidRDefault="00321CD2" w:rsidP="000D7B68">
            <w:pPr>
              <w:spacing w:after="0" w:line="240" w:lineRule="auto"/>
              <w:rPr>
                <w:rFonts w:ascii="Times New Roman" w:hAnsi="Times New Roman"/>
              </w:rPr>
            </w:pPr>
            <w:r w:rsidRPr="004F18A9">
              <w:rPr>
                <w:rFonts w:ascii="Times New Roman" w:hAnsi="Times New Roman"/>
                <w:lang w:val="en-US"/>
              </w:rPr>
              <w:t>Max</w:t>
            </w:r>
            <w:r w:rsidRPr="004F18A9">
              <w:rPr>
                <w:rFonts w:ascii="Times New Roman" w:hAnsi="Times New Roman"/>
              </w:rPr>
              <w:t xml:space="preserve"> 69,0 м</w:t>
            </w:r>
            <w:r w:rsidRPr="004F18A9">
              <w:rPr>
                <w:rFonts w:ascii="Times New Roman" w:hAnsi="Times New Roman"/>
                <w:vertAlign w:val="superscript"/>
              </w:rPr>
              <w:t>3</w:t>
            </w:r>
            <w:r w:rsidRPr="004F18A9">
              <w:rPr>
                <w:rFonts w:ascii="Times New Roman" w:hAnsi="Times New Roman"/>
              </w:rPr>
              <w:t>/ч;</w:t>
            </w:r>
          </w:p>
          <w:p w14:paraId="6A915E17" w14:textId="77777777" w:rsidR="00321CD2" w:rsidRPr="004F18A9" w:rsidRDefault="00321CD2" w:rsidP="000D7B68">
            <w:pPr>
              <w:spacing w:after="0" w:line="240" w:lineRule="auto"/>
              <w:rPr>
                <w:rFonts w:ascii="Times New Roman" w:hAnsi="Times New Roman"/>
              </w:rPr>
            </w:pPr>
            <w:r w:rsidRPr="004F18A9">
              <w:rPr>
                <w:rFonts w:ascii="Times New Roman" w:hAnsi="Times New Roman"/>
                <w:lang w:val="en-US"/>
              </w:rPr>
              <w:t>Min</w:t>
            </w:r>
            <w:r w:rsidRPr="004F18A9">
              <w:rPr>
                <w:rFonts w:ascii="Times New Roman" w:hAnsi="Times New Roman"/>
              </w:rPr>
              <w:t xml:space="preserve"> 3970 м</w:t>
            </w:r>
            <w:r w:rsidRPr="004F18A9">
              <w:rPr>
                <w:rFonts w:ascii="Times New Roman" w:hAnsi="Times New Roman"/>
                <w:vertAlign w:val="superscript"/>
              </w:rPr>
              <w:t>3</w:t>
            </w:r>
            <w:r w:rsidRPr="004F18A9">
              <w:rPr>
                <w:rFonts w:ascii="Times New Roman" w:hAnsi="Times New Roman"/>
              </w:rPr>
              <w:t>/ч.</w:t>
            </w:r>
          </w:p>
          <w:p w14:paraId="65D384DA" w14:textId="77777777" w:rsidR="00321CD2" w:rsidRPr="004F18A9" w:rsidRDefault="00321CD2" w:rsidP="000D7B68">
            <w:pPr>
              <w:spacing w:after="0" w:line="240" w:lineRule="auto"/>
              <w:rPr>
                <w:rFonts w:ascii="Times New Roman" w:hAnsi="Times New Roman"/>
              </w:rPr>
            </w:pPr>
            <w:r w:rsidRPr="004F18A9">
              <w:rPr>
                <w:rFonts w:ascii="Times New Roman" w:hAnsi="Times New Roman"/>
              </w:rPr>
              <w:t>% загрузки – 71,0 – 33,0.</w:t>
            </w:r>
          </w:p>
          <w:p w14:paraId="7E9C79A1" w14:textId="77777777" w:rsidR="00321CD2" w:rsidRPr="004F18A9" w:rsidRDefault="00321CD2" w:rsidP="000D7B68">
            <w:pPr>
              <w:spacing w:after="0" w:line="240" w:lineRule="auto"/>
              <w:rPr>
                <w:rFonts w:ascii="Times New Roman" w:hAnsi="Times New Roman"/>
              </w:rPr>
            </w:pPr>
            <w:r w:rsidRPr="004F18A9">
              <w:rPr>
                <w:rFonts w:ascii="Times New Roman" w:hAnsi="Times New Roman"/>
              </w:rPr>
              <w:t xml:space="preserve">Нижний/верхний предел ПЗК 30,0/50,0 кПа. </w:t>
            </w:r>
          </w:p>
          <w:p w14:paraId="53F31EE8" w14:textId="77777777" w:rsidR="00321CD2" w:rsidRPr="004F18A9" w:rsidRDefault="00321CD2" w:rsidP="000D7B68">
            <w:pPr>
              <w:spacing w:after="0" w:line="240" w:lineRule="auto"/>
              <w:ind w:left="21" w:right="384" w:hanging="10"/>
              <w:rPr>
                <w:rFonts w:ascii="Times New Roman" w:hAnsi="Times New Roman"/>
              </w:rPr>
            </w:pPr>
            <w:r w:rsidRPr="004F18A9">
              <w:rPr>
                <w:rFonts w:ascii="Times New Roman" w:hAnsi="Times New Roman"/>
              </w:rPr>
              <w:t>Верхний предел ПСК 46,0 кПа.</w:t>
            </w:r>
          </w:p>
        </w:tc>
        <w:tc>
          <w:tcPr>
            <w:tcW w:w="1118" w:type="dxa"/>
          </w:tcPr>
          <w:p w14:paraId="30F58937" w14:textId="77777777" w:rsidR="00321CD2" w:rsidRPr="004F18A9" w:rsidRDefault="00321CD2" w:rsidP="000D7B68">
            <w:pPr>
              <w:spacing w:after="0" w:line="240" w:lineRule="auto"/>
              <w:jc w:val="center"/>
              <w:rPr>
                <w:rFonts w:ascii="Times New Roman" w:hAnsi="Times New Roman"/>
              </w:rPr>
            </w:pPr>
            <w:r w:rsidRPr="004F18A9">
              <w:rPr>
                <w:rFonts w:ascii="Times New Roman" w:hAnsi="Times New Roman"/>
              </w:rPr>
              <w:t>шт.</w:t>
            </w:r>
          </w:p>
        </w:tc>
        <w:tc>
          <w:tcPr>
            <w:tcW w:w="1078" w:type="dxa"/>
          </w:tcPr>
          <w:p w14:paraId="569DE223" w14:textId="77777777" w:rsidR="00321CD2" w:rsidRPr="004F18A9" w:rsidRDefault="00321CD2" w:rsidP="000D7B68">
            <w:pPr>
              <w:spacing w:after="0" w:line="240" w:lineRule="auto"/>
              <w:jc w:val="center"/>
              <w:rPr>
                <w:rFonts w:ascii="Times New Roman" w:hAnsi="Times New Roman"/>
                <w:color w:val="000000"/>
              </w:rPr>
            </w:pPr>
            <w:r w:rsidRPr="004F18A9">
              <w:rPr>
                <w:rFonts w:ascii="Times New Roman" w:hAnsi="Times New Roman"/>
                <w:color w:val="000000"/>
              </w:rPr>
              <w:t>1</w:t>
            </w:r>
          </w:p>
        </w:tc>
      </w:tr>
      <w:tr w:rsidR="00321CD2" w:rsidRPr="000200D1" w14:paraId="56F48027" w14:textId="77777777" w:rsidTr="000D7B68">
        <w:trPr>
          <w:trHeight w:val="307"/>
        </w:trPr>
        <w:tc>
          <w:tcPr>
            <w:tcW w:w="636" w:type="dxa"/>
          </w:tcPr>
          <w:p w14:paraId="540355FE" w14:textId="77777777" w:rsidR="00321CD2" w:rsidRPr="004F18A9" w:rsidRDefault="00321CD2" w:rsidP="000D7B68">
            <w:pPr>
              <w:spacing w:after="0" w:line="240" w:lineRule="auto"/>
              <w:jc w:val="center"/>
              <w:rPr>
                <w:rFonts w:ascii="Times New Roman" w:hAnsi="Times New Roman"/>
              </w:rPr>
            </w:pPr>
            <w:r w:rsidRPr="004F18A9">
              <w:rPr>
                <w:rFonts w:ascii="Times New Roman" w:hAnsi="Times New Roman"/>
              </w:rPr>
              <w:t>11</w:t>
            </w:r>
          </w:p>
        </w:tc>
        <w:tc>
          <w:tcPr>
            <w:tcW w:w="6949" w:type="dxa"/>
          </w:tcPr>
          <w:p w14:paraId="1F06DA1A" w14:textId="77777777" w:rsidR="00321CD2" w:rsidRPr="004F18A9" w:rsidRDefault="00321CD2" w:rsidP="000D7B68">
            <w:pPr>
              <w:spacing w:after="0" w:line="240" w:lineRule="auto"/>
              <w:rPr>
                <w:rFonts w:ascii="Times New Roman" w:hAnsi="Times New Roman"/>
              </w:rPr>
            </w:pPr>
            <w:r w:rsidRPr="004F18A9">
              <w:rPr>
                <w:rFonts w:ascii="Times New Roman" w:hAnsi="Times New Roman"/>
              </w:rPr>
              <w:t>РДП-200Н</w:t>
            </w:r>
          </w:p>
        </w:tc>
        <w:tc>
          <w:tcPr>
            <w:tcW w:w="1118" w:type="dxa"/>
          </w:tcPr>
          <w:p w14:paraId="64E9E658" w14:textId="77777777" w:rsidR="00321CD2" w:rsidRPr="004F18A9" w:rsidRDefault="00321CD2" w:rsidP="000D7B68">
            <w:pPr>
              <w:spacing w:after="0" w:line="240" w:lineRule="auto"/>
              <w:jc w:val="center"/>
              <w:rPr>
                <w:rFonts w:ascii="Times New Roman" w:hAnsi="Times New Roman"/>
              </w:rPr>
            </w:pPr>
            <w:r w:rsidRPr="004F18A9">
              <w:rPr>
                <w:rFonts w:ascii="Times New Roman" w:hAnsi="Times New Roman"/>
              </w:rPr>
              <w:t>шт</w:t>
            </w:r>
            <w:r w:rsidRPr="004F18A9">
              <w:rPr>
                <w:rFonts w:ascii="Times New Roman" w:hAnsi="Times New Roman"/>
                <w:lang w:val="en-US"/>
              </w:rPr>
              <w:t>.</w:t>
            </w:r>
          </w:p>
        </w:tc>
        <w:tc>
          <w:tcPr>
            <w:tcW w:w="1078" w:type="dxa"/>
          </w:tcPr>
          <w:p w14:paraId="7C36A212" w14:textId="77777777" w:rsidR="00321CD2" w:rsidRPr="004F18A9" w:rsidRDefault="00321CD2" w:rsidP="000D7B68">
            <w:pPr>
              <w:spacing w:after="0" w:line="240" w:lineRule="auto"/>
              <w:jc w:val="center"/>
              <w:rPr>
                <w:rFonts w:ascii="Times New Roman" w:hAnsi="Times New Roman"/>
                <w:color w:val="000000"/>
              </w:rPr>
            </w:pPr>
            <w:r w:rsidRPr="004F18A9">
              <w:rPr>
                <w:rFonts w:ascii="Times New Roman" w:hAnsi="Times New Roman"/>
                <w:color w:val="000000"/>
              </w:rPr>
              <w:t>2</w:t>
            </w:r>
          </w:p>
        </w:tc>
      </w:tr>
      <w:tr w:rsidR="00321CD2" w:rsidRPr="000200D1" w14:paraId="3C53973C" w14:textId="77777777" w:rsidTr="000D7B68">
        <w:trPr>
          <w:trHeight w:val="307"/>
        </w:trPr>
        <w:tc>
          <w:tcPr>
            <w:tcW w:w="636" w:type="dxa"/>
          </w:tcPr>
          <w:p w14:paraId="7CE53C7E" w14:textId="77777777" w:rsidR="00321CD2" w:rsidRPr="004F18A9" w:rsidRDefault="00321CD2" w:rsidP="000D7B68">
            <w:pPr>
              <w:spacing w:after="0" w:line="240" w:lineRule="auto"/>
              <w:jc w:val="center"/>
              <w:rPr>
                <w:rFonts w:ascii="Times New Roman" w:hAnsi="Times New Roman"/>
              </w:rPr>
            </w:pPr>
            <w:r>
              <w:rPr>
                <w:rFonts w:ascii="Times New Roman" w:hAnsi="Times New Roman"/>
              </w:rPr>
              <w:t>12</w:t>
            </w:r>
          </w:p>
        </w:tc>
        <w:tc>
          <w:tcPr>
            <w:tcW w:w="6949" w:type="dxa"/>
          </w:tcPr>
          <w:p w14:paraId="014EB64C" w14:textId="77777777" w:rsidR="00321CD2" w:rsidRPr="006A3F03" w:rsidRDefault="00321CD2" w:rsidP="000D7B68">
            <w:pPr>
              <w:spacing w:after="0" w:line="240" w:lineRule="auto"/>
              <w:rPr>
                <w:rFonts w:ascii="Times New Roman" w:hAnsi="Times New Roman"/>
              </w:rPr>
            </w:pPr>
            <w:r w:rsidRPr="006A3F03">
              <w:rPr>
                <w:rFonts w:ascii="Times New Roman" w:hAnsi="Times New Roman"/>
              </w:rPr>
              <w:t xml:space="preserve">Установка непрерывного </w:t>
            </w:r>
            <w:proofErr w:type="spellStart"/>
            <w:r w:rsidRPr="006A3F03">
              <w:rPr>
                <w:rFonts w:ascii="Times New Roman" w:hAnsi="Times New Roman"/>
              </w:rPr>
              <w:t>Na-катионирования</w:t>
            </w:r>
            <w:proofErr w:type="spellEnd"/>
            <w:r w:rsidRPr="006A3F03">
              <w:rPr>
                <w:rFonts w:ascii="Times New Roman" w:hAnsi="Times New Roman"/>
              </w:rPr>
              <w:t xml:space="preserve"> производительностью 15,0 м</w:t>
            </w:r>
            <w:r w:rsidRPr="006A3F03">
              <w:rPr>
                <w:rFonts w:ascii="Times New Roman" w:hAnsi="Times New Roman"/>
                <w:vertAlign w:val="superscript"/>
              </w:rPr>
              <w:t>3</w:t>
            </w:r>
            <w:r w:rsidRPr="006A3F03">
              <w:rPr>
                <w:rFonts w:ascii="Times New Roman" w:hAnsi="Times New Roman"/>
              </w:rPr>
              <w:t>/ч</w:t>
            </w:r>
          </w:p>
        </w:tc>
        <w:tc>
          <w:tcPr>
            <w:tcW w:w="1118" w:type="dxa"/>
          </w:tcPr>
          <w:p w14:paraId="43B43349" w14:textId="77777777" w:rsidR="00321CD2" w:rsidRPr="004F18A9" w:rsidRDefault="00321CD2" w:rsidP="000D7B68">
            <w:pPr>
              <w:spacing w:after="0" w:line="240" w:lineRule="auto"/>
              <w:jc w:val="center"/>
              <w:rPr>
                <w:rFonts w:ascii="Times New Roman" w:hAnsi="Times New Roman"/>
              </w:rPr>
            </w:pPr>
            <w:r w:rsidRPr="004F18A9">
              <w:rPr>
                <w:rFonts w:ascii="Times New Roman" w:hAnsi="Times New Roman"/>
              </w:rPr>
              <w:t>шт.</w:t>
            </w:r>
          </w:p>
        </w:tc>
        <w:tc>
          <w:tcPr>
            <w:tcW w:w="1078" w:type="dxa"/>
          </w:tcPr>
          <w:p w14:paraId="732061C4" w14:textId="77777777" w:rsidR="00321CD2" w:rsidRPr="004F18A9" w:rsidRDefault="00321CD2" w:rsidP="000D7B68">
            <w:pPr>
              <w:spacing w:after="0" w:line="240" w:lineRule="auto"/>
              <w:jc w:val="center"/>
              <w:rPr>
                <w:rFonts w:ascii="Times New Roman" w:hAnsi="Times New Roman"/>
                <w:color w:val="000000"/>
              </w:rPr>
            </w:pPr>
            <w:r>
              <w:rPr>
                <w:rFonts w:ascii="Times New Roman" w:hAnsi="Times New Roman"/>
                <w:color w:val="000000"/>
              </w:rPr>
              <w:t>1</w:t>
            </w:r>
          </w:p>
        </w:tc>
      </w:tr>
      <w:tr w:rsidR="00321CD2" w:rsidRPr="000200D1" w14:paraId="3A917B22" w14:textId="77777777" w:rsidTr="000D7B68">
        <w:trPr>
          <w:trHeight w:val="307"/>
        </w:trPr>
        <w:tc>
          <w:tcPr>
            <w:tcW w:w="636" w:type="dxa"/>
          </w:tcPr>
          <w:p w14:paraId="6DDDBC86" w14:textId="77777777" w:rsidR="00321CD2" w:rsidRPr="004F18A9" w:rsidRDefault="00321CD2" w:rsidP="000D7B68">
            <w:pPr>
              <w:spacing w:after="0" w:line="240" w:lineRule="auto"/>
              <w:jc w:val="center"/>
              <w:rPr>
                <w:rFonts w:ascii="Times New Roman" w:hAnsi="Times New Roman"/>
              </w:rPr>
            </w:pPr>
            <w:r>
              <w:rPr>
                <w:rFonts w:ascii="Times New Roman" w:hAnsi="Times New Roman"/>
              </w:rPr>
              <w:t>13</w:t>
            </w:r>
          </w:p>
        </w:tc>
        <w:tc>
          <w:tcPr>
            <w:tcW w:w="6949" w:type="dxa"/>
          </w:tcPr>
          <w:p w14:paraId="6E9657D0" w14:textId="77777777" w:rsidR="00321CD2" w:rsidRPr="006A3F03" w:rsidRDefault="00321CD2" w:rsidP="000D7B68">
            <w:pPr>
              <w:spacing w:after="0" w:line="240" w:lineRule="auto"/>
              <w:rPr>
                <w:rFonts w:ascii="Times New Roman" w:hAnsi="Times New Roman"/>
              </w:rPr>
            </w:pPr>
            <w:r w:rsidRPr="006A3F03">
              <w:rPr>
                <w:rFonts w:ascii="Times New Roman" w:hAnsi="Times New Roman"/>
              </w:rPr>
              <w:t>Система автоматического дозирования реагента для связывания кислорода</w:t>
            </w:r>
          </w:p>
        </w:tc>
        <w:tc>
          <w:tcPr>
            <w:tcW w:w="1118" w:type="dxa"/>
          </w:tcPr>
          <w:p w14:paraId="18B3BF93" w14:textId="77777777" w:rsidR="00321CD2" w:rsidRPr="004F18A9" w:rsidRDefault="00321CD2" w:rsidP="000D7B68">
            <w:pPr>
              <w:spacing w:after="0" w:line="240" w:lineRule="auto"/>
              <w:jc w:val="center"/>
              <w:rPr>
                <w:rFonts w:ascii="Times New Roman" w:hAnsi="Times New Roman"/>
              </w:rPr>
            </w:pPr>
            <w:r w:rsidRPr="004F18A9">
              <w:rPr>
                <w:rFonts w:ascii="Times New Roman" w:hAnsi="Times New Roman"/>
              </w:rPr>
              <w:t>шт</w:t>
            </w:r>
            <w:r w:rsidRPr="004F18A9">
              <w:rPr>
                <w:rFonts w:ascii="Times New Roman" w:hAnsi="Times New Roman"/>
                <w:lang w:val="en-US"/>
              </w:rPr>
              <w:t>.</w:t>
            </w:r>
          </w:p>
        </w:tc>
        <w:tc>
          <w:tcPr>
            <w:tcW w:w="1078" w:type="dxa"/>
          </w:tcPr>
          <w:p w14:paraId="42C92B5E" w14:textId="77777777" w:rsidR="00321CD2" w:rsidRDefault="00321CD2" w:rsidP="000D7B68">
            <w:pPr>
              <w:spacing w:after="0" w:line="240" w:lineRule="auto"/>
              <w:jc w:val="center"/>
              <w:rPr>
                <w:rFonts w:ascii="Times New Roman" w:hAnsi="Times New Roman"/>
                <w:color w:val="000000"/>
              </w:rPr>
            </w:pPr>
            <w:r>
              <w:rPr>
                <w:rFonts w:ascii="Times New Roman" w:hAnsi="Times New Roman"/>
                <w:color w:val="000000"/>
              </w:rPr>
              <w:t>1</w:t>
            </w:r>
          </w:p>
        </w:tc>
      </w:tr>
      <w:tr w:rsidR="00321CD2" w:rsidRPr="000200D1" w14:paraId="7639DF2B" w14:textId="77777777" w:rsidTr="000D7B68">
        <w:trPr>
          <w:trHeight w:val="307"/>
        </w:trPr>
        <w:tc>
          <w:tcPr>
            <w:tcW w:w="636" w:type="dxa"/>
          </w:tcPr>
          <w:p w14:paraId="7A2D93DA" w14:textId="77777777" w:rsidR="00321CD2" w:rsidRPr="004F18A9" w:rsidRDefault="00321CD2" w:rsidP="000D7B68">
            <w:pPr>
              <w:spacing w:after="0" w:line="240" w:lineRule="auto"/>
              <w:jc w:val="center"/>
              <w:rPr>
                <w:rFonts w:ascii="Times New Roman" w:hAnsi="Times New Roman"/>
              </w:rPr>
            </w:pPr>
            <w:r>
              <w:rPr>
                <w:rFonts w:ascii="Times New Roman" w:hAnsi="Times New Roman"/>
              </w:rPr>
              <w:t>14</w:t>
            </w:r>
          </w:p>
        </w:tc>
        <w:tc>
          <w:tcPr>
            <w:tcW w:w="6949" w:type="dxa"/>
          </w:tcPr>
          <w:p w14:paraId="418DFD7E" w14:textId="77777777" w:rsidR="00321CD2" w:rsidRPr="006A3F03" w:rsidRDefault="00321CD2" w:rsidP="000D7B68">
            <w:pPr>
              <w:spacing w:after="0" w:line="240" w:lineRule="auto"/>
              <w:rPr>
                <w:rFonts w:ascii="Times New Roman" w:hAnsi="Times New Roman"/>
              </w:rPr>
            </w:pPr>
            <w:r w:rsidRPr="006A3F03">
              <w:rPr>
                <w:rFonts w:ascii="Times New Roman" w:hAnsi="Times New Roman"/>
              </w:rPr>
              <w:t>Система автоматического дозирования РН корректора</w:t>
            </w:r>
          </w:p>
        </w:tc>
        <w:tc>
          <w:tcPr>
            <w:tcW w:w="1118" w:type="dxa"/>
          </w:tcPr>
          <w:p w14:paraId="7F42A8CE" w14:textId="77777777" w:rsidR="00321CD2" w:rsidRPr="004F18A9" w:rsidRDefault="00321CD2" w:rsidP="000D7B68">
            <w:pPr>
              <w:spacing w:after="0" w:line="240" w:lineRule="auto"/>
              <w:jc w:val="center"/>
              <w:rPr>
                <w:rFonts w:ascii="Times New Roman" w:hAnsi="Times New Roman"/>
              </w:rPr>
            </w:pPr>
            <w:r w:rsidRPr="004F18A9">
              <w:rPr>
                <w:rFonts w:ascii="Times New Roman" w:hAnsi="Times New Roman"/>
              </w:rPr>
              <w:t>шт.</w:t>
            </w:r>
          </w:p>
        </w:tc>
        <w:tc>
          <w:tcPr>
            <w:tcW w:w="1078" w:type="dxa"/>
          </w:tcPr>
          <w:p w14:paraId="3B52E577" w14:textId="77777777" w:rsidR="00321CD2" w:rsidRDefault="00321CD2" w:rsidP="000D7B68">
            <w:pPr>
              <w:spacing w:after="0" w:line="240" w:lineRule="auto"/>
              <w:jc w:val="center"/>
              <w:rPr>
                <w:rFonts w:ascii="Times New Roman" w:hAnsi="Times New Roman"/>
                <w:color w:val="000000"/>
              </w:rPr>
            </w:pPr>
            <w:r>
              <w:rPr>
                <w:rFonts w:ascii="Times New Roman" w:hAnsi="Times New Roman"/>
                <w:color w:val="000000"/>
              </w:rPr>
              <w:t>1</w:t>
            </w:r>
          </w:p>
        </w:tc>
      </w:tr>
      <w:tr w:rsidR="00321CD2" w:rsidRPr="000200D1" w14:paraId="472B36E3" w14:textId="77777777" w:rsidTr="000D7B68">
        <w:trPr>
          <w:trHeight w:val="307"/>
        </w:trPr>
        <w:tc>
          <w:tcPr>
            <w:tcW w:w="636" w:type="dxa"/>
          </w:tcPr>
          <w:p w14:paraId="253365C4" w14:textId="77777777" w:rsidR="00321CD2" w:rsidRPr="000200D1" w:rsidRDefault="00321CD2" w:rsidP="000D7B68">
            <w:pPr>
              <w:spacing w:after="0" w:line="240" w:lineRule="auto"/>
              <w:jc w:val="center"/>
              <w:rPr>
                <w:rFonts w:ascii="Times New Roman" w:hAnsi="Times New Roman"/>
              </w:rPr>
            </w:pPr>
          </w:p>
        </w:tc>
        <w:tc>
          <w:tcPr>
            <w:tcW w:w="6949" w:type="dxa"/>
          </w:tcPr>
          <w:p w14:paraId="3FD3CE78" w14:textId="77777777" w:rsidR="00321CD2" w:rsidRPr="000200D1" w:rsidRDefault="00321CD2" w:rsidP="000D7B68">
            <w:pPr>
              <w:spacing w:after="0" w:line="240" w:lineRule="auto"/>
              <w:jc w:val="center"/>
              <w:rPr>
                <w:rFonts w:ascii="Times New Roman" w:hAnsi="Times New Roman"/>
                <w:b/>
                <w:bCs/>
                <w:color w:val="000000" w:themeColor="text1"/>
              </w:rPr>
            </w:pPr>
            <w:r w:rsidRPr="000200D1">
              <w:rPr>
                <w:rFonts w:ascii="Times New Roman" w:eastAsia="Calibri" w:hAnsi="Times New Roman"/>
                <w:b/>
                <w:bCs/>
                <w:color w:val="000000"/>
                <w:lang w:eastAsia="en-US"/>
              </w:rPr>
              <w:t xml:space="preserve">Котельная по адресу: Ростовская область, </w:t>
            </w:r>
            <w:r w:rsidRPr="000200D1">
              <w:rPr>
                <w:rFonts w:ascii="Times New Roman" w:hAnsi="Times New Roman"/>
                <w:b/>
                <w:bCs/>
                <w:color w:val="000000" w:themeColor="text1"/>
              </w:rPr>
              <w:t>г. Ростов-на-Дону,</w:t>
            </w:r>
          </w:p>
          <w:p w14:paraId="3BA4A943" w14:textId="77777777" w:rsidR="00321CD2" w:rsidRPr="000200D1" w:rsidRDefault="00321CD2" w:rsidP="000D7B68">
            <w:pPr>
              <w:spacing w:after="0"/>
              <w:ind w:left="21" w:right="384" w:hanging="10"/>
              <w:jc w:val="center"/>
              <w:rPr>
                <w:rFonts w:ascii="Times New Roman" w:hAnsi="Times New Roman"/>
              </w:rPr>
            </w:pPr>
            <w:r>
              <w:rPr>
                <w:rFonts w:ascii="Times New Roman" w:hAnsi="Times New Roman"/>
                <w:b/>
                <w:bCs/>
              </w:rPr>
              <w:t>пр-т Театральный, 62/1</w:t>
            </w:r>
          </w:p>
        </w:tc>
        <w:tc>
          <w:tcPr>
            <w:tcW w:w="1118" w:type="dxa"/>
          </w:tcPr>
          <w:p w14:paraId="36FE36BF" w14:textId="77777777" w:rsidR="00321CD2" w:rsidRPr="000200D1" w:rsidRDefault="00321CD2" w:rsidP="000D7B68">
            <w:pPr>
              <w:spacing w:after="0" w:line="240" w:lineRule="auto"/>
              <w:jc w:val="center"/>
              <w:rPr>
                <w:rFonts w:ascii="Times New Roman" w:hAnsi="Times New Roman"/>
              </w:rPr>
            </w:pPr>
          </w:p>
        </w:tc>
        <w:tc>
          <w:tcPr>
            <w:tcW w:w="1078" w:type="dxa"/>
          </w:tcPr>
          <w:p w14:paraId="51871B32" w14:textId="77777777" w:rsidR="00321CD2" w:rsidRPr="000200D1" w:rsidRDefault="00321CD2" w:rsidP="000D7B68">
            <w:pPr>
              <w:spacing w:after="0" w:line="240" w:lineRule="auto"/>
              <w:jc w:val="center"/>
              <w:rPr>
                <w:rFonts w:ascii="Times New Roman" w:hAnsi="Times New Roman"/>
                <w:color w:val="000000"/>
              </w:rPr>
            </w:pPr>
          </w:p>
        </w:tc>
      </w:tr>
      <w:tr w:rsidR="00321CD2" w:rsidRPr="000200D1" w14:paraId="29513519" w14:textId="77777777" w:rsidTr="000D7B68">
        <w:trPr>
          <w:trHeight w:val="307"/>
        </w:trPr>
        <w:tc>
          <w:tcPr>
            <w:tcW w:w="636" w:type="dxa"/>
          </w:tcPr>
          <w:p w14:paraId="5FE5879E" w14:textId="77777777" w:rsidR="00321CD2" w:rsidRPr="000200D1" w:rsidRDefault="00321CD2" w:rsidP="000D7B68">
            <w:pPr>
              <w:spacing w:after="0" w:line="240" w:lineRule="auto"/>
              <w:jc w:val="center"/>
              <w:rPr>
                <w:rFonts w:ascii="Times New Roman" w:hAnsi="Times New Roman"/>
              </w:rPr>
            </w:pPr>
            <w:r w:rsidRPr="00C13705">
              <w:rPr>
                <w:rFonts w:ascii="Times New Roman" w:hAnsi="Times New Roman"/>
              </w:rPr>
              <w:t> 1</w:t>
            </w:r>
          </w:p>
        </w:tc>
        <w:tc>
          <w:tcPr>
            <w:tcW w:w="6949" w:type="dxa"/>
          </w:tcPr>
          <w:p w14:paraId="03909A7C" w14:textId="77777777" w:rsidR="00321CD2" w:rsidRPr="000200D1" w:rsidRDefault="00321CD2" w:rsidP="000D7B68">
            <w:pPr>
              <w:spacing w:after="0"/>
              <w:ind w:left="21" w:right="384" w:hanging="10"/>
              <w:rPr>
                <w:rFonts w:ascii="Times New Roman" w:hAnsi="Times New Roman"/>
              </w:rPr>
            </w:pPr>
            <w:r w:rsidRPr="00C13705">
              <w:rPr>
                <w:rFonts w:ascii="Times New Roman" w:hAnsi="Times New Roman"/>
              </w:rPr>
              <w:t xml:space="preserve">Котел стальной водогрейный </w:t>
            </w:r>
            <w:r w:rsidRPr="00C13705">
              <w:rPr>
                <w:rFonts w:ascii="Times New Roman" w:hAnsi="Times New Roman"/>
                <w:lang w:val="en-US"/>
              </w:rPr>
              <w:t>ROSSEN</w:t>
            </w:r>
            <w:r w:rsidRPr="00C13705">
              <w:rPr>
                <w:rFonts w:ascii="Times New Roman" w:hAnsi="Times New Roman"/>
              </w:rPr>
              <w:t xml:space="preserve"> </w:t>
            </w:r>
            <w:r w:rsidRPr="00C13705">
              <w:rPr>
                <w:rFonts w:ascii="Times New Roman" w:hAnsi="Times New Roman"/>
                <w:lang w:val="en-US"/>
              </w:rPr>
              <w:t>RSD</w:t>
            </w:r>
            <w:r w:rsidRPr="00C13705">
              <w:rPr>
                <w:rFonts w:ascii="Times New Roman" w:hAnsi="Times New Roman"/>
              </w:rPr>
              <w:t>-1000 теплопроизводительностью 1000 кВт</w:t>
            </w:r>
          </w:p>
        </w:tc>
        <w:tc>
          <w:tcPr>
            <w:tcW w:w="1118" w:type="dxa"/>
          </w:tcPr>
          <w:p w14:paraId="5D83319B" w14:textId="77777777" w:rsidR="00321CD2" w:rsidRPr="000200D1" w:rsidRDefault="00321CD2" w:rsidP="000D7B68">
            <w:pPr>
              <w:spacing w:after="0" w:line="240" w:lineRule="auto"/>
              <w:jc w:val="center"/>
              <w:rPr>
                <w:rFonts w:ascii="Times New Roman" w:hAnsi="Times New Roman"/>
              </w:rPr>
            </w:pPr>
            <w:r w:rsidRPr="00C13705">
              <w:rPr>
                <w:rFonts w:ascii="Times New Roman" w:hAnsi="Times New Roman"/>
              </w:rPr>
              <w:t>шт</w:t>
            </w:r>
            <w:r w:rsidRPr="00C13705">
              <w:rPr>
                <w:rFonts w:ascii="Times New Roman" w:hAnsi="Times New Roman"/>
                <w:lang w:val="en-US"/>
              </w:rPr>
              <w:t>.</w:t>
            </w:r>
          </w:p>
        </w:tc>
        <w:tc>
          <w:tcPr>
            <w:tcW w:w="1078" w:type="dxa"/>
          </w:tcPr>
          <w:p w14:paraId="0D12E7BF" w14:textId="77777777" w:rsidR="00321CD2" w:rsidRPr="000200D1" w:rsidRDefault="00321CD2" w:rsidP="000D7B68">
            <w:pPr>
              <w:spacing w:after="0" w:line="240" w:lineRule="auto"/>
              <w:jc w:val="center"/>
              <w:rPr>
                <w:rFonts w:ascii="Times New Roman" w:hAnsi="Times New Roman"/>
                <w:color w:val="000000"/>
              </w:rPr>
            </w:pPr>
            <w:r w:rsidRPr="00C13705">
              <w:rPr>
                <w:rFonts w:ascii="Times New Roman" w:hAnsi="Times New Roman"/>
                <w:color w:val="000000"/>
              </w:rPr>
              <w:t>3</w:t>
            </w:r>
          </w:p>
        </w:tc>
      </w:tr>
      <w:tr w:rsidR="00321CD2" w:rsidRPr="000200D1" w14:paraId="5979F2B3" w14:textId="77777777" w:rsidTr="000D7B68">
        <w:trPr>
          <w:trHeight w:val="307"/>
        </w:trPr>
        <w:tc>
          <w:tcPr>
            <w:tcW w:w="636" w:type="dxa"/>
          </w:tcPr>
          <w:p w14:paraId="2B6EC817" w14:textId="77777777" w:rsidR="00321CD2" w:rsidRPr="000200D1" w:rsidRDefault="00321CD2" w:rsidP="000D7B68">
            <w:pPr>
              <w:spacing w:after="0" w:line="240" w:lineRule="auto"/>
              <w:jc w:val="center"/>
              <w:rPr>
                <w:rFonts w:ascii="Times New Roman" w:hAnsi="Times New Roman"/>
              </w:rPr>
            </w:pPr>
            <w:r w:rsidRPr="00C13705">
              <w:rPr>
                <w:rFonts w:ascii="Times New Roman" w:hAnsi="Times New Roman"/>
              </w:rPr>
              <w:t>2</w:t>
            </w:r>
          </w:p>
        </w:tc>
        <w:tc>
          <w:tcPr>
            <w:tcW w:w="6949" w:type="dxa"/>
          </w:tcPr>
          <w:p w14:paraId="53FEE32F" w14:textId="77777777" w:rsidR="00321CD2" w:rsidRPr="000200D1" w:rsidRDefault="00321CD2" w:rsidP="000D7B68">
            <w:pPr>
              <w:spacing w:after="0"/>
              <w:ind w:left="21" w:right="384" w:hanging="10"/>
              <w:rPr>
                <w:rFonts w:ascii="Times New Roman" w:hAnsi="Times New Roman"/>
              </w:rPr>
            </w:pPr>
            <w:r w:rsidRPr="00C13705">
              <w:rPr>
                <w:rFonts w:ascii="Times New Roman" w:hAnsi="Times New Roman"/>
              </w:rPr>
              <w:t xml:space="preserve">Горелка газовая </w:t>
            </w:r>
            <w:r w:rsidRPr="00C13705">
              <w:rPr>
                <w:rFonts w:ascii="Times New Roman" w:hAnsi="Times New Roman"/>
                <w:lang w:val="en-US"/>
              </w:rPr>
              <w:t>BALTUR</w:t>
            </w:r>
            <w:r w:rsidRPr="00C13705">
              <w:rPr>
                <w:rFonts w:ascii="Times New Roman" w:hAnsi="Times New Roman"/>
              </w:rPr>
              <w:t xml:space="preserve"> </w:t>
            </w:r>
            <w:r w:rsidRPr="00C13705">
              <w:rPr>
                <w:rFonts w:ascii="Times New Roman" w:hAnsi="Times New Roman"/>
                <w:lang w:val="en-US"/>
              </w:rPr>
              <w:t>TBG</w:t>
            </w:r>
            <w:r w:rsidRPr="00C13705">
              <w:rPr>
                <w:rFonts w:ascii="Times New Roman" w:hAnsi="Times New Roman"/>
              </w:rPr>
              <w:t xml:space="preserve"> 120 </w:t>
            </w:r>
            <w:r w:rsidRPr="00C13705">
              <w:rPr>
                <w:rFonts w:ascii="Times New Roman" w:hAnsi="Times New Roman"/>
                <w:lang w:val="en-US"/>
              </w:rPr>
              <w:t>M</w:t>
            </w:r>
            <w:r w:rsidRPr="00C13705">
              <w:rPr>
                <w:rFonts w:ascii="Times New Roman" w:hAnsi="Times New Roman"/>
              </w:rPr>
              <w:t xml:space="preserve">С </w:t>
            </w:r>
            <w:r w:rsidRPr="00C13705">
              <w:rPr>
                <w:rFonts w:ascii="Times New Roman" w:hAnsi="Times New Roman"/>
                <w:lang w:val="en-US"/>
              </w:rPr>
              <w:t>Q</w:t>
            </w:r>
            <w:r w:rsidRPr="00C13705">
              <w:rPr>
                <w:rFonts w:ascii="Times New Roman" w:hAnsi="Times New Roman"/>
              </w:rPr>
              <w:t>=240-1200 кВт</w:t>
            </w:r>
          </w:p>
        </w:tc>
        <w:tc>
          <w:tcPr>
            <w:tcW w:w="1118" w:type="dxa"/>
          </w:tcPr>
          <w:p w14:paraId="745E7131" w14:textId="77777777" w:rsidR="00321CD2" w:rsidRPr="000200D1" w:rsidRDefault="00321CD2" w:rsidP="000D7B68">
            <w:pPr>
              <w:spacing w:after="0" w:line="240" w:lineRule="auto"/>
              <w:jc w:val="center"/>
              <w:rPr>
                <w:rFonts w:ascii="Times New Roman" w:hAnsi="Times New Roman"/>
              </w:rPr>
            </w:pPr>
            <w:r w:rsidRPr="00C13705">
              <w:rPr>
                <w:rFonts w:ascii="Times New Roman" w:hAnsi="Times New Roman"/>
              </w:rPr>
              <w:t>шт.</w:t>
            </w:r>
          </w:p>
        </w:tc>
        <w:tc>
          <w:tcPr>
            <w:tcW w:w="1078" w:type="dxa"/>
          </w:tcPr>
          <w:p w14:paraId="66294CF3" w14:textId="77777777" w:rsidR="00321CD2" w:rsidRPr="000200D1" w:rsidRDefault="00321CD2" w:rsidP="000D7B68">
            <w:pPr>
              <w:spacing w:after="0" w:line="240" w:lineRule="auto"/>
              <w:jc w:val="center"/>
              <w:rPr>
                <w:rFonts w:ascii="Times New Roman" w:hAnsi="Times New Roman"/>
                <w:color w:val="000000"/>
              </w:rPr>
            </w:pPr>
            <w:r w:rsidRPr="00C13705">
              <w:rPr>
                <w:rFonts w:ascii="Times New Roman" w:hAnsi="Times New Roman"/>
                <w:color w:val="000000"/>
              </w:rPr>
              <w:t>3</w:t>
            </w:r>
          </w:p>
        </w:tc>
      </w:tr>
      <w:tr w:rsidR="00321CD2" w:rsidRPr="000200D1" w14:paraId="493B4993" w14:textId="77777777" w:rsidTr="000D7B68">
        <w:trPr>
          <w:trHeight w:val="307"/>
        </w:trPr>
        <w:tc>
          <w:tcPr>
            <w:tcW w:w="636" w:type="dxa"/>
          </w:tcPr>
          <w:p w14:paraId="36609080" w14:textId="77777777" w:rsidR="00321CD2" w:rsidRPr="000200D1" w:rsidRDefault="00321CD2" w:rsidP="000D7B68">
            <w:pPr>
              <w:spacing w:after="0" w:line="240" w:lineRule="auto"/>
              <w:jc w:val="center"/>
              <w:rPr>
                <w:rFonts w:ascii="Times New Roman" w:hAnsi="Times New Roman"/>
              </w:rPr>
            </w:pPr>
            <w:r w:rsidRPr="00C13705">
              <w:rPr>
                <w:rFonts w:ascii="Times New Roman" w:hAnsi="Times New Roman"/>
              </w:rPr>
              <w:t> 3</w:t>
            </w:r>
          </w:p>
        </w:tc>
        <w:tc>
          <w:tcPr>
            <w:tcW w:w="6949" w:type="dxa"/>
          </w:tcPr>
          <w:p w14:paraId="31943F50" w14:textId="77777777" w:rsidR="00321CD2" w:rsidRPr="000200D1" w:rsidRDefault="00321CD2" w:rsidP="000D7B68">
            <w:pPr>
              <w:spacing w:after="0"/>
              <w:ind w:left="21" w:right="384" w:hanging="10"/>
              <w:rPr>
                <w:rFonts w:ascii="Times New Roman" w:hAnsi="Times New Roman"/>
              </w:rPr>
            </w:pPr>
            <w:r w:rsidRPr="00C13705">
              <w:rPr>
                <w:rFonts w:ascii="Times New Roman" w:hAnsi="Times New Roman"/>
              </w:rPr>
              <w:t xml:space="preserve">Насос котловой </w:t>
            </w:r>
            <w:r w:rsidRPr="00C13705">
              <w:rPr>
                <w:rFonts w:ascii="Times New Roman" w:hAnsi="Times New Roman"/>
                <w:lang w:val="en-US"/>
              </w:rPr>
              <w:t>WILO</w:t>
            </w:r>
            <w:r w:rsidRPr="00C13705">
              <w:rPr>
                <w:rFonts w:ascii="Times New Roman" w:hAnsi="Times New Roman"/>
              </w:rPr>
              <w:t xml:space="preserve"> </w:t>
            </w:r>
            <w:r w:rsidRPr="00C13705">
              <w:rPr>
                <w:rFonts w:ascii="Times New Roman" w:hAnsi="Times New Roman"/>
                <w:lang w:val="en-US"/>
              </w:rPr>
              <w:t>IL</w:t>
            </w:r>
            <w:r w:rsidRPr="00C13705">
              <w:rPr>
                <w:rFonts w:ascii="Times New Roman" w:hAnsi="Times New Roman"/>
              </w:rPr>
              <w:t xml:space="preserve"> 50/120-2,2/2 (</w:t>
            </w:r>
            <w:r w:rsidRPr="00C13705">
              <w:rPr>
                <w:rFonts w:ascii="Times New Roman" w:hAnsi="Times New Roman"/>
                <w:lang w:val="en-US"/>
              </w:rPr>
              <w:t>Q</w:t>
            </w:r>
            <w:r w:rsidRPr="00C13705">
              <w:rPr>
                <w:rFonts w:ascii="Times New Roman" w:hAnsi="Times New Roman"/>
              </w:rPr>
              <w:t xml:space="preserve"> = 6,44 м</w:t>
            </w:r>
            <w:r w:rsidRPr="00C13705">
              <w:rPr>
                <w:rFonts w:ascii="Times New Roman" w:hAnsi="Times New Roman"/>
                <w:vertAlign w:val="superscript"/>
              </w:rPr>
              <w:t>3</w:t>
            </w:r>
            <w:r w:rsidRPr="00C13705">
              <w:rPr>
                <w:rFonts w:ascii="Times New Roman" w:hAnsi="Times New Roman"/>
              </w:rPr>
              <w:t xml:space="preserve">/ч, Н = 14,97 м., </w:t>
            </w:r>
            <w:r w:rsidRPr="00C13705">
              <w:rPr>
                <w:rFonts w:ascii="Times New Roman" w:hAnsi="Times New Roman"/>
                <w:lang w:val="en-US"/>
              </w:rPr>
              <w:t>P</w:t>
            </w:r>
            <w:r w:rsidRPr="00C13705">
              <w:rPr>
                <w:rFonts w:ascii="Times New Roman" w:hAnsi="Times New Roman"/>
              </w:rPr>
              <w:t>=0,75 кВт)</w:t>
            </w:r>
          </w:p>
        </w:tc>
        <w:tc>
          <w:tcPr>
            <w:tcW w:w="1118" w:type="dxa"/>
          </w:tcPr>
          <w:p w14:paraId="1F4DBE79" w14:textId="77777777" w:rsidR="00321CD2" w:rsidRPr="000200D1" w:rsidRDefault="00321CD2" w:rsidP="000D7B68">
            <w:pPr>
              <w:spacing w:after="0" w:line="240" w:lineRule="auto"/>
              <w:jc w:val="center"/>
              <w:rPr>
                <w:rFonts w:ascii="Times New Roman" w:hAnsi="Times New Roman"/>
              </w:rPr>
            </w:pPr>
            <w:r w:rsidRPr="00C13705">
              <w:rPr>
                <w:rFonts w:ascii="Times New Roman" w:hAnsi="Times New Roman"/>
              </w:rPr>
              <w:t>шт.</w:t>
            </w:r>
          </w:p>
        </w:tc>
        <w:tc>
          <w:tcPr>
            <w:tcW w:w="1078" w:type="dxa"/>
          </w:tcPr>
          <w:p w14:paraId="0490FCB4" w14:textId="77777777" w:rsidR="00321CD2" w:rsidRPr="000200D1" w:rsidRDefault="00321CD2" w:rsidP="000D7B68">
            <w:pPr>
              <w:spacing w:after="0" w:line="240" w:lineRule="auto"/>
              <w:jc w:val="center"/>
              <w:rPr>
                <w:rFonts w:ascii="Times New Roman" w:hAnsi="Times New Roman"/>
                <w:color w:val="000000"/>
              </w:rPr>
            </w:pPr>
            <w:r w:rsidRPr="00C13705">
              <w:rPr>
                <w:rFonts w:ascii="Times New Roman" w:hAnsi="Times New Roman"/>
                <w:color w:val="000000"/>
              </w:rPr>
              <w:t>3</w:t>
            </w:r>
          </w:p>
        </w:tc>
      </w:tr>
      <w:tr w:rsidR="00321CD2" w:rsidRPr="000200D1" w14:paraId="405D62F6" w14:textId="77777777" w:rsidTr="000D7B68">
        <w:trPr>
          <w:trHeight w:val="307"/>
        </w:trPr>
        <w:tc>
          <w:tcPr>
            <w:tcW w:w="636" w:type="dxa"/>
          </w:tcPr>
          <w:p w14:paraId="0282717C" w14:textId="77777777" w:rsidR="00321CD2" w:rsidRPr="000200D1" w:rsidRDefault="00321CD2" w:rsidP="000D7B68">
            <w:pPr>
              <w:spacing w:after="0" w:line="240" w:lineRule="auto"/>
              <w:jc w:val="center"/>
              <w:rPr>
                <w:rFonts w:ascii="Times New Roman" w:hAnsi="Times New Roman"/>
              </w:rPr>
            </w:pPr>
            <w:r w:rsidRPr="00C13705">
              <w:rPr>
                <w:rFonts w:ascii="Times New Roman" w:hAnsi="Times New Roman"/>
              </w:rPr>
              <w:t> 4</w:t>
            </w:r>
          </w:p>
        </w:tc>
        <w:tc>
          <w:tcPr>
            <w:tcW w:w="6949" w:type="dxa"/>
          </w:tcPr>
          <w:p w14:paraId="614856CB" w14:textId="77777777" w:rsidR="00321CD2" w:rsidRPr="000200D1" w:rsidRDefault="00321CD2" w:rsidP="000D7B68">
            <w:pPr>
              <w:spacing w:after="0"/>
              <w:ind w:left="21" w:right="384" w:hanging="10"/>
              <w:rPr>
                <w:rFonts w:ascii="Times New Roman" w:hAnsi="Times New Roman"/>
              </w:rPr>
            </w:pPr>
            <w:r w:rsidRPr="00C13705">
              <w:rPr>
                <w:rFonts w:ascii="Times New Roman" w:hAnsi="Times New Roman"/>
              </w:rPr>
              <w:t xml:space="preserve">Насос сетевой </w:t>
            </w:r>
            <w:r w:rsidRPr="00C13705">
              <w:rPr>
                <w:rFonts w:ascii="Times New Roman" w:hAnsi="Times New Roman"/>
                <w:lang w:val="en-US"/>
              </w:rPr>
              <w:t>WILO</w:t>
            </w:r>
            <w:r w:rsidRPr="00C13705">
              <w:rPr>
                <w:rFonts w:ascii="Times New Roman" w:hAnsi="Times New Roman"/>
              </w:rPr>
              <w:t xml:space="preserve"> В</w:t>
            </w:r>
            <w:r w:rsidRPr="00C13705">
              <w:rPr>
                <w:rFonts w:ascii="Times New Roman" w:hAnsi="Times New Roman"/>
                <w:lang w:val="en-US"/>
              </w:rPr>
              <w:t>L</w:t>
            </w:r>
            <w:r w:rsidRPr="00C13705">
              <w:rPr>
                <w:rFonts w:ascii="Times New Roman" w:hAnsi="Times New Roman"/>
              </w:rPr>
              <w:t>65/170-15/2 (Q = 111,07 м3/ч, Н = 37,04 м., P=15 кВт)</w:t>
            </w:r>
          </w:p>
        </w:tc>
        <w:tc>
          <w:tcPr>
            <w:tcW w:w="1118" w:type="dxa"/>
          </w:tcPr>
          <w:p w14:paraId="2F36A528" w14:textId="77777777" w:rsidR="00321CD2" w:rsidRPr="000200D1" w:rsidRDefault="00321CD2" w:rsidP="000D7B68">
            <w:pPr>
              <w:spacing w:after="0" w:line="240" w:lineRule="auto"/>
              <w:jc w:val="center"/>
              <w:rPr>
                <w:rFonts w:ascii="Times New Roman" w:hAnsi="Times New Roman"/>
              </w:rPr>
            </w:pPr>
            <w:r w:rsidRPr="00C13705">
              <w:rPr>
                <w:rFonts w:ascii="Times New Roman" w:hAnsi="Times New Roman"/>
              </w:rPr>
              <w:t>шт.</w:t>
            </w:r>
          </w:p>
        </w:tc>
        <w:tc>
          <w:tcPr>
            <w:tcW w:w="1078" w:type="dxa"/>
          </w:tcPr>
          <w:p w14:paraId="5E6AC03A" w14:textId="77777777" w:rsidR="00321CD2" w:rsidRPr="000200D1" w:rsidRDefault="00321CD2" w:rsidP="000D7B68">
            <w:pPr>
              <w:spacing w:after="0" w:line="240" w:lineRule="auto"/>
              <w:jc w:val="center"/>
              <w:rPr>
                <w:rFonts w:ascii="Times New Roman" w:hAnsi="Times New Roman"/>
                <w:color w:val="000000"/>
              </w:rPr>
            </w:pPr>
            <w:r w:rsidRPr="00C13705">
              <w:rPr>
                <w:rFonts w:ascii="Times New Roman" w:hAnsi="Times New Roman"/>
                <w:color w:val="000000"/>
              </w:rPr>
              <w:t>2</w:t>
            </w:r>
          </w:p>
        </w:tc>
      </w:tr>
      <w:tr w:rsidR="00321CD2" w:rsidRPr="000200D1" w14:paraId="52582F8D" w14:textId="77777777" w:rsidTr="000D7B68">
        <w:trPr>
          <w:trHeight w:val="307"/>
        </w:trPr>
        <w:tc>
          <w:tcPr>
            <w:tcW w:w="636" w:type="dxa"/>
          </w:tcPr>
          <w:p w14:paraId="59AA54CD" w14:textId="77777777" w:rsidR="00321CD2" w:rsidRPr="000200D1" w:rsidRDefault="00321CD2" w:rsidP="000D7B68">
            <w:pPr>
              <w:spacing w:after="0" w:line="240" w:lineRule="auto"/>
              <w:jc w:val="center"/>
              <w:rPr>
                <w:rFonts w:ascii="Times New Roman" w:hAnsi="Times New Roman"/>
              </w:rPr>
            </w:pPr>
            <w:r w:rsidRPr="00C13705">
              <w:rPr>
                <w:rFonts w:ascii="Times New Roman" w:hAnsi="Times New Roman"/>
              </w:rPr>
              <w:t> 5</w:t>
            </w:r>
          </w:p>
        </w:tc>
        <w:tc>
          <w:tcPr>
            <w:tcW w:w="6949" w:type="dxa"/>
          </w:tcPr>
          <w:p w14:paraId="768429B7" w14:textId="77777777" w:rsidR="00321CD2" w:rsidRPr="000200D1" w:rsidRDefault="00321CD2" w:rsidP="000D7B68">
            <w:pPr>
              <w:spacing w:after="0"/>
              <w:ind w:left="21" w:right="384" w:hanging="10"/>
              <w:rPr>
                <w:rFonts w:ascii="Times New Roman" w:hAnsi="Times New Roman"/>
              </w:rPr>
            </w:pPr>
            <w:r w:rsidRPr="00C13705">
              <w:rPr>
                <w:rFonts w:ascii="Times New Roman" w:hAnsi="Times New Roman"/>
              </w:rPr>
              <w:t xml:space="preserve">Насос подпиточный </w:t>
            </w:r>
            <w:r w:rsidRPr="00C13705">
              <w:rPr>
                <w:rFonts w:ascii="Times New Roman" w:hAnsi="Times New Roman"/>
                <w:lang w:val="en-US"/>
              </w:rPr>
              <w:t>WILO</w:t>
            </w:r>
            <w:r w:rsidRPr="00C13705">
              <w:rPr>
                <w:rFonts w:ascii="Times New Roman" w:hAnsi="Times New Roman"/>
              </w:rPr>
              <w:t xml:space="preserve"> </w:t>
            </w:r>
            <w:r w:rsidRPr="00C13705">
              <w:rPr>
                <w:rFonts w:ascii="Times New Roman" w:hAnsi="Times New Roman"/>
                <w:lang w:val="en-US"/>
              </w:rPr>
              <w:t>MHI</w:t>
            </w:r>
            <w:r w:rsidRPr="00C13705">
              <w:rPr>
                <w:rFonts w:ascii="Times New Roman" w:hAnsi="Times New Roman"/>
              </w:rPr>
              <w:t xml:space="preserve"> 203-1/Е/3-400-50-2 (</w:t>
            </w:r>
            <w:r w:rsidRPr="00C13705">
              <w:rPr>
                <w:rFonts w:ascii="Times New Roman" w:hAnsi="Times New Roman"/>
                <w:lang w:val="en-US"/>
              </w:rPr>
              <w:t>Q</w:t>
            </w:r>
            <w:r w:rsidRPr="00C13705">
              <w:rPr>
                <w:rFonts w:ascii="Times New Roman" w:hAnsi="Times New Roman"/>
              </w:rPr>
              <w:t xml:space="preserve"> = 1,52 м3/ч, Н = 28,52 м., </w:t>
            </w:r>
            <w:r w:rsidRPr="00C13705">
              <w:rPr>
                <w:rFonts w:ascii="Times New Roman" w:hAnsi="Times New Roman"/>
                <w:lang w:val="en-US"/>
              </w:rPr>
              <w:t>P</w:t>
            </w:r>
            <w:r w:rsidRPr="00C13705">
              <w:rPr>
                <w:rFonts w:ascii="Times New Roman" w:hAnsi="Times New Roman"/>
              </w:rPr>
              <w:t>=0,55 кВт</w:t>
            </w:r>
          </w:p>
        </w:tc>
        <w:tc>
          <w:tcPr>
            <w:tcW w:w="1118" w:type="dxa"/>
          </w:tcPr>
          <w:p w14:paraId="47414B3D" w14:textId="77777777" w:rsidR="00321CD2" w:rsidRPr="000200D1" w:rsidRDefault="00321CD2" w:rsidP="000D7B68">
            <w:pPr>
              <w:spacing w:after="0" w:line="240" w:lineRule="auto"/>
              <w:jc w:val="center"/>
              <w:rPr>
                <w:rFonts w:ascii="Times New Roman" w:hAnsi="Times New Roman"/>
              </w:rPr>
            </w:pPr>
            <w:r w:rsidRPr="00C13705">
              <w:rPr>
                <w:rFonts w:ascii="Times New Roman" w:hAnsi="Times New Roman"/>
              </w:rPr>
              <w:t>шт.</w:t>
            </w:r>
          </w:p>
        </w:tc>
        <w:tc>
          <w:tcPr>
            <w:tcW w:w="1078" w:type="dxa"/>
          </w:tcPr>
          <w:p w14:paraId="2EF04372" w14:textId="77777777" w:rsidR="00321CD2" w:rsidRPr="000200D1" w:rsidRDefault="00321CD2" w:rsidP="000D7B68">
            <w:pPr>
              <w:spacing w:after="0" w:line="240" w:lineRule="auto"/>
              <w:jc w:val="center"/>
              <w:rPr>
                <w:rFonts w:ascii="Times New Roman" w:hAnsi="Times New Roman"/>
                <w:color w:val="000000"/>
              </w:rPr>
            </w:pPr>
            <w:r w:rsidRPr="00C13705">
              <w:rPr>
                <w:rFonts w:ascii="Times New Roman" w:hAnsi="Times New Roman"/>
                <w:color w:val="000000"/>
              </w:rPr>
              <w:t>2</w:t>
            </w:r>
          </w:p>
        </w:tc>
      </w:tr>
      <w:tr w:rsidR="00321CD2" w:rsidRPr="000200D1" w14:paraId="7CD18A87" w14:textId="77777777" w:rsidTr="000D7B68">
        <w:trPr>
          <w:trHeight w:val="307"/>
        </w:trPr>
        <w:tc>
          <w:tcPr>
            <w:tcW w:w="636" w:type="dxa"/>
          </w:tcPr>
          <w:p w14:paraId="1C250479" w14:textId="77777777" w:rsidR="00321CD2" w:rsidRPr="000200D1" w:rsidRDefault="00321CD2" w:rsidP="000D7B68">
            <w:pPr>
              <w:spacing w:after="0" w:line="240" w:lineRule="auto"/>
              <w:jc w:val="center"/>
              <w:rPr>
                <w:rFonts w:ascii="Times New Roman" w:hAnsi="Times New Roman"/>
              </w:rPr>
            </w:pPr>
            <w:r w:rsidRPr="00C13705">
              <w:rPr>
                <w:rFonts w:ascii="Times New Roman" w:hAnsi="Times New Roman"/>
                <w:color w:val="FF0000"/>
                <w:lang w:val="en-US"/>
              </w:rPr>
              <w:lastRenderedPageBreak/>
              <w:t> </w:t>
            </w:r>
            <w:r w:rsidRPr="00C13705">
              <w:rPr>
                <w:rFonts w:ascii="Times New Roman" w:hAnsi="Times New Roman"/>
              </w:rPr>
              <w:t>6</w:t>
            </w:r>
          </w:p>
        </w:tc>
        <w:tc>
          <w:tcPr>
            <w:tcW w:w="6949" w:type="dxa"/>
          </w:tcPr>
          <w:p w14:paraId="53295E0A" w14:textId="77777777" w:rsidR="00321CD2" w:rsidRPr="000200D1" w:rsidRDefault="00321CD2" w:rsidP="000D7B68">
            <w:pPr>
              <w:spacing w:after="0"/>
              <w:ind w:left="21" w:right="384" w:hanging="10"/>
              <w:rPr>
                <w:rFonts w:ascii="Times New Roman" w:hAnsi="Times New Roman"/>
              </w:rPr>
            </w:pPr>
            <w:r w:rsidRPr="00C13705">
              <w:rPr>
                <w:rFonts w:ascii="Times New Roman" w:hAnsi="Times New Roman"/>
              </w:rPr>
              <w:t xml:space="preserve">Установка умягчения воды </w:t>
            </w:r>
            <w:r w:rsidRPr="00C13705">
              <w:rPr>
                <w:rFonts w:ascii="Times New Roman" w:hAnsi="Times New Roman"/>
                <w:lang w:val="en-US"/>
              </w:rPr>
              <w:t>RUNXIN</w:t>
            </w:r>
            <w:r w:rsidRPr="00C13705">
              <w:rPr>
                <w:rFonts w:ascii="Times New Roman" w:hAnsi="Times New Roman"/>
              </w:rPr>
              <w:t xml:space="preserve"> «Колона 2472» с комплексом </w:t>
            </w:r>
            <w:proofErr w:type="spellStart"/>
            <w:r w:rsidRPr="00C13705">
              <w:rPr>
                <w:rFonts w:ascii="Times New Roman" w:hAnsi="Times New Roman"/>
              </w:rPr>
              <w:t>пропорцианального</w:t>
            </w:r>
            <w:proofErr w:type="spellEnd"/>
            <w:r w:rsidRPr="00C13705">
              <w:rPr>
                <w:rFonts w:ascii="Times New Roman" w:hAnsi="Times New Roman"/>
              </w:rPr>
              <w:t xml:space="preserve"> дозирования 1,5 м</w:t>
            </w:r>
            <w:r w:rsidRPr="00C13705">
              <w:rPr>
                <w:rFonts w:ascii="Times New Roman" w:hAnsi="Times New Roman"/>
                <w:vertAlign w:val="superscript"/>
              </w:rPr>
              <w:t>3</w:t>
            </w:r>
            <w:r w:rsidRPr="00C13705">
              <w:rPr>
                <w:rFonts w:ascii="Times New Roman" w:hAnsi="Times New Roman"/>
              </w:rPr>
              <w:t>/ч</w:t>
            </w:r>
          </w:p>
        </w:tc>
        <w:tc>
          <w:tcPr>
            <w:tcW w:w="1118" w:type="dxa"/>
          </w:tcPr>
          <w:p w14:paraId="7509756E" w14:textId="77777777" w:rsidR="00321CD2" w:rsidRPr="000200D1" w:rsidRDefault="00321CD2" w:rsidP="000D7B68">
            <w:pPr>
              <w:spacing w:after="0" w:line="240" w:lineRule="auto"/>
              <w:jc w:val="center"/>
              <w:rPr>
                <w:rFonts w:ascii="Times New Roman" w:hAnsi="Times New Roman"/>
              </w:rPr>
            </w:pPr>
            <w:r w:rsidRPr="00C13705">
              <w:rPr>
                <w:rFonts w:ascii="Times New Roman" w:hAnsi="Times New Roman"/>
              </w:rPr>
              <w:t>шт</w:t>
            </w:r>
            <w:r w:rsidRPr="00C13705">
              <w:rPr>
                <w:rFonts w:ascii="Times New Roman" w:hAnsi="Times New Roman"/>
                <w:lang w:val="en-US"/>
              </w:rPr>
              <w:t>.</w:t>
            </w:r>
          </w:p>
        </w:tc>
        <w:tc>
          <w:tcPr>
            <w:tcW w:w="1078" w:type="dxa"/>
          </w:tcPr>
          <w:p w14:paraId="06EAE7F6" w14:textId="77777777" w:rsidR="00321CD2" w:rsidRPr="000200D1" w:rsidRDefault="00321CD2" w:rsidP="000D7B68">
            <w:pPr>
              <w:spacing w:after="0" w:line="240" w:lineRule="auto"/>
              <w:jc w:val="center"/>
              <w:rPr>
                <w:rFonts w:ascii="Times New Roman" w:hAnsi="Times New Roman"/>
                <w:color w:val="000000"/>
              </w:rPr>
            </w:pPr>
            <w:r w:rsidRPr="00C13705">
              <w:rPr>
                <w:rFonts w:ascii="Times New Roman" w:hAnsi="Times New Roman"/>
                <w:color w:val="000000"/>
              </w:rPr>
              <w:t>1</w:t>
            </w:r>
          </w:p>
        </w:tc>
      </w:tr>
      <w:tr w:rsidR="00321CD2" w:rsidRPr="000200D1" w14:paraId="3BF2160B" w14:textId="77777777" w:rsidTr="000D7B68">
        <w:trPr>
          <w:trHeight w:val="307"/>
        </w:trPr>
        <w:tc>
          <w:tcPr>
            <w:tcW w:w="636" w:type="dxa"/>
          </w:tcPr>
          <w:p w14:paraId="0DBC45CC" w14:textId="77777777" w:rsidR="00321CD2" w:rsidRPr="000200D1" w:rsidRDefault="00321CD2" w:rsidP="000D7B68">
            <w:pPr>
              <w:spacing w:after="0" w:line="240" w:lineRule="auto"/>
              <w:jc w:val="center"/>
              <w:rPr>
                <w:rFonts w:ascii="Times New Roman" w:hAnsi="Times New Roman"/>
              </w:rPr>
            </w:pPr>
            <w:r w:rsidRPr="00C13705">
              <w:rPr>
                <w:rFonts w:ascii="Times New Roman" w:hAnsi="Times New Roman"/>
              </w:rPr>
              <w:t>7</w:t>
            </w:r>
          </w:p>
        </w:tc>
        <w:tc>
          <w:tcPr>
            <w:tcW w:w="6949" w:type="dxa"/>
          </w:tcPr>
          <w:p w14:paraId="0ACE5431" w14:textId="77777777" w:rsidR="00321CD2" w:rsidRPr="000200D1" w:rsidRDefault="00321CD2" w:rsidP="000D7B68">
            <w:pPr>
              <w:spacing w:after="0"/>
              <w:ind w:left="21" w:right="384" w:hanging="10"/>
              <w:rPr>
                <w:rFonts w:ascii="Times New Roman" w:hAnsi="Times New Roman"/>
              </w:rPr>
            </w:pPr>
            <w:r w:rsidRPr="00C13705">
              <w:rPr>
                <w:rFonts w:ascii="Times New Roman" w:hAnsi="Times New Roman"/>
              </w:rPr>
              <w:t xml:space="preserve">Бак запаса </w:t>
            </w:r>
            <w:proofErr w:type="spellStart"/>
            <w:r w:rsidRPr="00C13705">
              <w:rPr>
                <w:rFonts w:ascii="Times New Roman" w:hAnsi="Times New Roman"/>
              </w:rPr>
              <w:t>химочищенной</w:t>
            </w:r>
            <w:proofErr w:type="spellEnd"/>
            <w:r w:rsidRPr="00C13705">
              <w:rPr>
                <w:rFonts w:ascii="Times New Roman" w:hAnsi="Times New Roman"/>
              </w:rPr>
              <w:t xml:space="preserve"> воды АКВАТЕК </w:t>
            </w:r>
            <w:r w:rsidRPr="00C13705">
              <w:rPr>
                <w:rFonts w:ascii="Times New Roman" w:hAnsi="Times New Roman"/>
                <w:lang w:val="en-US"/>
              </w:rPr>
              <w:t>W</w:t>
            </w:r>
            <w:r w:rsidRPr="00C13705">
              <w:rPr>
                <w:rFonts w:ascii="Times New Roman" w:hAnsi="Times New Roman"/>
              </w:rPr>
              <w:t>-1000 V = 1,0 м3</w:t>
            </w:r>
          </w:p>
        </w:tc>
        <w:tc>
          <w:tcPr>
            <w:tcW w:w="1118" w:type="dxa"/>
          </w:tcPr>
          <w:p w14:paraId="28808E4E" w14:textId="77777777" w:rsidR="00321CD2" w:rsidRPr="000200D1" w:rsidRDefault="00321CD2" w:rsidP="000D7B68">
            <w:pPr>
              <w:spacing w:after="0" w:line="240" w:lineRule="auto"/>
              <w:jc w:val="center"/>
              <w:rPr>
                <w:rFonts w:ascii="Times New Roman" w:hAnsi="Times New Roman"/>
              </w:rPr>
            </w:pPr>
            <w:r w:rsidRPr="00C13705">
              <w:rPr>
                <w:rFonts w:ascii="Times New Roman" w:hAnsi="Times New Roman"/>
              </w:rPr>
              <w:t>шт.</w:t>
            </w:r>
          </w:p>
        </w:tc>
        <w:tc>
          <w:tcPr>
            <w:tcW w:w="1078" w:type="dxa"/>
          </w:tcPr>
          <w:p w14:paraId="66E00A25" w14:textId="77777777" w:rsidR="00321CD2" w:rsidRPr="000200D1" w:rsidRDefault="00321CD2" w:rsidP="000D7B68">
            <w:pPr>
              <w:spacing w:after="0" w:line="240" w:lineRule="auto"/>
              <w:jc w:val="center"/>
              <w:rPr>
                <w:rFonts w:ascii="Times New Roman" w:hAnsi="Times New Roman"/>
                <w:color w:val="000000"/>
              </w:rPr>
            </w:pPr>
            <w:r w:rsidRPr="00C13705">
              <w:rPr>
                <w:rFonts w:ascii="Times New Roman" w:hAnsi="Times New Roman"/>
                <w:color w:val="000000"/>
              </w:rPr>
              <w:t>1</w:t>
            </w:r>
          </w:p>
        </w:tc>
      </w:tr>
      <w:tr w:rsidR="00321CD2" w:rsidRPr="000200D1" w14:paraId="0BC0282C" w14:textId="77777777" w:rsidTr="000D7B68">
        <w:trPr>
          <w:trHeight w:val="307"/>
        </w:trPr>
        <w:tc>
          <w:tcPr>
            <w:tcW w:w="636" w:type="dxa"/>
          </w:tcPr>
          <w:p w14:paraId="51446D5A" w14:textId="77777777" w:rsidR="00321CD2" w:rsidRPr="000200D1" w:rsidRDefault="00321CD2" w:rsidP="000D7B68">
            <w:pPr>
              <w:spacing w:after="0" w:line="240" w:lineRule="auto"/>
              <w:jc w:val="center"/>
              <w:rPr>
                <w:rFonts w:ascii="Times New Roman" w:hAnsi="Times New Roman"/>
              </w:rPr>
            </w:pPr>
          </w:p>
        </w:tc>
        <w:tc>
          <w:tcPr>
            <w:tcW w:w="6949" w:type="dxa"/>
          </w:tcPr>
          <w:p w14:paraId="4923E8DE" w14:textId="77777777" w:rsidR="00321CD2" w:rsidRPr="000200D1" w:rsidRDefault="00321CD2" w:rsidP="000D7B68">
            <w:pPr>
              <w:spacing w:after="0" w:line="240" w:lineRule="auto"/>
              <w:jc w:val="center"/>
              <w:rPr>
                <w:rFonts w:ascii="Times New Roman" w:hAnsi="Times New Roman"/>
                <w:b/>
                <w:bCs/>
                <w:color w:val="000000" w:themeColor="text1"/>
              </w:rPr>
            </w:pPr>
            <w:r w:rsidRPr="000200D1">
              <w:rPr>
                <w:rFonts w:ascii="Times New Roman" w:eastAsia="Calibri" w:hAnsi="Times New Roman"/>
                <w:b/>
                <w:bCs/>
                <w:color w:val="000000"/>
                <w:lang w:eastAsia="en-US"/>
              </w:rPr>
              <w:t xml:space="preserve">Котельная по адресу: Ростовская область, </w:t>
            </w:r>
            <w:r w:rsidRPr="000200D1">
              <w:rPr>
                <w:rFonts w:ascii="Times New Roman" w:hAnsi="Times New Roman"/>
                <w:b/>
                <w:bCs/>
                <w:color w:val="000000" w:themeColor="text1"/>
              </w:rPr>
              <w:t>г. Ростов-на-Дону,</w:t>
            </w:r>
          </w:p>
          <w:p w14:paraId="01A957F5" w14:textId="77777777" w:rsidR="00321CD2" w:rsidRPr="000200D1" w:rsidRDefault="00321CD2" w:rsidP="000D7B68">
            <w:pPr>
              <w:spacing w:after="0"/>
              <w:ind w:left="21" w:right="384" w:hanging="10"/>
              <w:jc w:val="center"/>
              <w:rPr>
                <w:rFonts w:ascii="Times New Roman" w:hAnsi="Times New Roman"/>
              </w:rPr>
            </w:pPr>
            <w:r>
              <w:rPr>
                <w:rFonts w:ascii="Times New Roman" w:hAnsi="Times New Roman"/>
                <w:b/>
                <w:bCs/>
              </w:rPr>
              <w:t>ул. Назарько, 3</w:t>
            </w:r>
          </w:p>
        </w:tc>
        <w:tc>
          <w:tcPr>
            <w:tcW w:w="1118" w:type="dxa"/>
          </w:tcPr>
          <w:p w14:paraId="589FF42C" w14:textId="77777777" w:rsidR="00321CD2" w:rsidRPr="000200D1" w:rsidRDefault="00321CD2" w:rsidP="000D7B68">
            <w:pPr>
              <w:spacing w:after="0" w:line="240" w:lineRule="auto"/>
              <w:jc w:val="center"/>
              <w:rPr>
                <w:rFonts w:ascii="Times New Roman" w:hAnsi="Times New Roman"/>
              </w:rPr>
            </w:pPr>
          </w:p>
        </w:tc>
        <w:tc>
          <w:tcPr>
            <w:tcW w:w="1078" w:type="dxa"/>
          </w:tcPr>
          <w:p w14:paraId="0B670F3C" w14:textId="77777777" w:rsidR="00321CD2" w:rsidRPr="000200D1" w:rsidRDefault="00321CD2" w:rsidP="000D7B68">
            <w:pPr>
              <w:spacing w:after="0" w:line="240" w:lineRule="auto"/>
              <w:jc w:val="center"/>
              <w:rPr>
                <w:rFonts w:ascii="Times New Roman" w:hAnsi="Times New Roman"/>
                <w:color w:val="000000"/>
              </w:rPr>
            </w:pPr>
          </w:p>
        </w:tc>
      </w:tr>
      <w:tr w:rsidR="00321CD2" w:rsidRPr="000200D1" w14:paraId="0FA47B1E" w14:textId="77777777" w:rsidTr="000D7B68">
        <w:trPr>
          <w:trHeight w:val="307"/>
        </w:trPr>
        <w:tc>
          <w:tcPr>
            <w:tcW w:w="636" w:type="dxa"/>
          </w:tcPr>
          <w:p w14:paraId="65D1DC60" w14:textId="77777777" w:rsidR="00321CD2" w:rsidRPr="00E53D34" w:rsidRDefault="00321CD2" w:rsidP="000D7B68">
            <w:pPr>
              <w:spacing w:after="0" w:line="240" w:lineRule="auto"/>
              <w:jc w:val="center"/>
              <w:rPr>
                <w:rFonts w:ascii="Times New Roman" w:hAnsi="Times New Roman"/>
              </w:rPr>
            </w:pPr>
            <w:r w:rsidRPr="00E53D34">
              <w:rPr>
                <w:rFonts w:ascii="Times New Roman" w:hAnsi="Times New Roman"/>
              </w:rPr>
              <w:t> 1</w:t>
            </w:r>
          </w:p>
        </w:tc>
        <w:tc>
          <w:tcPr>
            <w:tcW w:w="6949" w:type="dxa"/>
          </w:tcPr>
          <w:p w14:paraId="3F003826" w14:textId="77777777" w:rsidR="00321CD2" w:rsidRPr="00E53D34" w:rsidRDefault="00321CD2" w:rsidP="000D7B68">
            <w:pPr>
              <w:contextualSpacing/>
              <w:jc w:val="both"/>
              <w:rPr>
                <w:rFonts w:ascii="Times New Roman" w:hAnsi="Times New Roman"/>
              </w:rPr>
            </w:pPr>
            <w:r w:rsidRPr="00E53D34">
              <w:rPr>
                <w:rFonts w:ascii="Times New Roman" w:hAnsi="Times New Roman"/>
              </w:rPr>
              <w:t xml:space="preserve">Котел стальной водогрейный </w:t>
            </w:r>
            <w:r w:rsidRPr="00E53D34">
              <w:rPr>
                <w:rFonts w:ascii="Times New Roman" w:hAnsi="Times New Roman"/>
                <w:lang w:val="en-US"/>
              </w:rPr>
              <w:t>ROSSEN</w:t>
            </w:r>
            <w:r w:rsidRPr="00E53D34">
              <w:rPr>
                <w:rFonts w:ascii="Times New Roman" w:hAnsi="Times New Roman"/>
              </w:rPr>
              <w:t xml:space="preserve"> </w:t>
            </w:r>
            <w:r w:rsidRPr="00E53D34">
              <w:rPr>
                <w:rFonts w:ascii="Times New Roman" w:hAnsi="Times New Roman"/>
                <w:lang w:val="en-US"/>
              </w:rPr>
              <w:t>RSD</w:t>
            </w:r>
            <w:r w:rsidRPr="00E53D34">
              <w:rPr>
                <w:rFonts w:ascii="Times New Roman" w:hAnsi="Times New Roman"/>
              </w:rPr>
              <w:t xml:space="preserve">-3000 теплопроизводительностью </w:t>
            </w:r>
          </w:p>
          <w:p w14:paraId="0676EB84" w14:textId="77777777" w:rsidR="00321CD2" w:rsidRPr="00E53D34" w:rsidRDefault="00321CD2" w:rsidP="000D7B68">
            <w:pPr>
              <w:spacing w:after="0"/>
              <w:ind w:left="21" w:right="384" w:hanging="10"/>
              <w:rPr>
                <w:rFonts w:ascii="Times New Roman" w:hAnsi="Times New Roman"/>
              </w:rPr>
            </w:pPr>
            <w:r w:rsidRPr="00E53D34">
              <w:rPr>
                <w:rFonts w:ascii="Times New Roman" w:hAnsi="Times New Roman"/>
              </w:rPr>
              <w:t>3000 кВт</w:t>
            </w:r>
          </w:p>
        </w:tc>
        <w:tc>
          <w:tcPr>
            <w:tcW w:w="1118" w:type="dxa"/>
          </w:tcPr>
          <w:p w14:paraId="1B35D509" w14:textId="77777777" w:rsidR="00321CD2" w:rsidRPr="00E53D34" w:rsidRDefault="00321CD2" w:rsidP="000D7B68">
            <w:pPr>
              <w:spacing w:after="0" w:line="240" w:lineRule="auto"/>
              <w:jc w:val="center"/>
              <w:rPr>
                <w:rFonts w:ascii="Times New Roman" w:hAnsi="Times New Roman"/>
              </w:rPr>
            </w:pPr>
            <w:r w:rsidRPr="00E53D34">
              <w:rPr>
                <w:rFonts w:ascii="Times New Roman" w:hAnsi="Times New Roman"/>
              </w:rPr>
              <w:t>шт</w:t>
            </w:r>
            <w:r w:rsidRPr="00E53D34">
              <w:rPr>
                <w:rFonts w:ascii="Times New Roman" w:hAnsi="Times New Roman"/>
                <w:lang w:val="en-US"/>
              </w:rPr>
              <w:t>.</w:t>
            </w:r>
          </w:p>
        </w:tc>
        <w:tc>
          <w:tcPr>
            <w:tcW w:w="1078" w:type="dxa"/>
          </w:tcPr>
          <w:p w14:paraId="7B3A88F1" w14:textId="77777777" w:rsidR="00321CD2" w:rsidRPr="00E53D34" w:rsidRDefault="00321CD2" w:rsidP="000D7B68">
            <w:pPr>
              <w:spacing w:after="0" w:line="240" w:lineRule="auto"/>
              <w:jc w:val="center"/>
              <w:rPr>
                <w:rFonts w:ascii="Times New Roman" w:hAnsi="Times New Roman"/>
                <w:color w:val="000000"/>
              </w:rPr>
            </w:pPr>
            <w:r w:rsidRPr="00E53D34">
              <w:rPr>
                <w:rFonts w:ascii="Times New Roman" w:hAnsi="Times New Roman"/>
                <w:color w:val="000000"/>
              </w:rPr>
              <w:t>2</w:t>
            </w:r>
          </w:p>
        </w:tc>
      </w:tr>
      <w:tr w:rsidR="00321CD2" w:rsidRPr="000200D1" w14:paraId="72FE1F34" w14:textId="77777777" w:rsidTr="000D7B68">
        <w:trPr>
          <w:trHeight w:val="307"/>
        </w:trPr>
        <w:tc>
          <w:tcPr>
            <w:tcW w:w="636" w:type="dxa"/>
          </w:tcPr>
          <w:p w14:paraId="3413E13A" w14:textId="77777777" w:rsidR="00321CD2" w:rsidRPr="00E53D34" w:rsidRDefault="00321CD2" w:rsidP="000D7B68">
            <w:pPr>
              <w:spacing w:after="0" w:line="240" w:lineRule="auto"/>
              <w:jc w:val="center"/>
              <w:rPr>
                <w:rFonts w:ascii="Times New Roman" w:hAnsi="Times New Roman"/>
              </w:rPr>
            </w:pPr>
            <w:r w:rsidRPr="00E53D34">
              <w:rPr>
                <w:rFonts w:ascii="Times New Roman" w:hAnsi="Times New Roman"/>
              </w:rPr>
              <w:t>2</w:t>
            </w:r>
          </w:p>
        </w:tc>
        <w:tc>
          <w:tcPr>
            <w:tcW w:w="6949" w:type="dxa"/>
          </w:tcPr>
          <w:p w14:paraId="79B431CD" w14:textId="77777777" w:rsidR="00321CD2" w:rsidRPr="00E53D34" w:rsidRDefault="00321CD2" w:rsidP="000D7B68">
            <w:pPr>
              <w:spacing w:after="0"/>
              <w:ind w:left="21" w:right="384" w:hanging="10"/>
              <w:rPr>
                <w:rFonts w:ascii="Times New Roman" w:hAnsi="Times New Roman"/>
              </w:rPr>
            </w:pPr>
            <w:r w:rsidRPr="00E53D34">
              <w:rPr>
                <w:rFonts w:ascii="Times New Roman" w:hAnsi="Times New Roman"/>
              </w:rPr>
              <w:t xml:space="preserve">Горелка газовая </w:t>
            </w:r>
            <w:r w:rsidRPr="00E53D34">
              <w:rPr>
                <w:rFonts w:ascii="Times New Roman" w:hAnsi="Times New Roman"/>
                <w:lang w:val="en-US"/>
              </w:rPr>
              <w:t>BALTUR</w:t>
            </w:r>
            <w:r w:rsidRPr="00E53D34">
              <w:rPr>
                <w:rFonts w:ascii="Times New Roman" w:hAnsi="Times New Roman"/>
              </w:rPr>
              <w:t xml:space="preserve"> </w:t>
            </w:r>
            <w:r w:rsidRPr="00E53D34">
              <w:rPr>
                <w:rFonts w:ascii="Times New Roman" w:hAnsi="Times New Roman"/>
                <w:lang w:val="en-US"/>
              </w:rPr>
              <w:t>TBG</w:t>
            </w:r>
            <w:r w:rsidRPr="00E53D34">
              <w:rPr>
                <w:rFonts w:ascii="Times New Roman" w:hAnsi="Times New Roman"/>
              </w:rPr>
              <w:t xml:space="preserve"> 360 </w:t>
            </w:r>
            <w:r w:rsidRPr="00E53D34">
              <w:rPr>
                <w:rFonts w:ascii="Times New Roman" w:hAnsi="Times New Roman"/>
                <w:lang w:val="en-US"/>
              </w:rPr>
              <w:t>M</w:t>
            </w:r>
            <w:r w:rsidRPr="00E53D34">
              <w:rPr>
                <w:rFonts w:ascii="Times New Roman" w:hAnsi="Times New Roman"/>
              </w:rPr>
              <w:t xml:space="preserve">С </w:t>
            </w:r>
            <w:r w:rsidRPr="00E53D34">
              <w:rPr>
                <w:rFonts w:ascii="Times New Roman" w:hAnsi="Times New Roman"/>
                <w:lang w:val="en-US"/>
              </w:rPr>
              <w:t>Q</w:t>
            </w:r>
            <w:r w:rsidRPr="00E53D34">
              <w:rPr>
                <w:rFonts w:ascii="Times New Roman" w:hAnsi="Times New Roman"/>
              </w:rPr>
              <w:t>=500-3600 кВт</w:t>
            </w:r>
          </w:p>
        </w:tc>
        <w:tc>
          <w:tcPr>
            <w:tcW w:w="1118" w:type="dxa"/>
          </w:tcPr>
          <w:p w14:paraId="10E78D79" w14:textId="77777777" w:rsidR="00321CD2" w:rsidRPr="00E53D34" w:rsidRDefault="00321CD2" w:rsidP="000D7B68">
            <w:pPr>
              <w:spacing w:after="0" w:line="240" w:lineRule="auto"/>
              <w:jc w:val="center"/>
              <w:rPr>
                <w:rFonts w:ascii="Times New Roman" w:hAnsi="Times New Roman"/>
              </w:rPr>
            </w:pPr>
            <w:r w:rsidRPr="00E53D34">
              <w:rPr>
                <w:rFonts w:ascii="Times New Roman" w:hAnsi="Times New Roman"/>
              </w:rPr>
              <w:t>шт.</w:t>
            </w:r>
          </w:p>
        </w:tc>
        <w:tc>
          <w:tcPr>
            <w:tcW w:w="1078" w:type="dxa"/>
          </w:tcPr>
          <w:p w14:paraId="1E2B0226" w14:textId="77777777" w:rsidR="00321CD2" w:rsidRPr="00E53D34" w:rsidRDefault="00321CD2" w:rsidP="000D7B68">
            <w:pPr>
              <w:spacing w:after="0" w:line="240" w:lineRule="auto"/>
              <w:jc w:val="center"/>
              <w:rPr>
                <w:rFonts w:ascii="Times New Roman" w:hAnsi="Times New Roman"/>
                <w:color w:val="000000"/>
              </w:rPr>
            </w:pPr>
            <w:r w:rsidRPr="00E53D34">
              <w:rPr>
                <w:rFonts w:ascii="Times New Roman" w:hAnsi="Times New Roman"/>
                <w:color w:val="000000"/>
              </w:rPr>
              <w:t>2</w:t>
            </w:r>
          </w:p>
        </w:tc>
      </w:tr>
      <w:tr w:rsidR="00321CD2" w:rsidRPr="000200D1" w14:paraId="376DD7F5" w14:textId="77777777" w:rsidTr="000D7B68">
        <w:trPr>
          <w:trHeight w:val="307"/>
        </w:trPr>
        <w:tc>
          <w:tcPr>
            <w:tcW w:w="636" w:type="dxa"/>
          </w:tcPr>
          <w:p w14:paraId="19FFFEF6" w14:textId="77777777" w:rsidR="00321CD2" w:rsidRPr="00E53D34" w:rsidRDefault="00321CD2" w:rsidP="000D7B68">
            <w:pPr>
              <w:spacing w:after="0" w:line="240" w:lineRule="auto"/>
              <w:jc w:val="center"/>
              <w:rPr>
                <w:rFonts w:ascii="Times New Roman" w:hAnsi="Times New Roman"/>
              </w:rPr>
            </w:pPr>
            <w:r w:rsidRPr="00E53D34">
              <w:rPr>
                <w:rFonts w:ascii="Times New Roman" w:hAnsi="Times New Roman"/>
              </w:rPr>
              <w:t> 3</w:t>
            </w:r>
          </w:p>
        </w:tc>
        <w:tc>
          <w:tcPr>
            <w:tcW w:w="6949" w:type="dxa"/>
          </w:tcPr>
          <w:p w14:paraId="0CE4DA98" w14:textId="77777777" w:rsidR="00321CD2" w:rsidRPr="00E53D34" w:rsidRDefault="00321CD2" w:rsidP="000D7B68">
            <w:pPr>
              <w:contextualSpacing/>
              <w:jc w:val="both"/>
              <w:rPr>
                <w:rFonts w:ascii="Times New Roman" w:hAnsi="Times New Roman"/>
              </w:rPr>
            </w:pPr>
            <w:r w:rsidRPr="00E53D34">
              <w:rPr>
                <w:rFonts w:ascii="Times New Roman" w:hAnsi="Times New Roman"/>
              </w:rPr>
              <w:t xml:space="preserve">Котел стальной водогрейный </w:t>
            </w:r>
            <w:r w:rsidRPr="00E53D34">
              <w:rPr>
                <w:rFonts w:ascii="Times New Roman" w:hAnsi="Times New Roman"/>
                <w:lang w:val="en-US"/>
              </w:rPr>
              <w:t>ROSSEN</w:t>
            </w:r>
            <w:r w:rsidRPr="00E53D34">
              <w:rPr>
                <w:rFonts w:ascii="Times New Roman" w:hAnsi="Times New Roman"/>
              </w:rPr>
              <w:t xml:space="preserve"> </w:t>
            </w:r>
            <w:r w:rsidRPr="00E53D34">
              <w:rPr>
                <w:rFonts w:ascii="Times New Roman" w:hAnsi="Times New Roman"/>
                <w:lang w:val="en-US"/>
              </w:rPr>
              <w:t>RSD</w:t>
            </w:r>
            <w:r w:rsidRPr="00E53D34">
              <w:rPr>
                <w:rFonts w:ascii="Times New Roman" w:hAnsi="Times New Roman"/>
              </w:rPr>
              <w:t>-3500 теплопроизводительностью 3500 кВт</w:t>
            </w:r>
          </w:p>
        </w:tc>
        <w:tc>
          <w:tcPr>
            <w:tcW w:w="1118" w:type="dxa"/>
          </w:tcPr>
          <w:p w14:paraId="42A2A7AD" w14:textId="77777777" w:rsidR="00321CD2" w:rsidRPr="00E53D34" w:rsidRDefault="00321CD2" w:rsidP="000D7B68">
            <w:pPr>
              <w:spacing w:after="0" w:line="240" w:lineRule="auto"/>
              <w:jc w:val="center"/>
              <w:rPr>
                <w:rFonts w:ascii="Times New Roman" w:hAnsi="Times New Roman"/>
              </w:rPr>
            </w:pPr>
            <w:r w:rsidRPr="00E53D34">
              <w:rPr>
                <w:rFonts w:ascii="Times New Roman" w:hAnsi="Times New Roman"/>
              </w:rPr>
              <w:t>шт.</w:t>
            </w:r>
          </w:p>
        </w:tc>
        <w:tc>
          <w:tcPr>
            <w:tcW w:w="1078" w:type="dxa"/>
          </w:tcPr>
          <w:p w14:paraId="750762FF" w14:textId="77777777" w:rsidR="00321CD2" w:rsidRPr="00E53D34" w:rsidRDefault="00321CD2" w:rsidP="000D7B68">
            <w:pPr>
              <w:spacing w:after="0" w:line="240" w:lineRule="auto"/>
              <w:jc w:val="center"/>
              <w:rPr>
                <w:rFonts w:ascii="Times New Roman" w:hAnsi="Times New Roman"/>
                <w:color w:val="000000"/>
              </w:rPr>
            </w:pPr>
            <w:r w:rsidRPr="00E53D34">
              <w:rPr>
                <w:rFonts w:ascii="Times New Roman" w:hAnsi="Times New Roman"/>
                <w:color w:val="000000"/>
              </w:rPr>
              <w:t>1</w:t>
            </w:r>
          </w:p>
        </w:tc>
      </w:tr>
      <w:tr w:rsidR="00321CD2" w:rsidRPr="000200D1" w14:paraId="47BAB2E6" w14:textId="77777777" w:rsidTr="000D7B68">
        <w:trPr>
          <w:trHeight w:val="307"/>
        </w:trPr>
        <w:tc>
          <w:tcPr>
            <w:tcW w:w="636" w:type="dxa"/>
          </w:tcPr>
          <w:p w14:paraId="0C02ADA5" w14:textId="77777777" w:rsidR="00321CD2" w:rsidRPr="00E53D34" w:rsidRDefault="00321CD2" w:rsidP="000D7B68">
            <w:pPr>
              <w:spacing w:after="0" w:line="240" w:lineRule="auto"/>
              <w:jc w:val="center"/>
              <w:rPr>
                <w:rFonts w:ascii="Times New Roman" w:hAnsi="Times New Roman"/>
              </w:rPr>
            </w:pPr>
            <w:r w:rsidRPr="00E53D34">
              <w:rPr>
                <w:rFonts w:ascii="Times New Roman" w:hAnsi="Times New Roman"/>
              </w:rPr>
              <w:t> 4</w:t>
            </w:r>
          </w:p>
        </w:tc>
        <w:tc>
          <w:tcPr>
            <w:tcW w:w="6949" w:type="dxa"/>
          </w:tcPr>
          <w:p w14:paraId="5DCC4C09" w14:textId="77777777" w:rsidR="00321CD2" w:rsidRPr="00E53D34" w:rsidRDefault="00321CD2" w:rsidP="000D7B68">
            <w:pPr>
              <w:spacing w:after="0"/>
              <w:ind w:left="21" w:right="384" w:hanging="10"/>
              <w:rPr>
                <w:rFonts w:ascii="Times New Roman" w:hAnsi="Times New Roman"/>
              </w:rPr>
            </w:pPr>
            <w:r w:rsidRPr="00E53D34">
              <w:rPr>
                <w:rFonts w:ascii="Times New Roman" w:hAnsi="Times New Roman"/>
              </w:rPr>
              <w:t xml:space="preserve">Горелка газовая </w:t>
            </w:r>
            <w:r w:rsidRPr="00E53D34">
              <w:rPr>
                <w:rFonts w:ascii="Times New Roman" w:hAnsi="Times New Roman"/>
                <w:lang w:val="en-US"/>
              </w:rPr>
              <w:t>BALTUR</w:t>
            </w:r>
            <w:r w:rsidRPr="00E53D34">
              <w:rPr>
                <w:rFonts w:ascii="Times New Roman" w:hAnsi="Times New Roman"/>
              </w:rPr>
              <w:t xml:space="preserve"> </w:t>
            </w:r>
            <w:r w:rsidRPr="00E53D34">
              <w:rPr>
                <w:rFonts w:ascii="Times New Roman" w:hAnsi="Times New Roman"/>
                <w:lang w:val="en-US"/>
              </w:rPr>
              <w:t>TBG</w:t>
            </w:r>
            <w:r w:rsidRPr="00E53D34">
              <w:rPr>
                <w:rFonts w:ascii="Times New Roman" w:hAnsi="Times New Roman"/>
              </w:rPr>
              <w:t xml:space="preserve"> 450 </w:t>
            </w:r>
            <w:r w:rsidRPr="00E53D34">
              <w:rPr>
                <w:rFonts w:ascii="Times New Roman" w:hAnsi="Times New Roman"/>
                <w:lang w:val="en-US"/>
              </w:rPr>
              <w:t>M</w:t>
            </w:r>
            <w:r w:rsidRPr="00E53D34">
              <w:rPr>
                <w:rFonts w:ascii="Times New Roman" w:hAnsi="Times New Roman"/>
              </w:rPr>
              <w:t xml:space="preserve">Е </w:t>
            </w:r>
            <w:r w:rsidRPr="00E53D34">
              <w:rPr>
                <w:rFonts w:ascii="Times New Roman" w:hAnsi="Times New Roman"/>
                <w:lang w:val="en-US"/>
              </w:rPr>
              <w:t>Q</w:t>
            </w:r>
            <w:r w:rsidRPr="00E53D34">
              <w:rPr>
                <w:rFonts w:ascii="Times New Roman" w:hAnsi="Times New Roman"/>
              </w:rPr>
              <w:t>=600-4800 кВт</w:t>
            </w:r>
          </w:p>
        </w:tc>
        <w:tc>
          <w:tcPr>
            <w:tcW w:w="1118" w:type="dxa"/>
          </w:tcPr>
          <w:p w14:paraId="018DDED9" w14:textId="77777777" w:rsidR="00321CD2" w:rsidRPr="00E53D34" w:rsidRDefault="00321CD2" w:rsidP="000D7B68">
            <w:pPr>
              <w:spacing w:after="0" w:line="240" w:lineRule="auto"/>
              <w:jc w:val="center"/>
              <w:rPr>
                <w:rFonts w:ascii="Times New Roman" w:hAnsi="Times New Roman"/>
              </w:rPr>
            </w:pPr>
            <w:r w:rsidRPr="00E53D34">
              <w:rPr>
                <w:rFonts w:ascii="Times New Roman" w:hAnsi="Times New Roman"/>
              </w:rPr>
              <w:t>шт.</w:t>
            </w:r>
          </w:p>
        </w:tc>
        <w:tc>
          <w:tcPr>
            <w:tcW w:w="1078" w:type="dxa"/>
          </w:tcPr>
          <w:p w14:paraId="3AAADBB0" w14:textId="77777777" w:rsidR="00321CD2" w:rsidRPr="00E53D34" w:rsidRDefault="00321CD2" w:rsidP="000D7B68">
            <w:pPr>
              <w:spacing w:after="0" w:line="240" w:lineRule="auto"/>
              <w:jc w:val="center"/>
              <w:rPr>
                <w:rFonts w:ascii="Times New Roman" w:hAnsi="Times New Roman"/>
                <w:color w:val="000000"/>
              </w:rPr>
            </w:pPr>
            <w:r w:rsidRPr="00E53D34">
              <w:rPr>
                <w:rFonts w:ascii="Times New Roman" w:hAnsi="Times New Roman"/>
                <w:color w:val="000000"/>
              </w:rPr>
              <w:t>1</w:t>
            </w:r>
          </w:p>
        </w:tc>
      </w:tr>
      <w:tr w:rsidR="00321CD2" w:rsidRPr="000200D1" w14:paraId="234E8D28" w14:textId="77777777" w:rsidTr="000D7B68">
        <w:trPr>
          <w:trHeight w:val="307"/>
        </w:trPr>
        <w:tc>
          <w:tcPr>
            <w:tcW w:w="636" w:type="dxa"/>
          </w:tcPr>
          <w:p w14:paraId="606DFD31" w14:textId="77777777" w:rsidR="00321CD2" w:rsidRPr="00E53D34" w:rsidRDefault="00321CD2" w:rsidP="000D7B68">
            <w:pPr>
              <w:spacing w:after="0" w:line="240" w:lineRule="auto"/>
              <w:jc w:val="center"/>
              <w:rPr>
                <w:rFonts w:ascii="Times New Roman" w:hAnsi="Times New Roman"/>
              </w:rPr>
            </w:pPr>
            <w:r w:rsidRPr="00E53D34">
              <w:rPr>
                <w:rFonts w:ascii="Times New Roman" w:hAnsi="Times New Roman"/>
              </w:rPr>
              <w:t> 5</w:t>
            </w:r>
          </w:p>
        </w:tc>
        <w:tc>
          <w:tcPr>
            <w:tcW w:w="6949" w:type="dxa"/>
          </w:tcPr>
          <w:p w14:paraId="76972042" w14:textId="77777777" w:rsidR="00321CD2" w:rsidRPr="00E53D34" w:rsidRDefault="00321CD2" w:rsidP="000D7B68">
            <w:pPr>
              <w:contextualSpacing/>
              <w:rPr>
                <w:rFonts w:ascii="Times New Roman" w:hAnsi="Times New Roman"/>
              </w:rPr>
            </w:pPr>
            <w:r w:rsidRPr="00E53D34">
              <w:rPr>
                <w:rFonts w:ascii="Times New Roman" w:hAnsi="Times New Roman"/>
              </w:rPr>
              <w:t xml:space="preserve">Насос котловой </w:t>
            </w:r>
            <w:r w:rsidRPr="00E53D34">
              <w:rPr>
                <w:rFonts w:ascii="Times New Roman" w:hAnsi="Times New Roman"/>
                <w:lang w:val="en-US"/>
              </w:rPr>
              <w:t>WILO</w:t>
            </w:r>
            <w:r w:rsidRPr="00E53D34">
              <w:rPr>
                <w:rFonts w:ascii="Times New Roman" w:hAnsi="Times New Roman"/>
              </w:rPr>
              <w:t xml:space="preserve"> </w:t>
            </w:r>
            <w:r w:rsidRPr="00E53D34">
              <w:rPr>
                <w:rFonts w:ascii="Times New Roman" w:hAnsi="Times New Roman"/>
                <w:lang w:val="en-US"/>
              </w:rPr>
              <w:t>IPN</w:t>
            </w:r>
            <w:r w:rsidRPr="00E53D34">
              <w:rPr>
                <w:rFonts w:ascii="Times New Roman" w:hAnsi="Times New Roman"/>
              </w:rPr>
              <w:t xml:space="preserve"> 65/155-5,5/2 (</w:t>
            </w:r>
            <w:r w:rsidRPr="00E53D34">
              <w:rPr>
                <w:rFonts w:ascii="Times New Roman" w:hAnsi="Times New Roman"/>
                <w:lang w:val="en-US"/>
              </w:rPr>
              <w:t>Q</w:t>
            </w:r>
            <w:r w:rsidRPr="00E53D34">
              <w:rPr>
                <w:rFonts w:ascii="Times New Roman" w:hAnsi="Times New Roman"/>
              </w:rPr>
              <w:t xml:space="preserve"> = 25,43 м</w:t>
            </w:r>
            <w:r w:rsidRPr="00E53D34">
              <w:rPr>
                <w:rFonts w:ascii="Times New Roman" w:hAnsi="Times New Roman"/>
                <w:vertAlign w:val="superscript"/>
              </w:rPr>
              <w:t>3</w:t>
            </w:r>
            <w:r w:rsidRPr="00E53D34">
              <w:rPr>
                <w:rFonts w:ascii="Times New Roman" w:hAnsi="Times New Roman"/>
              </w:rPr>
              <w:t xml:space="preserve">/ч, </w:t>
            </w:r>
          </w:p>
          <w:p w14:paraId="1EBD6D8E" w14:textId="77777777" w:rsidR="00321CD2" w:rsidRPr="00E53D34" w:rsidRDefault="00321CD2" w:rsidP="000D7B68">
            <w:pPr>
              <w:spacing w:after="0"/>
              <w:ind w:left="21" w:right="384" w:hanging="10"/>
              <w:rPr>
                <w:rFonts w:ascii="Times New Roman" w:hAnsi="Times New Roman"/>
              </w:rPr>
            </w:pPr>
            <w:r w:rsidRPr="00E53D34">
              <w:rPr>
                <w:rFonts w:ascii="Times New Roman" w:hAnsi="Times New Roman"/>
              </w:rPr>
              <w:t xml:space="preserve">Н = 32,97 м, </w:t>
            </w:r>
            <w:r w:rsidRPr="00E53D34">
              <w:rPr>
                <w:rFonts w:ascii="Times New Roman" w:hAnsi="Times New Roman"/>
                <w:lang w:val="en-US"/>
              </w:rPr>
              <w:t>P</w:t>
            </w:r>
            <w:r w:rsidRPr="00E53D34">
              <w:rPr>
                <w:rFonts w:ascii="Times New Roman" w:hAnsi="Times New Roman"/>
              </w:rPr>
              <w:t>=5,5 кВт)</w:t>
            </w:r>
          </w:p>
        </w:tc>
        <w:tc>
          <w:tcPr>
            <w:tcW w:w="1118" w:type="dxa"/>
          </w:tcPr>
          <w:p w14:paraId="64209183" w14:textId="77777777" w:rsidR="00321CD2" w:rsidRPr="00E53D34" w:rsidRDefault="00321CD2" w:rsidP="000D7B68">
            <w:pPr>
              <w:spacing w:after="0" w:line="240" w:lineRule="auto"/>
              <w:jc w:val="center"/>
              <w:rPr>
                <w:rFonts w:ascii="Times New Roman" w:hAnsi="Times New Roman"/>
              </w:rPr>
            </w:pPr>
            <w:r w:rsidRPr="00E53D34">
              <w:rPr>
                <w:rFonts w:ascii="Times New Roman" w:hAnsi="Times New Roman"/>
              </w:rPr>
              <w:t>шт.</w:t>
            </w:r>
          </w:p>
        </w:tc>
        <w:tc>
          <w:tcPr>
            <w:tcW w:w="1078" w:type="dxa"/>
          </w:tcPr>
          <w:p w14:paraId="507B3FE1" w14:textId="77777777" w:rsidR="00321CD2" w:rsidRPr="00E53D34" w:rsidRDefault="00321CD2" w:rsidP="000D7B68">
            <w:pPr>
              <w:spacing w:after="0" w:line="240" w:lineRule="auto"/>
              <w:jc w:val="center"/>
              <w:rPr>
                <w:rFonts w:ascii="Times New Roman" w:hAnsi="Times New Roman"/>
                <w:color w:val="000000"/>
              </w:rPr>
            </w:pPr>
            <w:r w:rsidRPr="00E53D34">
              <w:rPr>
                <w:rFonts w:ascii="Times New Roman" w:hAnsi="Times New Roman"/>
                <w:color w:val="000000"/>
              </w:rPr>
              <w:t>1</w:t>
            </w:r>
          </w:p>
        </w:tc>
      </w:tr>
      <w:tr w:rsidR="00321CD2" w:rsidRPr="000200D1" w14:paraId="3E384B55" w14:textId="77777777" w:rsidTr="000D7B68">
        <w:trPr>
          <w:trHeight w:val="307"/>
        </w:trPr>
        <w:tc>
          <w:tcPr>
            <w:tcW w:w="636" w:type="dxa"/>
          </w:tcPr>
          <w:p w14:paraId="1789F905" w14:textId="77777777" w:rsidR="00321CD2" w:rsidRPr="00E53D34" w:rsidRDefault="00321CD2" w:rsidP="000D7B68">
            <w:pPr>
              <w:spacing w:after="0" w:line="240" w:lineRule="auto"/>
              <w:jc w:val="center"/>
              <w:rPr>
                <w:rFonts w:ascii="Times New Roman" w:hAnsi="Times New Roman"/>
              </w:rPr>
            </w:pPr>
            <w:r w:rsidRPr="00E53D34">
              <w:rPr>
                <w:rFonts w:ascii="Times New Roman" w:hAnsi="Times New Roman"/>
                <w:color w:val="FF0000"/>
                <w:lang w:val="en-US"/>
              </w:rPr>
              <w:t> </w:t>
            </w:r>
            <w:r w:rsidRPr="00E53D34">
              <w:rPr>
                <w:rFonts w:ascii="Times New Roman" w:hAnsi="Times New Roman"/>
              </w:rPr>
              <w:t>6</w:t>
            </w:r>
          </w:p>
        </w:tc>
        <w:tc>
          <w:tcPr>
            <w:tcW w:w="6949" w:type="dxa"/>
          </w:tcPr>
          <w:p w14:paraId="23230537" w14:textId="77777777" w:rsidR="00321CD2" w:rsidRPr="00E53D34" w:rsidRDefault="00321CD2" w:rsidP="000D7B68">
            <w:pPr>
              <w:contextualSpacing/>
              <w:rPr>
                <w:rFonts w:ascii="Times New Roman" w:hAnsi="Times New Roman"/>
              </w:rPr>
            </w:pPr>
            <w:r w:rsidRPr="00E53D34">
              <w:rPr>
                <w:rFonts w:ascii="Times New Roman" w:hAnsi="Times New Roman"/>
              </w:rPr>
              <w:t xml:space="preserve">Насос котловой </w:t>
            </w:r>
            <w:r w:rsidRPr="00E53D34">
              <w:rPr>
                <w:rFonts w:ascii="Times New Roman" w:hAnsi="Times New Roman"/>
                <w:lang w:val="en-US"/>
              </w:rPr>
              <w:t>WILO</w:t>
            </w:r>
            <w:r w:rsidRPr="00E53D34">
              <w:rPr>
                <w:rFonts w:ascii="Times New Roman" w:hAnsi="Times New Roman"/>
              </w:rPr>
              <w:t xml:space="preserve"> </w:t>
            </w:r>
            <w:r w:rsidRPr="00E53D34">
              <w:rPr>
                <w:rFonts w:ascii="Times New Roman" w:hAnsi="Times New Roman"/>
                <w:lang w:val="en-US"/>
              </w:rPr>
              <w:t>IPN</w:t>
            </w:r>
            <w:r w:rsidRPr="00E53D34">
              <w:rPr>
                <w:rFonts w:ascii="Times New Roman" w:hAnsi="Times New Roman"/>
              </w:rPr>
              <w:t xml:space="preserve"> 65/135-3,0/2 (</w:t>
            </w:r>
            <w:r w:rsidRPr="00E53D34">
              <w:rPr>
                <w:rFonts w:ascii="Times New Roman" w:hAnsi="Times New Roman"/>
                <w:lang w:val="en-US"/>
              </w:rPr>
              <w:t>Q</w:t>
            </w:r>
            <w:r w:rsidRPr="00E53D34">
              <w:rPr>
                <w:rFonts w:ascii="Times New Roman" w:hAnsi="Times New Roman"/>
              </w:rPr>
              <w:t xml:space="preserve"> = 160 м</w:t>
            </w:r>
            <w:r w:rsidRPr="00E53D34">
              <w:rPr>
                <w:rFonts w:ascii="Times New Roman" w:hAnsi="Times New Roman"/>
                <w:vertAlign w:val="superscript"/>
              </w:rPr>
              <w:t>3</w:t>
            </w:r>
            <w:r w:rsidRPr="00E53D34">
              <w:rPr>
                <w:rFonts w:ascii="Times New Roman" w:hAnsi="Times New Roman"/>
              </w:rPr>
              <w:t xml:space="preserve">/ч, Н = 91 м, </w:t>
            </w:r>
            <w:r w:rsidRPr="00E53D34">
              <w:rPr>
                <w:rFonts w:ascii="Times New Roman" w:hAnsi="Times New Roman"/>
                <w:lang w:val="en-US"/>
              </w:rPr>
              <w:t>P</w:t>
            </w:r>
            <w:r w:rsidRPr="00E53D34">
              <w:rPr>
                <w:rFonts w:ascii="Times New Roman" w:hAnsi="Times New Roman"/>
              </w:rPr>
              <w:t>=5,5 кВт)</w:t>
            </w:r>
          </w:p>
        </w:tc>
        <w:tc>
          <w:tcPr>
            <w:tcW w:w="1118" w:type="dxa"/>
          </w:tcPr>
          <w:p w14:paraId="118BE500" w14:textId="77777777" w:rsidR="00321CD2" w:rsidRPr="00E53D34" w:rsidRDefault="00321CD2" w:rsidP="000D7B68">
            <w:pPr>
              <w:spacing w:after="0" w:line="240" w:lineRule="auto"/>
              <w:jc w:val="center"/>
              <w:rPr>
                <w:rFonts w:ascii="Times New Roman" w:hAnsi="Times New Roman"/>
              </w:rPr>
            </w:pPr>
            <w:r w:rsidRPr="00E53D34">
              <w:rPr>
                <w:rFonts w:ascii="Times New Roman" w:hAnsi="Times New Roman"/>
              </w:rPr>
              <w:t>шт</w:t>
            </w:r>
            <w:r w:rsidRPr="00E53D34">
              <w:rPr>
                <w:rFonts w:ascii="Times New Roman" w:hAnsi="Times New Roman"/>
                <w:lang w:val="en-US"/>
              </w:rPr>
              <w:t>.</w:t>
            </w:r>
          </w:p>
        </w:tc>
        <w:tc>
          <w:tcPr>
            <w:tcW w:w="1078" w:type="dxa"/>
          </w:tcPr>
          <w:p w14:paraId="3EDCF88F" w14:textId="77777777" w:rsidR="00321CD2" w:rsidRPr="00E53D34" w:rsidRDefault="00321CD2" w:rsidP="000D7B68">
            <w:pPr>
              <w:spacing w:after="0" w:line="240" w:lineRule="auto"/>
              <w:jc w:val="center"/>
              <w:rPr>
                <w:rFonts w:ascii="Times New Roman" w:hAnsi="Times New Roman"/>
                <w:color w:val="000000"/>
              </w:rPr>
            </w:pPr>
            <w:r w:rsidRPr="00E53D34">
              <w:rPr>
                <w:rFonts w:ascii="Times New Roman" w:hAnsi="Times New Roman"/>
                <w:color w:val="000000"/>
              </w:rPr>
              <w:t>2</w:t>
            </w:r>
          </w:p>
        </w:tc>
      </w:tr>
      <w:tr w:rsidR="00321CD2" w:rsidRPr="000200D1" w14:paraId="0E23A1B5" w14:textId="77777777" w:rsidTr="000D7B68">
        <w:trPr>
          <w:trHeight w:val="307"/>
        </w:trPr>
        <w:tc>
          <w:tcPr>
            <w:tcW w:w="636" w:type="dxa"/>
          </w:tcPr>
          <w:p w14:paraId="10AEDD5D" w14:textId="77777777" w:rsidR="00321CD2" w:rsidRPr="00E53D34" w:rsidRDefault="00321CD2" w:rsidP="000D7B68">
            <w:pPr>
              <w:spacing w:after="0" w:line="240" w:lineRule="auto"/>
              <w:jc w:val="center"/>
              <w:rPr>
                <w:rFonts w:ascii="Times New Roman" w:hAnsi="Times New Roman"/>
              </w:rPr>
            </w:pPr>
            <w:r w:rsidRPr="00E53D34">
              <w:rPr>
                <w:rFonts w:ascii="Times New Roman" w:hAnsi="Times New Roman"/>
              </w:rPr>
              <w:t>7</w:t>
            </w:r>
          </w:p>
        </w:tc>
        <w:tc>
          <w:tcPr>
            <w:tcW w:w="6949" w:type="dxa"/>
          </w:tcPr>
          <w:p w14:paraId="1F6EF854" w14:textId="77777777" w:rsidR="00321CD2" w:rsidRPr="00E53D34" w:rsidRDefault="00321CD2" w:rsidP="000D7B68">
            <w:pPr>
              <w:contextualSpacing/>
              <w:rPr>
                <w:rFonts w:ascii="Times New Roman" w:hAnsi="Times New Roman"/>
              </w:rPr>
            </w:pPr>
            <w:r w:rsidRPr="00E53D34">
              <w:rPr>
                <w:rFonts w:ascii="Times New Roman" w:hAnsi="Times New Roman"/>
              </w:rPr>
              <w:t xml:space="preserve">Насос сетевой </w:t>
            </w:r>
            <w:r w:rsidRPr="00E53D34">
              <w:rPr>
                <w:rFonts w:ascii="Times New Roman" w:hAnsi="Times New Roman"/>
                <w:lang w:val="en-US"/>
              </w:rPr>
              <w:t>WILO</w:t>
            </w:r>
            <w:r w:rsidRPr="00E53D34">
              <w:rPr>
                <w:rFonts w:ascii="Times New Roman" w:hAnsi="Times New Roman"/>
              </w:rPr>
              <w:t xml:space="preserve"> В</w:t>
            </w:r>
            <w:r w:rsidRPr="00E53D34">
              <w:rPr>
                <w:rFonts w:ascii="Times New Roman" w:hAnsi="Times New Roman"/>
                <w:lang w:val="en-US"/>
              </w:rPr>
              <w:t>L</w:t>
            </w:r>
            <w:r w:rsidRPr="00E53D34">
              <w:rPr>
                <w:rFonts w:ascii="Times New Roman" w:hAnsi="Times New Roman"/>
              </w:rPr>
              <w:t xml:space="preserve"> 80/170-30/2 (Q = 179,22 м3/ч, Н = 38,66 м, P=30 кВт)</w:t>
            </w:r>
          </w:p>
        </w:tc>
        <w:tc>
          <w:tcPr>
            <w:tcW w:w="1118" w:type="dxa"/>
          </w:tcPr>
          <w:p w14:paraId="7F396330" w14:textId="77777777" w:rsidR="00321CD2" w:rsidRPr="00E53D34" w:rsidRDefault="00321CD2" w:rsidP="000D7B68">
            <w:pPr>
              <w:spacing w:after="0" w:line="240" w:lineRule="auto"/>
              <w:jc w:val="center"/>
              <w:rPr>
                <w:rFonts w:ascii="Times New Roman" w:hAnsi="Times New Roman"/>
              </w:rPr>
            </w:pPr>
            <w:r w:rsidRPr="00E53D34">
              <w:rPr>
                <w:rFonts w:ascii="Times New Roman" w:hAnsi="Times New Roman"/>
              </w:rPr>
              <w:t>шт.</w:t>
            </w:r>
          </w:p>
        </w:tc>
        <w:tc>
          <w:tcPr>
            <w:tcW w:w="1078" w:type="dxa"/>
          </w:tcPr>
          <w:p w14:paraId="579F1CE0" w14:textId="77777777" w:rsidR="00321CD2" w:rsidRPr="00E53D34" w:rsidRDefault="00321CD2" w:rsidP="000D7B68">
            <w:pPr>
              <w:spacing w:after="0" w:line="240" w:lineRule="auto"/>
              <w:jc w:val="center"/>
              <w:rPr>
                <w:rFonts w:ascii="Times New Roman" w:hAnsi="Times New Roman"/>
                <w:color w:val="000000"/>
              </w:rPr>
            </w:pPr>
            <w:r w:rsidRPr="00E53D34">
              <w:rPr>
                <w:rFonts w:ascii="Times New Roman" w:hAnsi="Times New Roman"/>
                <w:color w:val="000000"/>
              </w:rPr>
              <w:t>3</w:t>
            </w:r>
          </w:p>
        </w:tc>
      </w:tr>
      <w:tr w:rsidR="00321CD2" w:rsidRPr="000200D1" w14:paraId="6DA9EDE6" w14:textId="77777777" w:rsidTr="000D7B68">
        <w:trPr>
          <w:trHeight w:val="307"/>
        </w:trPr>
        <w:tc>
          <w:tcPr>
            <w:tcW w:w="636" w:type="dxa"/>
          </w:tcPr>
          <w:p w14:paraId="07FF588D" w14:textId="77777777" w:rsidR="00321CD2" w:rsidRPr="00E53D34" w:rsidRDefault="00321CD2" w:rsidP="000D7B68">
            <w:pPr>
              <w:spacing w:after="0" w:line="240" w:lineRule="auto"/>
              <w:jc w:val="center"/>
              <w:rPr>
                <w:rFonts w:ascii="Times New Roman" w:hAnsi="Times New Roman"/>
              </w:rPr>
            </w:pPr>
            <w:r w:rsidRPr="00E53D34">
              <w:rPr>
                <w:rFonts w:ascii="Times New Roman" w:hAnsi="Times New Roman"/>
              </w:rPr>
              <w:t>8</w:t>
            </w:r>
          </w:p>
        </w:tc>
        <w:tc>
          <w:tcPr>
            <w:tcW w:w="6949" w:type="dxa"/>
          </w:tcPr>
          <w:p w14:paraId="69F4CABF" w14:textId="77777777" w:rsidR="00321CD2" w:rsidRPr="00E53D34" w:rsidRDefault="00321CD2" w:rsidP="000D7B68">
            <w:pPr>
              <w:spacing w:after="0"/>
              <w:ind w:left="21" w:right="384" w:hanging="10"/>
              <w:rPr>
                <w:rFonts w:ascii="Times New Roman" w:hAnsi="Times New Roman"/>
              </w:rPr>
            </w:pPr>
            <w:r w:rsidRPr="00E53D34">
              <w:rPr>
                <w:rFonts w:ascii="Times New Roman" w:hAnsi="Times New Roman"/>
              </w:rPr>
              <w:t xml:space="preserve">Насос подпиточный </w:t>
            </w:r>
            <w:r w:rsidRPr="00E53D34">
              <w:rPr>
                <w:rFonts w:ascii="Times New Roman" w:hAnsi="Times New Roman"/>
                <w:lang w:val="en-US"/>
              </w:rPr>
              <w:t>WILO</w:t>
            </w:r>
            <w:r w:rsidRPr="00E53D34">
              <w:rPr>
                <w:rFonts w:ascii="Times New Roman" w:hAnsi="Times New Roman"/>
              </w:rPr>
              <w:t xml:space="preserve"> </w:t>
            </w:r>
            <w:r w:rsidRPr="00E53D34">
              <w:rPr>
                <w:rFonts w:ascii="Times New Roman" w:hAnsi="Times New Roman"/>
                <w:lang w:val="en-US"/>
              </w:rPr>
              <w:t>MHI</w:t>
            </w:r>
            <w:r w:rsidRPr="00E53D34">
              <w:rPr>
                <w:rFonts w:ascii="Times New Roman" w:hAnsi="Times New Roman"/>
              </w:rPr>
              <w:t xml:space="preserve"> 405-1/</w:t>
            </w:r>
            <w:r w:rsidRPr="00E53D34">
              <w:rPr>
                <w:rFonts w:ascii="Times New Roman" w:hAnsi="Times New Roman"/>
                <w:lang w:val="en-US"/>
              </w:rPr>
              <w:t>E</w:t>
            </w:r>
            <w:r w:rsidRPr="00E53D34">
              <w:rPr>
                <w:rFonts w:ascii="Times New Roman" w:hAnsi="Times New Roman"/>
              </w:rPr>
              <w:t>3-400-50-2-Х (Q=5,36м3/ч, Н = 39,94 м, P=1,1 кВт</w:t>
            </w:r>
          </w:p>
        </w:tc>
        <w:tc>
          <w:tcPr>
            <w:tcW w:w="1118" w:type="dxa"/>
          </w:tcPr>
          <w:p w14:paraId="6F13040F" w14:textId="77777777" w:rsidR="00321CD2" w:rsidRPr="00E53D34" w:rsidRDefault="00321CD2" w:rsidP="000D7B68">
            <w:pPr>
              <w:spacing w:after="0" w:line="240" w:lineRule="auto"/>
              <w:jc w:val="center"/>
              <w:rPr>
                <w:rFonts w:ascii="Times New Roman" w:hAnsi="Times New Roman"/>
              </w:rPr>
            </w:pPr>
            <w:r w:rsidRPr="00E53D34">
              <w:rPr>
                <w:rFonts w:ascii="Times New Roman" w:hAnsi="Times New Roman"/>
              </w:rPr>
              <w:t>шт.</w:t>
            </w:r>
          </w:p>
        </w:tc>
        <w:tc>
          <w:tcPr>
            <w:tcW w:w="1078" w:type="dxa"/>
          </w:tcPr>
          <w:p w14:paraId="478FAB42" w14:textId="77777777" w:rsidR="00321CD2" w:rsidRPr="00E53D34" w:rsidRDefault="00321CD2" w:rsidP="000D7B68">
            <w:pPr>
              <w:spacing w:after="0" w:line="240" w:lineRule="auto"/>
              <w:jc w:val="center"/>
              <w:rPr>
                <w:rFonts w:ascii="Times New Roman" w:hAnsi="Times New Roman"/>
                <w:color w:val="000000"/>
              </w:rPr>
            </w:pPr>
            <w:r w:rsidRPr="00E53D34">
              <w:rPr>
                <w:rFonts w:ascii="Times New Roman" w:hAnsi="Times New Roman"/>
                <w:color w:val="000000"/>
              </w:rPr>
              <w:t>2</w:t>
            </w:r>
          </w:p>
        </w:tc>
      </w:tr>
      <w:tr w:rsidR="00321CD2" w:rsidRPr="000200D1" w14:paraId="4A8115A4" w14:textId="77777777" w:rsidTr="000D7B68">
        <w:trPr>
          <w:trHeight w:val="307"/>
        </w:trPr>
        <w:tc>
          <w:tcPr>
            <w:tcW w:w="636" w:type="dxa"/>
          </w:tcPr>
          <w:p w14:paraId="2B18721D" w14:textId="77777777" w:rsidR="00321CD2" w:rsidRPr="00E53D34" w:rsidRDefault="00321CD2" w:rsidP="000D7B68">
            <w:pPr>
              <w:spacing w:after="0" w:line="240" w:lineRule="auto"/>
              <w:jc w:val="center"/>
              <w:rPr>
                <w:rFonts w:ascii="Times New Roman" w:hAnsi="Times New Roman"/>
              </w:rPr>
            </w:pPr>
            <w:r w:rsidRPr="00E53D34">
              <w:rPr>
                <w:rFonts w:ascii="Times New Roman" w:hAnsi="Times New Roman"/>
              </w:rPr>
              <w:t>9</w:t>
            </w:r>
          </w:p>
        </w:tc>
        <w:tc>
          <w:tcPr>
            <w:tcW w:w="6949" w:type="dxa"/>
          </w:tcPr>
          <w:p w14:paraId="63DE8931" w14:textId="77777777" w:rsidR="00321CD2" w:rsidRPr="00E53D34" w:rsidRDefault="00321CD2" w:rsidP="000D7B68">
            <w:pPr>
              <w:spacing w:after="0"/>
              <w:ind w:left="21" w:right="384" w:hanging="10"/>
              <w:rPr>
                <w:rFonts w:ascii="Times New Roman" w:hAnsi="Times New Roman"/>
              </w:rPr>
            </w:pPr>
            <w:r w:rsidRPr="00E53D34">
              <w:rPr>
                <w:rFonts w:ascii="Times New Roman" w:hAnsi="Times New Roman"/>
              </w:rPr>
              <w:t xml:space="preserve">Установка умягчения воды с комплексом </w:t>
            </w:r>
            <w:proofErr w:type="spellStart"/>
            <w:r w:rsidRPr="00E53D34">
              <w:rPr>
                <w:rFonts w:ascii="Times New Roman" w:hAnsi="Times New Roman"/>
              </w:rPr>
              <w:t>пропорцианального</w:t>
            </w:r>
            <w:proofErr w:type="spellEnd"/>
            <w:r w:rsidRPr="00E53D34">
              <w:rPr>
                <w:rFonts w:ascii="Times New Roman" w:hAnsi="Times New Roman"/>
              </w:rPr>
              <w:t xml:space="preserve"> дозирования </w:t>
            </w:r>
            <w:r w:rsidRPr="00E53D34">
              <w:rPr>
                <w:rFonts w:ascii="Times New Roman" w:hAnsi="Times New Roman"/>
                <w:lang w:val="en-US"/>
              </w:rPr>
              <w:t>RUNXIN</w:t>
            </w:r>
            <w:r w:rsidRPr="00E53D34">
              <w:rPr>
                <w:rFonts w:ascii="Times New Roman" w:hAnsi="Times New Roman"/>
              </w:rPr>
              <w:t xml:space="preserve"> «Колона 2472»,64 м</w:t>
            </w:r>
            <w:r w:rsidRPr="00E53D34">
              <w:rPr>
                <w:rFonts w:ascii="Times New Roman" w:hAnsi="Times New Roman"/>
                <w:vertAlign w:val="superscript"/>
              </w:rPr>
              <w:t>3</w:t>
            </w:r>
            <w:r w:rsidRPr="00E53D34">
              <w:rPr>
                <w:rFonts w:ascii="Times New Roman" w:hAnsi="Times New Roman"/>
              </w:rPr>
              <w:t>/ч</w:t>
            </w:r>
          </w:p>
        </w:tc>
        <w:tc>
          <w:tcPr>
            <w:tcW w:w="1118" w:type="dxa"/>
          </w:tcPr>
          <w:p w14:paraId="6B4201A7" w14:textId="77777777" w:rsidR="00321CD2" w:rsidRPr="00E53D34" w:rsidRDefault="00321CD2" w:rsidP="000D7B68">
            <w:pPr>
              <w:spacing w:after="0" w:line="240" w:lineRule="auto"/>
              <w:jc w:val="center"/>
              <w:rPr>
                <w:rFonts w:ascii="Times New Roman" w:hAnsi="Times New Roman"/>
              </w:rPr>
            </w:pPr>
            <w:r w:rsidRPr="00E53D34">
              <w:rPr>
                <w:rFonts w:ascii="Times New Roman" w:hAnsi="Times New Roman"/>
              </w:rPr>
              <w:t>шт</w:t>
            </w:r>
            <w:r w:rsidRPr="00E53D34">
              <w:rPr>
                <w:rFonts w:ascii="Times New Roman" w:hAnsi="Times New Roman"/>
                <w:lang w:val="en-US"/>
              </w:rPr>
              <w:t>.</w:t>
            </w:r>
          </w:p>
        </w:tc>
        <w:tc>
          <w:tcPr>
            <w:tcW w:w="1078" w:type="dxa"/>
          </w:tcPr>
          <w:p w14:paraId="5E46503D" w14:textId="77777777" w:rsidR="00321CD2" w:rsidRPr="00E53D34" w:rsidRDefault="00321CD2" w:rsidP="000D7B68">
            <w:pPr>
              <w:spacing w:after="0" w:line="240" w:lineRule="auto"/>
              <w:jc w:val="center"/>
              <w:rPr>
                <w:rFonts w:ascii="Times New Roman" w:hAnsi="Times New Roman"/>
                <w:color w:val="000000"/>
              </w:rPr>
            </w:pPr>
            <w:r w:rsidRPr="00E53D34">
              <w:rPr>
                <w:rFonts w:ascii="Times New Roman" w:hAnsi="Times New Roman"/>
                <w:color w:val="000000"/>
              </w:rPr>
              <w:t>1</w:t>
            </w:r>
          </w:p>
        </w:tc>
      </w:tr>
      <w:tr w:rsidR="00321CD2" w:rsidRPr="000200D1" w14:paraId="79E25346" w14:textId="77777777" w:rsidTr="000D7B68">
        <w:trPr>
          <w:trHeight w:val="307"/>
        </w:trPr>
        <w:tc>
          <w:tcPr>
            <w:tcW w:w="636" w:type="dxa"/>
          </w:tcPr>
          <w:p w14:paraId="55281A7B" w14:textId="77777777" w:rsidR="00321CD2" w:rsidRPr="00E53D34" w:rsidRDefault="00321CD2" w:rsidP="000D7B68">
            <w:pPr>
              <w:spacing w:after="0" w:line="240" w:lineRule="auto"/>
              <w:jc w:val="center"/>
              <w:rPr>
                <w:rFonts w:ascii="Times New Roman" w:hAnsi="Times New Roman"/>
              </w:rPr>
            </w:pPr>
            <w:r w:rsidRPr="00E53D34">
              <w:rPr>
                <w:rFonts w:ascii="Times New Roman" w:hAnsi="Times New Roman"/>
              </w:rPr>
              <w:t>10</w:t>
            </w:r>
          </w:p>
        </w:tc>
        <w:tc>
          <w:tcPr>
            <w:tcW w:w="6949" w:type="dxa"/>
          </w:tcPr>
          <w:p w14:paraId="7E8CBBB8" w14:textId="77777777" w:rsidR="00321CD2" w:rsidRPr="00E53D34" w:rsidRDefault="00321CD2" w:rsidP="000D7B68">
            <w:pPr>
              <w:rPr>
                <w:rFonts w:ascii="Times New Roman" w:hAnsi="Times New Roman"/>
              </w:rPr>
            </w:pPr>
            <w:r w:rsidRPr="00E53D34">
              <w:rPr>
                <w:rFonts w:ascii="Times New Roman" w:hAnsi="Times New Roman"/>
              </w:rPr>
              <w:t xml:space="preserve">Бак запаса </w:t>
            </w:r>
            <w:proofErr w:type="spellStart"/>
            <w:r w:rsidRPr="00E53D34">
              <w:rPr>
                <w:rFonts w:ascii="Times New Roman" w:hAnsi="Times New Roman"/>
              </w:rPr>
              <w:t>химочищенной</w:t>
            </w:r>
            <w:proofErr w:type="spellEnd"/>
            <w:r w:rsidRPr="00E53D34">
              <w:rPr>
                <w:rFonts w:ascii="Times New Roman" w:hAnsi="Times New Roman"/>
              </w:rPr>
              <w:t xml:space="preserve"> воды АКВАТЕК </w:t>
            </w:r>
            <w:r w:rsidRPr="00E53D34">
              <w:rPr>
                <w:rFonts w:ascii="Times New Roman" w:hAnsi="Times New Roman"/>
                <w:lang w:val="en-US"/>
              </w:rPr>
              <w:t>ATV</w:t>
            </w:r>
            <w:r w:rsidRPr="00E53D34">
              <w:rPr>
                <w:rFonts w:ascii="Times New Roman" w:hAnsi="Times New Roman"/>
              </w:rPr>
              <w:t xml:space="preserve"> 10000 V = 10,00 м3</w:t>
            </w:r>
          </w:p>
        </w:tc>
        <w:tc>
          <w:tcPr>
            <w:tcW w:w="1118" w:type="dxa"/>
          </w:tcPr>
          <w:p w14:paraId="780A7647" w14:textId="77777777" w:rsidR="00321CD2" w:rsidRPr="00E53D34" w:rsidRDefault="00321CD2" w:rsidP="000D7B68">
            <w:pPr>
              <w:spacing w:after="0" w:line="240" w:lineRule="auto"/>
              <w:jc w:val="center"/>
              <w:rPr>
                <w:rFonts w:ascii="Times New Roman" w:hAnsi="Times New Roman"/>
              </w:rPr>
            </w:pPr>
            <w:r w:rsidRPr="00E53D34">
              <w:rPr>
                <w:rFonts w:ascii="Times New Roman" w:hAnsi="Times New Roman"/>
              </w:rPr>
              <w:t>шт.</w:t>
            </w:r>
          </w:p>
        </w:tc>
        <w:tc>
          <w:tcPr>
            <w:tcW w:w="1078" w:type="dxa"/>
          </w:tcPr>
          <w:p w14:paraId="44688C7C" w14:textId="77777777" w:rsidR="00321CD2" w:rsidRPr="00E53D34" w:rsidRDefault="00321CD2" w:rsidP="000D7B68">
            <w:pPr>
              <w:spacing w:after="0" w:line="240" w:lineRule="auto"/>
              <w:jc w:val="center"/>
              <w:rPr>
                <w:rFonts w:ascii="Times New Roman" w:hAnsi="Times New Roman"/>
                <w:color w:val="000000"/>
              </w:rPr>
            </w:pPr>
            <w:r w:rsidRPr="00E53D34">
              <w:rPr>
                <w:rFonts w:ascii="Times New Roman" w:hAnsi="Times New Roman"/>
                <w:color w:val="000000"/>
              </w:rPr>
              <w:t>1</w:t>
            </w:r>
          </w:p>
        </w:tc>
      </w:tr>
      <w:tr w:rsidR="00321CD2" w:rsidRPr="000200D1" w14:paraId="0DC04CFA" w14:textId="77777777" w:rsidTr="000D7B68">
        <w:trPr>
          <w:trHeight w:val="307"/>
        </w:trPr>
        <w:tc>
          <w:tcPr>
            <w:tcW w:w="636" w:type="dxa"/>
          </w:tcPr>
          <w:p w14:paraId="7AA1A9A6" w14:textId="77777777" w:rsidR="00321CD2" w:rsidRPr="00E53D34" w:rsidRDefault="00321CD2" w:rsidP="000D7B68">
            <w:pPr>
              <w:spacing w:after="0" w:line="240" w:lineRule="auto"/>
              <w:jc w:val="center"/>
              <w:rPr>
                <w:rFonts w:ascii="Times New Roman" w:hAnsi="Times New Roman"/>
              </w:rPr>
            </w:pPr>
            <w:r w:rsidRPr="00E53D34">
              <w:rPr>
                <w:rFonts w:ascii="Times New Roman" w:hAnsi="Times New Roman"/>
              </w:rPr>
              <w:t>11</w:t>
            </w:r>
          </w:p>
        </w:tc>
        <w:tc>
          <w:tcPr>
            <w:tcW w:w="6949" w:type="dxa"/>
          </w:tcPr>
          <w:p w14:paraId="26F64403" w14:textId="77777777" w:rsidR="00321CD2" w:rsidRPr="002556AB" w:rsidRDefault="00321CD2" w:rsidP="000D7B68">
            <w:pPr>
              <w:spacing w:after="0"/>
              <w:ind w:left="21" w:right="384" w:hanging="10"/>
              <w:rPr>
                <w:rFonts w:ascii="Times New Roman" w:hAnsi="Times New Roman"/>
              </w:rPr>
            </w:pPr>
            <w:r w:rsidRPr="002556AB">
              <w:rPr>
                <w:rFonts w:ascii="Times New Roman" w:hAnsi="Times New Roman"/>
              </w:rPr>
              <w:t xml:space="preserve">Насос </w:t>
            </w:r>
            <w:proofErr w:type="spellStart"/>
            <w:r w:rsidRPr="002556AB">
              <w:rPr>
                <w:rFonts w:ascii="Times New Roman" w:hAnsi="Times New Roman"/>
              </w:rPr>
              <w:t>повысительный</w:t>
            </w:r>
            <w:proofErr w:type="spellEnd"/>
            <w:r w:rsidRPr="002556AB">
              <w:rPr>
                <w:rFonts w:ascii="Times New Roman" w:hAnsi="Times New Roman"/>
              </w:rPr>
              <w:t xml:space="preserve"> </w:t>
            </w:r>
            <w:r w:rsidRPr="002556AB">
              <w:rPr>
                <w:rFonts w:ascii="Times New Roman" w:hAnsi="Times New Roman"/>
                <w:lang w:val="en-US"/>
              </w:rPr>
              <w:t>WILO</w:t>
            </w:r>
            <w:r w:rsidRPr="002556AB">
              <w:rPr>
                <w:rFonts w:ascii="Times New Roman" w:hAnsi="Times New Roman"/>
              </w:rPr>
              <w:t xml:space="preserve"> </w:t>
            </w:r>
            <w:r w:rsidRPr="002556AB">
              <w:rPr>
                <w:rFonts w:ascii="Times New Roman" w:hAnsi="Times New Roman"/>
                <w:lang w:val="en-US"/>
              </w:rPr>
              <w:t>MHI</w:t>
            </w:r>
            <w:r w:rsidRPr="002556AB">
              <w:rPr>
                <w:rFonts w:ascii="Times New Roman" w:hAnsi="Times New Roman"/>
              </w:rPr>
              <w:t xml:space="preserve"> 404-1/</w:t>
            </w:r>
            <w:r w:rsidRPr="002556AB">
              <w:rPr>
                <w:rFonts w:ascii="Times New Roman" w:hAnsi="Times New Roman"/>
                <w:lang w:val="en-US"/>
              </w:rPr>
              <w:t>E</w:t>
            </w:r>
            <w:r w:rsidRPr="002556AB">
              <w:rPr>
                <w:rFonts w:ascii="Times New Roman" w:hAnsi="Times New Roman"/>
              </w:rPr>
              <w:t>-3-400-50-2-Х (</w:t>
            </w:r>
            <w:r w:rsidRPr="002556AB">
              <w:rPr>
                <w:rFonts w:ascii="Times New Roman" w:hAnsi="Times New Roman"/>
                <w:lang w:val="en-US"/>
              </w:rPr>
              <w:t>Q</w:t>
            </w:r>
            <w:r w:rsidRPr="002556AB">
              <w:rPr>
                <w:rFonts w:ascii="Times New Roman" w:hAnsi="Times New Roman"/>
              </w:rPr>
              <w:t xml:space="preserve"> = 8,0 м3/ч, Н = 45 м, </w:t>
            </w:r>
            <w:r w:rsidRPr="002556AB">
              <w:rPr>
                <w:rFonts w:ascii="Times New Roman" w:hAnsi="Times New Roman"/>
                <w:lang w:val="en-US"/>
              </w:rPr>
              <w:t>P</w:t>
            </w:r>
            <w:r w:rsidRPr="002556AB">
              <w:rPr>
                <w:rFonts w:ascii="Times New Roman" w:hAnsi="Times New Roman"/>
              </w:rPr>
              <w:t>=1,1 кВт</w:t>
            </w:r>
          </w:p>
        </w:tc>
        <w:tc>
          <w:tcPr>
            <w:tcW w:w="1118" w:type="dxa"/>
          </w:tcPr>
          <w:p w14:paraId="509BE08F" w14:textId="77777777" w:rsidR="00321CD2" w:rsidRPr="002556AB" w:rsidRDefault="00321CD2" w:rsidP="000D7B68">
            <w:pPr>
              <w:spacing w:after="0" w:line="240" w:lineRule="auto"/>
              <w:jc w:val="center"/>
              <w:rPr>
                <w:rFonts w:ascii="Times New Roman" w:hAnsi="Times New Roman"/>
              </w:rPr>
            </w:pPr>
            <w:r w:rsidRPr="002556AB">
              <w:rPr>
                <w:rFonts w:ascii="Times New Roman" w:hAnsi="Times New Roman"/>
              </w:rPr>
              <w:t>шт.</w:t>
            </w:r>
          </w:p>
        </w:tc>
        <w:tc>
          <w:tcPr>
            <w:tcW w:w="1078" w:type="dxa"/>
          </w:tcPr>
          <w:p w14:paraId="0702B401" w14:textId="77777777" w:rsidR="00321CD2" w:rsidRPr="002556AB" w:rsidRDefault="00321CD2" w:rsidP="000D7B68">
            <w:pPr>
              <w:spacing w:after="0" w:line="240" w:lineRule="auto"/>
              <w:jc w:val="center"/>
              <w:rPr>
                <w:rFonts w:ascii="Times New Roman" w:hAnsi="Times New Roman"/>
                <w:color w:val="000000"/>
              </w:rPr>
            </w:pPr>
            <w:r w:rsidRPr="002556AB">
              <w:rPr>
                <w:rFonts w:ascii="Times New Roman" w:hAnsi="Times New Roman"/>
                <w:color w:val="000000"/>
              </w:rPr>
              <w:t>2</w:t>
            </w:r>
          </w:p>
        </w:tc>
      </w:tr>
      <w:tr w:rsidR="00321CD2" w:rsidRPr="000200D1" w14:paraId="48ED4150" w14:textId="77777777" w:rsidTr="000D7B68">
        <w:trPr>
          <w:trHeight w:val="307"/>
        </w:trPr>
        <w:tc>
          <w:tcPr>
            <w:tcW w:w="636" w:type="dxa"/>
          </w:tcPr>
          <w:p w14:paraId="2555D8A8" w14:textId="77777777" w:rsidR="00321CD2" w:rsidRPr="00E53D34" w:rsidRDefault="00321CD2" w:rsidP="000D7B68">
            <w:pPr>
              <w:spacing w:after="0" w:line="240" w:lineRule="auto"/>
              <w:jc w:val="center"/>
              <w:rPr>
                <w:rFonts w:ascii="Times New Roman" w:hAnsi="Times New Roman"/>
              </w:rPr>
            </w:pPr>
            <w:r w:rsidRPr="00E53D34">
              <w:rPr>
                <w:rFonts w:ascii="Times New Roman" w:hAnsi="Times New Roman"/>
              </w:rPr>
              <w:t>12</w:t>
            </w:r>
          </w:p>
        </w:tc>
        <w:tc>
          <w:tcPr>
            <w:tcW w:w="6949" w:type="dxa"/>
          </w:tcPr>
          <w:p w14:paraId="69656398" w14:textId="77777777" w:rsidR="00321CD2" w:rsidRPr="002556AB" w:rsidRDefault="00321CD2" w:rsidP="000D7B68">
            <w:pPr>
              <w:contextualSpacing/>
              <w:rPr>
                <w:rFonts w:ascii="Times New Roman" w:hAnsi="Times New Roman"/>
              </w:rPr>
            </w:pPr>
            <w:r w:rsidRPr="002556AB">
              <w:rPr>
                <w:rFonts w:ascii="Times New Roman" w:hAnsi="Times New Roman"/>
              </w:rPr>
              <w:t xml:space="preserve">Насос сетевой летний </w:t>
            </w:r>
            <w:r w:rsidRPr="002556AB">
              <w:rPr>
                <w:rFonts w:ascii="Times New Roman" w:hAnsi="Times New Roman"/>
                <w:lang w:val="en-US"/>
              </w:rPr>
              <w:t>WILO</w:t>
            </w:r>
            <w:r w:rsidRPr="002556AB">
              <w:rPr>
                <w:rFonts w:ascii="Times New Roman" w:hAnsi="Times New Roman"/>
              </w:rPr>
              <w:t xml:space="preserve"> В</w:t>
            </w:r>
            <w:r w:rsidRPr="002556AB">
              <w:rPr>
                <w:rFonts w:ascii="Times New Roman" w:hAnsi="Times New Roman"/>
                <w:lang w:val="en-US"/>
              </w:rPr>
              <w:t>L</w:t>
            </w:r>
            <w:r w:rsidRPr="002556AB">
              <w:rPr>
                <w:rFonts w:ascii="Times New Roman" w:hAnsi="Times New Roman"/>
              </w:rPr>
              <w:t xml:space="preserve"> 50/170-11-2 (</w:t>
            </w:r>
            <w:r w:rsidRPr="002556AB">
              <w:rPr>
                <w:rFonts w:ascii="Times New Roman" w:hAnsi="Times New Roman"/>
                <w:lang w:val="en-US"/>
              </w:rPr>
              <w:t>Q</w:t>
            </w:r>
            <w:r w:rsidRPr="002556AB">
              <w:rPr>
                <w:rFonts w:ascii="Times New Roman" w:hAnsi="Times New Roman"/>
              </w:rPr>
              <w:t xml:space="preserve"> = 63,16 м</w:t>
            </w:r>
            <w:r w:rsidRPr="002556AB">
              <w:rPr>
                <w:rFonts w:ascii="Times New Roman" w:hAnsi="Times New Roman"/>
                <w:vertAlign w:val="superscript"/>
              </w:rPr>
              <w:t>3</w:t>
            </w:r>
            <w:r w:rsidRPr="002556AB">
              <w:rPr>
                <w:rFonts w:ascii="Times New Roman" w:hAnsi="Times New Roman"/>
              </w:rPr>
              <w:t xml:space="preserve">/ч, </w:t>
            </w:r>
          </w:p>
          <w:p w14:paraId="71AAB1C1" w14:textId="77777777" w:rsidR="00321CD2" w:rsidRPr="002556AB" w:rsidRDefault="00321CD2" w:rsidP="000D7B68">
            <w:pPr>
              <w:spacing w:after="0"/>
              <w:ind w:left="21" w:right="384" w:hanging="10"/>
              <w:rPr>
                <w:rFonts w:ascii="Times New Roman" w:hAnsi="Times New Roman"/>
              </w:rPr>
            </w:pPr>
            <w:r w:rsidRPr="002556AB">
              <w:rPr>
                <w:rFonts w:ascii="Times New Roman" w:hAnsi="Times New Roman"/>
              </w:rPr>
              <w:t xml:space="preserve">Н = 40,71, </w:t>
            </w:r>
            <w:r w:rsidRPr="002556AB">
              <w:rPr>
                <w:rFonts w:ascii="Times New Roman" w:hAnsi="Times New Roman"/>
                <w:lang w:val="en-US"/>
              </w:rPr>
              <w:t>P</w:t>
            </w:r>
            <w:r w:rsidRPr="002556AB">
              <w:rPr>
                <w:rFonts w:ascii="Times New Roman" w:hAnsi="Times New Roman"/>
              </w:rPr>
              <w:t>=11кВт)</w:t>
            </w:r>
          </w:p>
        </w:tc>
        <w:tc>
          <w:tcPr>
            <w:tcW w:w="1118" w:type="dxa"/>
          </w:tcPr>
          <w:p w14:paraId="3C723CC3" w14:textId="77777777" w:rsidR="00321CD2" w:rsidRPr="002556AB" w:rsidRDefault="00321CD2" w:rsidP="000D7B68">
            <w:pPr>
              <w:spacing w:after="0" w:line="240" w:lineRule="auto"/>
              <w:jc w:val="center"/>
              <w:rPr>
                <w:rFonts w:ascii="Times New Roman" w:hAnsi="Times New Roman"/>
              </w:rPr>
            </w:pPr>
            <w:r w:rsidRPr="002556AB">
              <w:rPr>
                <w:rFonts w:ascii="Times New Roman" w:hAnsi="Times New Roman"/>
              </w:rPr>
              <w:t>шт</w:t>
            </w:r>
            <w:r w:rsidRPr="002556AB">
              <w:rPr>
                <w:rFonts w:ascii="Times New Roman" w:hAnsi="Times New Roman"/>
                <w:lang w:val="en-US"/>
              </w:rPr>
              <w:t>.</w:t>
            </w:r>
          </w:p>
        </w:tc>
        <w:tc>
          <w:tcPr>
            <w:tcW w:w="1078" w:type="dxa"/>
          </w:tcPr>
          <w:p w14:paraId="0591E43A" w14:textId="77777777" w:rsidR="00321CD2" w:rsidRPr="002556AB" w:rsidRDefault="00321CD2" w:rsidP="000D7B68">
            <w:pPr>
              <w:spacing w:after="0" w:line="240" w:lineRule="auto"/>
              <w:jc w:val="center"/>
              <w:rPr>
                <w:rFonts w:ascii="Times New Roman" w:hAnsi="Times New Roman"/>
                <w:color w:val="000000"/>
              </w:rPr>
            </w:pPr>
            <w:r w:rsidRPr="002556AB">
              <w:rPr>
                <w:rFonts w:ascii="Times New Roman" w:hAnsi="Times New Roman"/>
                <w:color w:val="000000"/>
              </w:rPr>
              <w:t>2</w:t>
            </w:r>
          </w:p>
        </w:tc>
      </w:tr>
      <w:tr w:rsidR="00321CD2" w:rsidRPr="000200D1" w14:paraId="2864B2AB" w14:textId="77777777" w:rsidTr="000D7B68">
        <w:trPr>
          <w:trHeight w:val="307"/>
        </w:trPr>
        <w:tc>
          <w:tcPr>
            <w:tcW w:w="636" w:type="dxa"/>
          </w:tcPr>
          <w:p w14:paraId="50EF7566" w14:textId="77777777" w:rsidR="00321CD2" w:rsidRPr="00E53D34" w:rsidRDefault="00321CD2" w:rsidP="000D7B68">
            <w:pPr>
              <w:spacing w:after="0" w:line="240" w:lineRule="auto"/>
              <w:jc w:val="center"/>
              <w:rPr>
                <w:rFonts w:ascii="Times New Roman" w:hAnsi="Times New Roman"/>
              </w:rPr>
            </w:pPr>
            <w:r>
              <w:rPr>
                <w:rFonts w:ascii="Times New Roman" w:hAnsi="Times New Roman"/>
              </w:rPr>
              <w:t>13</w:t>
            </w:r>
          </w:p>
        </w:tc>
        <w:tc>
          <w:tcPr>
            <w:tcW w:w="6949" w:type="dxa"/>
          </w:tcPr>
          <w:p w14:paraId="0D77B402" w14:textId="77777777" w:rsidR="00321CD2" w:rsidRPr="002556AB" w:rsidRDefault="00321CD2" w:rsidP="000D7B68">
            <w:pPr>
              <w:contextualSpacing/>
              <w:rPr>
                <w:rFonts w:ascii="Times New Roman" w:hAnsi="Times New Roman"/>
              </w:rPr>
            </w:pPr>
            <w:r w:rsidRPr="002556AB">
              <w:rPr>
                <w:rFonts w:ascii="Times New Roman" w:hAnsi="Times New Roman"/>
              </w:rPr>
              <w:t xml:space="preserve">Установка непрерывного </w:t>
            </w:r>
            <w:proofErr w:type="spellStart"/>
            <w:r w:rsidRPr="002556AB">
              <w:rPr>
                <w:rFonts w:ascii="Times New Roman" w:hAnsi="Times New Roman"/>
              </w:rPr>
              <w:t>Na-катионирования</w:t>
            </w:r>
            <w:proofErr w:type="spellEnd"/>
            <w:r w:rsidRPr="002556AB">
              <w:rPr>
                <w:rFonts w:ascii="Times New Roman" w:hAnsi="Times New Roman"/>
              </w:rPr>
              <w:t xml:space="preserve"> производительностью 4,64 м</w:t>
            </w:r>
            <w:r w:rsidRPr="002556AB">
              <w:rPr>
                <w:rFonts w:ascii="Times New Roman" w:hAnsi="Times New Roman"/>
                <w:vertAlign w:val="superscript"/>
              </w:rPr>
              <w:t>3</w:t>
            </w:r>
            <w:r w:rsidRPr="002556AB">
              <w:rPr>
                <w:rFonts w:ascii="Times New Roman" w:hAnsi="Times New Roman"/>
              </w:rPr>
              <w:t>/ч</w:t>
            </w:r>
          </w:p>
        </w:tc>
        <w:tc>
          <w:tcPr>
            <w:tcW w:w="1118" w:type="dxa"/>
          </w:tcPr>
          <w:p w14:paraId="44415E0F" w14:textId="77777777" w:rsidR="00321CD2" w:rsidRPr="002556AB" w:rsidRDefault="00321CD2" w:rsidP="000D7B68">
            <w:pPr>
              <w:spacing w:after="0" w:line="240" w:lineRule="auto"/>
              <w:jc w:val="center"/>
              <w:rPr>
                <w:rFonts w:ascii="Times New Roman" w:hAnsi="Times New Roman"/>
              </w:rPr>
            </w:pPr>
            <w:r w:rsidRPr="002556AB">
              <w:rPr>
                <w:rFonts w:ascii="Times New Roman" w:hAnsi="Times New Roman"/>
              </w:rPr>
              <w:t>шт.</w:t>
            </w:r>
          </w:p>
        </w:tc>
        <w:tc>
          <w:tcPr>
            <w:tcW w:w="1078" w:type="dxa"/>
          </w:tcPr>
          <w:p w14:paraId="1AC23B2B" w14:textId="77777777" w:rsidR="00321CD2" w:rsidRPr="002556AB" w:rsidRDefault="00321CD2" w:rsidP="000D7B68">
            <w:pPr>
              <w:spacing w:after="0" w:line="240" w:lineRule="auto"/>
              <w:jc w:val="center"/>
              <w:rPr>
                <w:rFonts w:ascii="Times New Roman" w:hAnsi="Times New Roman"/>
                <w:color w:val="000000"/>
              </w:rPr>
            </w:pPr>
            <w:r w:rsidRPr="002556AB">
              <w:rPr>
                <w:rFonts w:ascii="Times New Roman" w:hAnsi="Times New Roman"/>
                <w:color w:val="000000"/>
              </w:rPr>
              <w:t>1</w:t>
            </w:r>
          </w:p>
        </w:tc>
      </w:tr>
      <w:tr w:rsidR="00321CD2" w:rsidRPr="000200D1" w14:paraId="04340DFB" w14:textId="77777777" w:rsidTr="000D7B68">
        <w:trPr>
          <w:trHeight w:val="307"/>
        </w:trPr>
        <w:tc>
          <w:tcPr>
            <w:tcW w:w="636" w:type="dxa"/>
          </w:tcPr>
          <w:p w14:paraId="3A271FFD" w14:textId="77777777" w:rsidR="00321CD2" w:rsidRPr="00E53D34" w:rsidRDefault="00321CD2" w:rsidP="000D7B68">
            <w:pPr>
              <w:spacing w:after="0" w:line="240" w:lineRule="auto"/>
              <w:jc w:val="center"/>
              <w:rPr>
                <w:rFonts w:ascii="Times New Roman" w:hAnsi="Times New Roman"/>
              </w:rPr>
            </w:pPr>
            <w:r>
              <w:rPr>
                <w:rFonts w:ascii="Times New Roman" w:hAnsi="Times New Roman"/>
              </w:rPr>
              <w:t>14</w:t>
            </w:r>
          </w:p>
        </w:tc>
        <w:tc>
          <w:tcPr>
            <w:tcW w:w="6949" w:type="dxa"/>
          </w:tcPr>
          <w:p w14:paraId="0A030CE6" w14:textId="77777777" w:rsidR="00321CD2" w:rsidRPr="002556AB" w:rsidRDefault="00321CD2" w:rsidP="000D7B68">
            <w:pPr>
              <w:contextualSpacing/>
              <w:rPr>
                <w:rFonts w:ascii="Times New Roman" w:hAnsi="Times New Roman"/>
              </w:rPr>
            </w:pPr>
            <w:r w:rsidRPr="002556AB">
              <w:rPr>
                <w:rFonts w:ascii="Times New Roman" w:hAnsi="Times New Roman"/>
              </w:rPr>
              <w:t>Система автоматического дозирования реагента для связывания кислорода</w:t>
            </w:r>
          </w:p>
        </w:tc>
        <w:tc>
          <w:tcPr>
            <w:tcW w:w="1118" w:type="dxa"/>
          </w:tcPr>
          <w:p w14:paraId="32127AD1" w14:textId="77777777" w:rsidR="00321CD2" w:rsidRPr="002556AB" w:rsidRDefault="00321CD2" w:rsidP="000D7B68">
            <w:pPr>
              <w:spacing w:after="0" w:line="240" w:lineRule="auto"/>
              <w:jc w:val="center"/>
              <w:rPr>
                <w:rFonts w:ascii="Times New Roman" w:hAnsi="Times New Roman"/>
              </w:rPr>
            </w:pPr>
            <w:r w:rsidRPr="002556AB">
              <w:rPr>
                <w:rFonts w:ascii="Times New Roman" w:hAnsi="Times New Roman"/>
              </w:rPr>
              <w:t>шт.</w:t>
            </w:r>
          </w:p>
        </w:tc>
        <w:tc>
          <w:tcPr>
            <w:tcW w:w="1078" w:type="dxa"/>
          </w:tcPr>
          <w:p w14:paraId="09FE84A9" w14:textId="77777777" w:rsidR="00321CD2" w:rsidRPr="002556AB" w:rsidRDefault="00321CD2" w:rsidP="000D7B68">
            <w:pPr>
              <w:spacing w:after="0" w:line="240" w:lineRule="auto"/>
              <w:jc w:val="center"/>
              <w:rPr>
                <w:rFonts w:ascii="Times New Roman" w:hAnsi="Times New Roman"/>
                <w:color w:val="000000"/>
              </w:rPr>
            </w:pPr>
            <w:r w:rsidRPr="002556AB">
              <w:rPr>
                <w:rFonts w:ascii="Times New Roman" w:hAnsi="Times New Roman"/>
                <w:color w:val="000000"/>
              </w:rPr>
              <w:t>1</w:t>
            </w:r>
          </w:p>
        </w:tc>
      </w:tr>
      <w:tr w:rsidR="00321CD2" w:rsidRPr="000200D1" w14:paraId="2E259E99" w14:textId="77777777" w:rsidTr="000D7B68">
        <w:trPr>
          <w:trHeight w:val="307"/>
        </w:trPr>
        <w:tc>
          <w:tcPr>
            <w:tcW w:w="636" w:type="dxa"/>
          </w:tcPr>
          <w:p w14:paraId="5C090DB4" w14:textId="77777777" w:rsidR="00321CD2" w:rsidRPr="000200D1" w:rsidRDefault="00321CD2" w:rsidP="000D7B68">
            <w:pPr>
              <w:spacing w:after="0" w:line="240" w:lineRule="auto"/>
              <w:jc w:val="center"/>
              <w:rPr>
                <w:rFonts w:ascii="Times New Roman" w:hAnsi="Times New Roman"/>
              </w:rPr>
            </w:pPr>
            <w:r>
              <w:rPr>
                <w:rFonts w:ascii="Times New Roman" w:hAnsi="Times New Roman"/>
              </w:rPr>
              <w:t>15</w:t>
            </w:r>
          </w:p>
        </w:tc>
        <w:tc>
          <w:tcPr>
            <w:tcW w:w="6949" w:type="dxa"/>
          </w:tcPr>
          <w:p w14:paraId="625FA315" w14:textId="77777777" w:rsidR="00321CD2" w:rsidRPr="002556AB" w:rsidRDefault="00321CD2" w:rsidP="000D7B68">
            <w:pPr>
              <w:spacing w:after="0"/>
              <w:ind w:left="21" w:right="384" w:hanging="10"/>
              <w:rPr>
                <w:rFonts w:ascii="Times New Roman" w:hAnsi="Times New Roman"/>
              </w:rPr>
            </w:pPr>
            <w:r w:rsidRPr="002556AB">
              <w:rPr>
                <w:rFonts w:ascii="Times New Roman" w:hAnsi="Times New Roman"/>
              </w:rPr>
              <w:t>Система автоматического дозирования РН корректора</w:t>
            </w:r>
          </w:p>
        </w:tc>
        <w:tc>
          <w:tcPr>
            <w:tcW w:w="1118" w:type="dxa"/>
          </w:tcPr>
          <w:p w14:paraId="0A003DAA" w14:textId="77777777" w:rsidR="00321CD2" w:rsidRPr="002556AB" w:rsidRDefault="00321CD2" w:rsidP="000D7B68">
            <w:pPr>
              <w:spacing w:after="0" w:line="240" w:lineRule="auto"/>
              <w:jc w:val="center"/>
              <w:rPr>
                <w:rFonts w:ascii="Times New Roman" w:hAnsi="Times New Roman"/>
              </w:rPr>
            </w:pPr>
            <w:r w:rsidRPr="002556AB">
              <w:rPr>
                <w:rFonts w:ascii="Times New Roman" w:hAnsi="Times New Roman"/>
              </w:rPr>
              <w:t>шт</w:t>
            </w:r>
            <w:r w:rsidRPr="002556AB">
              <w:rPr>
                <w:rFonts w:ascii="Times New Roman" w:hAnsi="Times New Roman"/>
                <w:lang w:val="en-US"/>
              </w:rPr>
              <w:t>.</w:t>
            </w:r>
          </w:p>
        </w:tc>
        <w:tc>
          <w:tcPr>
            <w:tcW w:w="1078" w:type="dxa"/>
          </w:tcPr>
          <w:p w14:paraId="464A5EDA" w14:textId="77777777" w:rsidR="00321CD2" w:rsidRPr="002556AB" w:rsidRDefault="00321CD2" w:rsidP="000D7B68">
            <w:pPr>
              <w:spacing w:after="0" w:line="240" w:lineRule="auto"/>
              <w:jc w:val="center"/>
              <w:rPr>
                <w:rFonts w:ascii="Times New Roman" w:hAnsi="Times New Roman"/>
                <w:color w:val="000000"/>
              </w:rPr>
            </w:pPr>
            <w:r w:rsidRPr="002556AB">
              <w:rPr>
                <w:rFonts w:ascii="Times New Roman" w:hAnsi="Times New Roman"/>
                <w:color w:val="000000"/>
              </w:rPr>
              <w:t>1</w:t>
            </w:r>
          </w:p>
        </w:tc>
      </w:tr>
      <w:tr w:rsidR="00321CD2" w:rsidRPr="000200D1" w14:paraId="0402826F" w14:textId="77777777" w:rsidTr="000D7B68">
        <w:trPr>
          <w:trHeight w:val="307"/>
        </w:trPr>
        <w:tc>
          <w:tcPr>
            <w:tcW w:w="636" w:type="dxa"/>
          </w:tcPr>
          <w:p w14:paraId="74421F68" w14:textId="77777777" w:rsidR="00321CD2" w:rsidRPr="000200D1" w:rsidRDefault="00321CD2" w:rsidP="000D7B68">
            <w:pPr>
              <w:spacing w:after="0" w:line="240" w:lineRule="auto"/>
              <w:jc w:val="center"/>
              <w:rPr>
                <w:rFonts w:ascii="Times New Roman" w:hAnsi="Times New Roman"/>
              </w:rPr>
            </w:pPr>
          </w:p>
        </w:tc>
        <w:tc>
          <w:tcPr>
            <w:tcW w:w="6949" w:type="dxa"/>
          </w:tcPr>
          <w:p w14:paraId="27BBD218" w14:textId="77777777" w:rsidR="00321CD2" w:rsidRPr="000200D1" w:rsidRDefault="00321CD2" w:rsidP="000D7B68">
            <w:pPr>
              <w:spacing w:after="0" w:line="240" w:lineRule="auto"/>
              <w:jc w:val="center"/>
              <w:rPr>
                <w:rFonts w:ascii="Times New Roman" w:hAnsi="Times New Roman"/>
                <w:b/>
                <w:bCs/>
                <w:color w:val="000000" w:themeColor="text1"/>
              </w:rPr>
            </w:pPr>
            <w:r w:rsidRPr="000200D1">
              <w:rPr>
                <w:rFonts w:ascii="Times New Roman" w:eastAsia="Calibri" w:hAnsi="Times New Roman"/>
                <w:b/>
                <w:bCs/>
                <w:color w:val="000000"/>
                <w:lang w:eastAsia="en-US"/>
              </w:rPr>
              <w:t xml:space="preserve">Котельная по адресу: Ростовская область, </w:t>
            </w:r>
            <w:r w:rsidRPr="000200D1">
              <w:rPr>
                <w:rFonts w:ascii="Times New Roman" w:hAnsi="Times New Roman"/>
                <w:b/>
                <w:bCs/>
                <w:color w:val="000000" w:themeColor="text1"/>
              </w:rPr>
              <w:t>г. Ростов-на-Дону,</w:t>
            </w:r>
          </w:p>
          <w:p w14:paraId="6B779930" w14:textId="77777777" w:rsidR="00321CD2" w:rsidRPr="000200D1" w:rsidRDefault="00321CD2" w:rsidP="000D7B68">
            <w:pPr>
              <w:spacing w:after="0"/>
              <w:ind w:left="21" w:right="384" w:hanging="10"/>
              <w:jc w:val="center"/>
              <w:rPr>
                <w:rFonts w:ascii="Times New Roman" w:hAnsi="Times New Roman"/>
              </w:rPr>
            </w:pPr>
            <w:r>
              <w:rPr>
                <w:rFonts w:ascii="Times New Roman" w:hAnsi="Times New Roman"/>
                <w:b/>
                <w:bCs/>
              </w:rPr>
              <w:t>ул. Ткачева, 1/27, литер1</w:t>
            </w:r>
          </w:p>
        </w:tc>
        <w:tc>
          <w:tcPr>
            <w:tcW w:w="1118" w:type="dxa"/>
          </w:tcPr>
          <w:p w14:paraId="663CC8A9" w14:textId="77777777" w:rsidR="00321CD2" w:rsidRPr="000200D1" w:rsidRDefault="00321CD2" w:rsidP="000D7B68">
            <w:pPr>
              <w:spacing w:after="0" w:line="240" w:lineRule="auto"/>
              <w:jc w:val="center"/>
              <w:rPr>
                <w:rFonts w:ascii="Times New Roman" w:hAnsi="Times New Roman"/>
              </w:rPr>
            </w:pPr>
          </w:p>
        </w:tc>
        <w:tc>
          <w:tcPr>
            <w:tcW w:w="1078" w:type="dxa"/>
          </w:tcPr>
          <w:p w14:paraId="44EAEFE8" w14:textId="77777777" w:rsidR="00321CD2" w:rsidRPr="000200D1" w:rsidRDefault="00321CD2" w:rsidP="000D7B68">
            <w:pPr>
              <w:spacing w:after="0" w:line="240" w:lineRule="auto"/>
              <w:jc w:val="center"/>
              <w:rPr>
                <w:rFonts w:ascii="Times New Roman" w:hAnsi="Times New Roman"/>
                <w:color w:val="000000"/>
              </w:rPr>
            </w:pPr>
          </w:p>
        </w:tc>
      </w:tr>
      <w:tr w:rsidR="00321CD2" w:rsidRPr="000200D1" w14:paraId="14D367C6" w14:textId="77777777" w:rsidTr="000D7B68">
        <w:trPr>
          <w:trHeight w:val="307"/>
        </w:trPr>
        <w:tc>
          <w:tcPr>
            <w:tcW w:w="636" w:type="dxa"/>
          </w:tcPr>
          <w:p w14:paraId="6F52860F" w14:textId="77777777" w:rsidR="00321CD2" w:rsidRPr="005742D5" w:rsidRDefault="00321CD2" w:rsidP="000D7B68">
            <w:pPr>
              <w:spacing w:after="0" w:line="240" w:lineRule="auto"/>
              <w:jc w:val="center"/>
              <w:rPr>
                <w:rFonts w:ascii="Times New Roman" w:hAnsi="Times New Roman"/>
              </w:rPr>
            </w:pPr>
            <w:r w:rsidRPr="005742D5">
              <w:rPr>
                <w:rFonts w:ascii="Times New Roman" w:hAnsi="Times New Roman"/>
              </w:rPr>
              <w:t> 1</w:t>
            </w:r>
          </w:p>
        </w:tc>
        <w:tc>
          <w:tcPr>
            <w:tcW w:w="6949" w:type="dxa"/>
          </w:tcPr>
          <w:p w14:paraId="4BEDCDF5" w14:textId="77777777" w:rsidR="00321CD2" w:rsidRPr="005742D5" w:rsidRDefault="00321CD2" w:rsidP="000D7B68">
            <w:pPr>
              <w:spacing w:after="0" w:line="240" w:lineRule="auto"/>
              <w:contextualSpacing/>
              <w:jc w:val="both"/>
              <w:rPr>
                <w:rFonts w:ascii="Times New Roman" w:hAnsi="Times New Roman"/>
              </w:rPr>
            </w:pPr>
            <w:r w:rsidRPr="005742D5">
              <w:rPr>
                <w:rFonts w:ascii="Times New Roman" w:hAnsi="Times New Roman"/>
              </w:rPr>
              <w:t xml:space="preserve">Котел водогрейный </w:t>
            </w:r>
            <w:r w:rsidRPr="005742D5">
              <w:rPr>
                <w:rFonts w:ascii="Times New Roman" w:hAnsi="Times New Roman"/>
                <w:lang w:val="en-US"/>
              </w:rPr>
              <w:t>ROSSEN</w:t>
            </w:r>
            <w:r w:rsidRPr="005742D5">
              <w:rPr>
                <w:rFonts w:ascii="Times New Roman" w:hAnsi="Times New Roman"/>
              </w:rPr>
              <w:t xml:space="preserve"> </w:t>
            </w:r>
            <w:r w:rsidRPr="005742D5">
              <w:rPr>
                <w:rFonts w:ascii="Times New Roman" w:hAnsi="Times New Roman"/>
                <w:lang w:val="en-US"/>
              </w:rPr>
              <w:t>RSD</w:t>
            </w:r>
            <w:r w:rsidRPr="005742D5">
              <w:rPr>
                <w:rFonts w:ascii="Times New Roman" w:hAnsi="Times New Roman"/>
              </w:rPr>
              <w:t xml:space="preserve">-300 теплопроизводительностью </w:t>
            </w:r>
          </w:p>
          <w:p w14:paraId="7D03080B" w14:textId="77777777" w:rsidR="00321CD2" w:rsidRPr="005742D5" w:rsidRDefault="00321CD2" w:rsidP="000D7B68">
            <w:pPr>
              <w:spacing w:after="0" w:line="240" w:lineRule="auto"/>
              <w:ind w:left="21" w:right="384" w:hanging="10"/>
              <w:rPr>
                <w:rFonts w:ascii="Times New Roman" w:hAnsi="Times New Roman"/>
              </w:rPr>
            </w:pPr>
            <w:r w:rsidRPr="005742D5">
              <w:rPr>
                <w:rFonts w:ascii="Times New Roman" w:hAnsi="Times New Roman"/>
              </w:rPr>
              <w:t>300 кВт</w:t>
            </w:r>
          </w:p>
        </w:tc>
        <w:tc>
          <w:tcPr>
            <w:tcW w:w="1118" w:type="dxa"/>
          </w:tcPr>
          <w:p w14:paraId="7858783E" w14:textId="77777777" w:rsidR="00321CD2" w:rsidRPr="005742D5" w:rsidRDefault="00321CD2" w:rsidP="000D7B68">
            <w:pPr>
              <w:spacing w:after="0" w:line="240" w:lineRule="auto"/>
              <w:jc w:val="center"/>
              <w:rPr>
                <w:rFonts w:ascii="Times New Roman" w:hAnsi="Times New Roman"/>
              </w:rPr>
            </w:pPr>
            <w:r w:rsidRPr="005742D5">
              <w:rPr>
                <w:rFonts w:ascii="Times New Roman" w:hAnsi="Times New Roman"/>
              </w:rPr>
              <w:t>шт</w:t>
            </w:r>
            <w:r w:rsidRPr="005742D5">
              <w:rPr>
                <w:rFonts w:ascii="Times New Roman" w:hAnsi="Times New Roman"/>
                <w:lang w:val="en-US"/>
              </w:rPr>
              <w:t>.</w:t>
            </w:r>
          </w:p>
        </w:tc>
        <w:tc>
          <w:tcPr>
            <w:tcW w:w="1078" w:type="dxa"/>
          </w:tcPr>
          <w:p w14:paraId="7509D23D" w14:textId="77777777" w:rsidR="00321CD2" w:rsidRPr="005742D5" w:rsidRDefault="00321CD2" w:rsidP="000D7B68">
            <w:pPr>
              <w:spacing w:after="0" w:line="240" w:lineRule="auto"/>
              <w:jc w:val="center"/>
              <w:rPr>
                <w:rFonts w:ascii="Times New Roman" w:hAnsi="Times New Roman"/>
                <w:color w:val="000000"/>
              </w:rPr>
            </w:pPr>
            <w:r w:rsidRPr="005742D5">
              <w:rPr>
                <w:rFonts w:ascii="Times New Roman" w:hAnsi="Times New Roman"/>
                <w:color w:val="000000"/>
              </w:rPr>
              <w:t>2</w:t>
            </w:r>
          </w:p>
        </w:tc>
      </w:tr>
      <w:tr w:rsidR="00321CD2" w:rsidRPr="000200D1" w14:paraId="2DD544B5" w14:textId="77777777" w:rsidTr="000D7B68">
        <w:trPr>
          <w:trHeight w:val="307"/>
        </w:trPr>
        <w:tc>
          <w:tcPr>
            <w:tcW w:w="636" w:type="dxa"/>
          </w:tcPr>
          <w:p w14:paraId="0D40C2EB" w14:textId="77777777" w:rsidR="00321CD2" w:rsidRPr="005742D5" w:rsidRDefault="00321CD2" w:rsidP="000D7B68">
            <w:pPr>
              <w:spacing w:after="0" w:line="240" w:lineRule="auto"/>
              <w:jc w:val="center"/>
              <w:rPr>
                <w:rFonts w:ascii="Times New Roman" w:hAnsi="Times New Roman"/>
              </w:rPr>
            </w:pPr>
            <w:r w:rsidRPr="005742D5">
              <w:rPr>
                <w:rFonts w:ascii="Times New Roman" w:hAnsi="Times New Roman"/>
              </w:rPr>
              <w:t>2</w:t>
            </w:r>
          </w:p>
        </w:tc>
        <w:tc>
          <w:tcPr>
            <w:tcW w:w="6949" w:type="dxa"/>
          </w:tcPr>
          <w:p w14:paraId="08825664" w14:textId="77777777" w:rsidR="00321CD2" w:rsidRPr="005742D5" w:rsidRDefault="00321CD2" w:rsidP="000D7B68">
            <w:pPr>
              <w:spacing w:after="0" w:line="240" w:lineRule="auto"/>
              <w:ind w:left="21" w:right="384" w:hanging="10"/>
              <w:rPr>
                <w:rFonts w:ascii="Times New Roman" w:hAnsi="Times New Roman"/>
              </w:rPr>
            </w:pPr>
            <w:r w:rsidRPr="005742D5">
              <w:rPr>
                <w:rFonts w:ascii="Times New Roman" w:hAnsi="Times New Roman"/>
              </w:rPr>
              <w:t xml:space="preserve">Горелка газовая </w:t>
            </w:r>
            <w:proofErr w:type="spellStart"/>
            <w:r w:rsidRPr="005742D5">
              <w:rPr>
                <w:rFonts w:ascii="Times New Roman" w:hAnsi="Times New Roman"/>
                <w:lang w:val="en-US"/>
              </w:rPr>
              <w:t>Baltur</w:t>
            </w:r>
            <w:proofErr w:type="spellEnd"/>
            <w:r w:rsidRPr="005742D5">
              <w:rPr>
                <w:rFonts w:ascii="Times New Roman" w:hAnsi="Times New Roman"/>
              </w:rPr>
              <w:t xml:space="preserve"> </w:t>
            </w:r>
            <w:r w:rsidRPr="005742D5">
              <w:rPr>
                <w:rFonts w:ascii="Times New Roman" w:hAnsi="Times New Roman"/>
                <w:lang w:val="en-US"/>
              </w:rPr>
              <w:t>TBG</w:t>
            </w:r>
            <w:r w:rsidRPr="005742D5">
              <w:rPr>
                <w:rFonts w:ascii="Times New Roman" w:hAnsi="Times New Roman"/>
              </w:rPr>
              <w:t xml:space="preserve"> 35 </w:t>
            </w:r>
            <w:r w:rsidRPr="005742D5">
              <w:rPr>
                <w:rFonts w:ascii="Times New Roman" w:hAnsi="Times New Roman"/>
                <w:lang w:val="en-US"/>
              </w:rPr>
              <w:t>MC</w:t>
            </w:r>
            <w:r w:rsidRPr="005742D5">
              <w:rPr>
                <w:rFonts w:ascii="Times New Roman" w:hAnsi="Times New Roman"/>
              </w:rPr>
              <w:t xml:space="preserve"> теплопроизводительностью </w:t>
            </w:r>
            <w:r w:rsidRPr="005742D5">
              <w:rPr>
                <w:rFonts w:ascii="Times New Roman" w:hAnsi="Times New Roman"/>
                <w:lang w:val="en-US"/>
              </w:rPr>
              <w:t>410</w:t>
            </w:r>
            <w:r w:rsidRPr="005742D5">
              <w:rPr>
                <w:rFonts w:ascii="Times New Roman" w:hAnsi="Times New Roman"/>
              </w:rPr>
              <w:t xml:space="preserve"> кВт</w:t>
            </w:r>
          </w:p>
        </w:tc>
        <w:tc>
          <w:tcPr>
            <w:tcW w:w="1118" w:type="dxa"/>
          </w:tcPr>
          <w:p w14:paraId="0B38E378" w14:textId="77777777" w:rsidR="00321CD2" w:rsidRPr="005742D5" w:rsidRDefault="00321CD2" w:rsidP="000D7B68">
            <w:pPr>
              <w:spacing w:after="0" w:line="240" w:lineRule="auto"/>
              <w:jc w:val="center"/>
              <w:rPr>
                <w:rFonts w:ascii="Times New Roman" w:hAnsi="Times New Roman"/>
              </w:rPr>
            </w:pPr>
            <w:r w:rsidRPr="005742D5">
              <w:rPr>
                <w:rFonts w:ascii="Times New Roman" w:hAnsi="Times New Roman"/>
              </w:rPr>
              <w:t>шт.</w:t>
            </w:r>
          </w:p>
        </w:tc>
        <w:tc>
          <w:tcPr>
            <w:tcW w:w="1078" w:type="dxa"/>
          </w:tcPr>
          <w:p w14:paraId="207B1B5B" w14:textId="77777777" w:rsidR="00321CD2" w:rsidRPr="005742D5" w:rsidRDefault="00321CD2" w:rsidP="000D7B68">
            <w:pPr>
              <w:spacing w:after="0" w:line="240" w:lineRule="auto"/>
              <w:jc w:val="center"/>
              <w:rPr>
                <w:rFonts w:ascii="Times New Roman" w:hAnsi="Times New Roman"/>
                <w:color w:val="000000"/>
              </w:rPr>
            </w:pPr>
            <w:r w:rsidRPr="005742D5">
              <w:rPr>
                <w:rFonts w:ascii="Times New Roman" w:hAnsi="Times New Roman"/>
                <w:color w:val="000000"/>
              </w:rPr>
              <w:t>2</w:t>
            </w:r>
          </w:p>
        </w:tc>
      </w:tr>
      <w:tr w:rsidR="00321CD2" w:rsidRPr="000200D1" w14:paraId="458B09FE" w14:textId="77777777" w:rsidTr="000D7B68">
        <w:trPr>
          <w:trHeight w:val="307"/>
        </w:trPr>
        <w:tc>
          <w:tcPr>
            <w:tcW w:w="636" w:type="dxa"/>
          </w:tcPr>
          <w:p w14:paraId="69B994A4" w14:textId="77777777" w:rsidR="00321CD2" w:rsidRPr="005742D5" w:rsidRDefault="00321CD2" w:rsidP="000D7B68">
            <w:pPr>
              <w:spacing w:after="0" w:line="240" w:lineRule="auto"/>
              <w:jc w:val="center"/>
              <w:rPr>
                <w:rFonts w:ascii="Times New Roman" w:hAnsi="Times New Roman"/>
              </w:rPr>
            </w:pPr>
            <w:r w:rsidRPr="005742D5">
              <w:rPr>
                <w:rFonts w:ascii="Times New Roman" w:hAnsi="Times New Roman"/>
              </w:rPr>
              <w:t> 3</w:t>
            </w:r>
          </w:p>
        </w:tc>
        <w:tc>
          <w:tcPr>
            <w:tcW w:w="6949" w:type="dxa"/>
          </w:tcPr>
          <w:p w14:paraId="0F883CF6" w14:textId="77777777" w:rsidR="00321CD2" w:rsidRPr="005742D5" w:rsidRDefault="00321CD2" w:rsidP="000D7B68">
            <w:pPr>
              <w:spacing w:after="0" w:line="240" w:lineRule="auto"/>
              <w:ind w:left="21" w:right="384" w:hanging="10"/>
              <w:rPr>
                <w:rFonts w:ascii="Times New Roman" w:hAnsi="Times New Roman"/>
              </w:rPr>
            </w:pPr>
            <w:r w:rsidRPr="005742D5">
              <w:rPr>
                <w:rFonts w:ascii="Times New Roman" w:hAnsi="Times New Roman"/>
              </w:rPr>
              <w:t>Теплообменник ГВС РИДАНН НН №04 45 кВт</w:t>
            </w:r>
          </w:p>
        </w:tc>
        <w:tc>
          <w:tcPr>
            <w:tcW w:w="1118" w:type="dxa"/>
          </w:tcPr>
          <w:p w14:paraId="789753A0" w14:textId="77777777" w:rsidR="00321CD2" w:rsidRPr="005742D5" w:rsidRDefault="00321CD2" w:rsidP="000D7B68">
            <w:pPr>
              <w:spacing w:after="0" w:line="240" w:lineRule="auto"/>
              <w:jc w:val="center"/>
              <w:rPr>
                <w:rFonts w:ascii="Times New Roman" w:hAnsi="Times New Roman"/>
              </w:rPr>
            </w:pPr>
            <w:r w:rsidRPr="005742D5">
              <w:rPr>
                <w:rFonts w:ascii="Times New Roman" w:hAnsi="Times New Roman"/>
              </w:rPr>
              <w:t>шт.</w:t>
            </w:r>
          </w:p>
        </w:tc>
        <w:tc>
          <w:tcPr>
            <w:tcW w:w="1078" w:type="dxa"/>
          </w:tcPr>
          <w:p w14:paraId="60700C0C" w14:textId="77777777" w:rsidR="00321CD2" w:rsidRPr="005742D5" w:rsidRDefault="00321CD2" w:rsidP="000D7B68">
            <w:pPr>
              <w:spacing w:after="0" w:line="240" w:lineRule="auto"/>
              <w:jc w:val="center"/>
              <w:rPr>
                <w:rFonts w:ascii="Times New Roman" w:hAnsi="Times New Roman"/>
                <w:color w:val="000000"/>
              </w:rPr>
            </w:pPr>
            <w:r w:rsidRPr="005742D5">
              <w:rPr>
                <w:rFonts w:ascii="Times New Roman" w:hAnsi="Times New Roman"/>
                <w:color w:val="000000"/>
              </w:rPr>
              <w:t>2</w:t>
            </w:r>
          </w:p>
        </w:tc>
      </w:tr>
      <w:tr w:rsidR="00321CD2" w:rsidRPr="000200D1" w14:paraId="675E3A00" w14:textId="77777777" w:rsidTr="000D7B68">
        <w:trPr>
          <w:trHeight w:val="307"/>
        </w:trPr>
        <w:tc>
          <w:tcPr>
            <w:tcW w:w="636" w:type="dxa"/>
          </w:tcPr>
          <w:p w14:paraId="020B22C1" w14:textId="77777777" w:rsidR="00321CD2" w:rsidRPr="005742D5" w:rsidRDefault="00321CD2" w:rsidP="000D7B68">
            <w:pPr>
              <w:spacing w:after="0" w:line="240" w:lineRule="auto"/>
              <w:jc w:val="center"/>
              <w:rPr>
                <w:rFonts w:ascii="Times New Roman" w:hAnsi="Times New Roman"/>
              </w:rPr>
            </w:pPr>
            <w:r w:rsidRPr="005742D5">
              <w:rPr>
                <w:rFonts w:ascii="Times New Roman" w:hAnsi="Times New Roman"/>
              </w:rPr>
              <w:t> 4</w:t>
            </w:r>
          </w:p>
        </w:tc>
        <w:tc>
          <w:tcPr>
            <w:tcW w:w="6949" w:type="dxa"/>
          </w:tcPr>
          <w:p w14:paraId="0040F28D" w14:textId="77777777" w:rsidR="00321CD2" w:rsidRPr="005742D5" w:rsidRDefault="00321CD2" w:rsidP="000D7B68">
            <w:pPr>
              <w:spacing w:after="0" w:line="240" w:lineRule="auto"/>
              <w:contextualSpacing/>
              <w:rPr>
                <w:rFonts w:ascii="Times New Roman" w:hAnsi="Times New Roman"/>
              </w:rPr>
            </w:pPr>
            <w:r w:rsidRPr="005742D5">
              <w:rPr>
                <w:rFonts w:ascii="Times New Roman" w:hAnsi="Times New Roman"/>
              </w:rPr>
              <w:t xml:space="preserve">Насос котловой </w:t>
            </w:r>
            <w:r w:rsidRPr="005742D5">
              <w:rPr>
                <w:rFonts w:ascii="Times New Roman" w:hAnsi="Times New Roman"/>
                <w:lang w:val="en-US"/>
              </w:rPr>
              <w:t>WILO</w:t>
            </w:r>
            <w:r w:rsidRPr="005742D5">
              <w:rPr>
                <w:rFonts w:ascii="Times New Roman" w:hAnsi="Times New Roman"/>
              </w:rPr>
              <w:t xml:space="preserve"> </w:t>
            </w:r>
            <w:r w:rsidRPr="005742D5">
              <w:rPr>
                <w:rFonts w:ascii="Times New Roman" w:hAnsi="Times New Roman"/>
                <w:lang w:val="en-US"/>
              </w:rPr>
              <w:t>IPL</w:t>
            </w:r>
            <w:r w:rsidRPr="005742D5">
              <w:rPr>
                <w:rFonts w:ascii="Times New Roman" w:hAnsi="Times New Roman"/>
              </w:rPr>
              <w:t xml:space="preserve"> 40/170-0,75/4 (</w:t>
            </w:r>
            <w:r w:rsidRPr="005742D5">
              <w:rPr>
                <w:rFonts w:ascii="Times New Roman" w:hAnsi="Times New Roman"/>
                <w:lang w:val="en-US"/>
              </w:rPr>
              <w:t>Q</w:t>
            </w:r>
            <w:r w:rsidRPr="005742D5">
              <w:rPr>
                <w:rFonts w:ascii="Times New Roman" w:hAnsi="Times New Roman"/>
              </w:rPr>
              <w:t xml:space="preserve"> = 11,05 м</w:t>
            </w:r>
            <w:r w:rsidRPr="005742D5">
              <w:rPr>
                <w:rFonts w:ascii="Times New Roman" w:hAnsi="Times New Roman"/>
                <w:vertAlign w:val="superscript"/>
              </w:rPr>
              <w:t>3</w:t>
            </w:r>
            <w:r w:rsidRPr="005742D5">
              <w:rPr>
                <w:rFonts w:ascii="Times New Roman" w:hAnsi="Times New Roman"/>
              </w:rPr>
              <w:t xml:space="preserve">/ч, </w:t>
            </w:r>
          </w:p>
          <w:p w14:paraId="56A5B3AF" w14:textId="77777777" w:rsidR="00321CD2" w:rsidRPr="005742D5" w:rsidRDefault="00321CD2" w:rsidP="000D7B68">
            <w:pPr>
              <w:spacing w:after="0" w:line="240" w:lineRule="auto"/>
              <w:ind w:left="21" w:right="384" w:hanging="10"/>
              <w:rPr>
                <w:rFonts w:ascii="Times New Roman" w:hAnsi="Times New Roman"/>
              </w:rPr>
            </w:pPr>
            <w:r w:rsidRPr="005742D5">
              <w:rPr>
                <w:rFonts w:ascii="Times New Roman" w:hAnsi="Times New Roman"/>
              </w:rPr>
              <w:t xml:space="preserve">Н = 11,59 </w:t>
            </w:r>
            <w:proofErr w:type="spellStart"/>
            <w:r w:rsidRPr="005742D5">
              <w:rPr>
                <w:rFonts w:ascii="Times New Roman" w:hAnsi="Times New Roman"/>
              </w:rPr>
              <w:t>м.вод.ст</w:t>
            </w:r>
            <w:proofErr w:type="spellEnd"/>
            <w:r w:rsidRPr="005742D5">
              <w:rPr>
                <w:rFonts w:ascii="Times New Roman" w:hAnsi="Times New Roman"/>
              </w:rPr>
              <w:t>.)</w:t>
            </w:r>
          </w:p>
        </w:tc>
        <w:tc>
          <w:tcPr>
            <w:tcW w:w="1118" w:type="dxa"/>
          </w:tcPr>
          <w:p w14:paraId="2DEB34B5" w14:textId="77777777" w:rsidR="00321CD2" w:rsidRPr="005742D5" w:rsidRDefault="00321CD2" w:rsidP="000D7B68">
            <w:pPr>
              <w:spacing w:after="0" w:line="240" w:lineRule="auto"/>
              <w:jc w:val="center"/>
              <w:rPr>
                <w:rFonts w:ascii="Times New Roman" w:hAnsi="Times New Roman"/>
              </w:rPr>
            </w:pPr>
            <w:r w:rsidRPr="005742D5">
              <w:rPr>
                <w:rFonts w:ascii="Times New Roman" w:hAnsi="Times New Roman"/>
              </w:rPr>
              <w:t>шт.</w:t>
            </w:r>
          </w:p>
        </w:tc>
        <w:tc>
          <w:tcPr>
            <w:tcW w:w="1078" w:type="dxa"/>
          </w:tcPr>
          <w:p w14:paraId="3351E22A" w14:textId="77777777" w:rsidR="00321CD2" w:rsidRPr="005742D5" w:rsidRDefault="00321CD2" w:rsidP="000D7B68">
            <w:pPr>
              <w:spacing w:after="0" w:line="240" w:lineRule="auto"/>
              <w:jc w:val="center"/>
              <w:rPr>
                <w:rFonts w:ascii="Times New Roman" w:hAnsi="Times New Roman"/>
                <w:color w:val="000000"/>
              </w:rPr>
            </w:pPr>
            <w:r w:rsidRPr="005742D5">
              <w:rPr>
                <w:rFonts w:ascii="Times New Roman" w:hAnsi="Times New Roman"/>
                <w:color w:val="000000"/>
              </w:rPr>
              <w:t>2</w:t>
            </w:r>
          </w:p>
        </w:tc>
      </w:tr>
      <w:tr w:rsidR="00321CD2" w:rsidRPr="000200D1" w14:paraId="46C6F583" w14:textId="77777777" w:rsidTr="000D7B68">
        <w:trPr>
          <w:trHeight w:val="307"/>
        </w:trPr>
        <w:tc>
          <w:tcPr>
            <w:tcW w:w="636" w:type="dxa"/>
          </w:tcPr>
          <w:p w14:paraId="24E3FC8D" w14:textId="77777777" w:rsidR="00321CD2" w:rsidRPr="005742D5" w:rsidRDefault="00321CD2" w:rsidP="000D7B68">
            <w:pPr>
              <w:spacing w:after="0" w:line="240" w:lineRule="auto"/>
              <w:jc w:val="center"/>
              <w:rPr>
                <w:rFonts w:ascii="Times New Roman" w:hAnsi="Times New Roman"/>
              </w:rPr>
            </w:pPr>
            <w:r w:rsidRPr="005742D5">
              <w:rPr>
                <w:rFonts w:ascii="Times New Roman" w:hAnsi="Times New Roman"/>
              </w:rPr>
              <w:t> 5</w:t>
            </w:r>
          </w:p>
        </w:tc>
        <w:tc>
          <w:tcPr>
            <w:tcW w:w="6949" w:type="dxa"/>
          </w:tcPr>
          <w:p w14:paraId="595C6BF0" w14:textId="77777777" w:rsidR="00321CD2" w:rsidRPr="005742D5" w:rsidRDefault="00321CD2" w:rsidP="000D7B68">
            <w:pPr>
              <w:spacing w:after="0" w:line="240" w:lineRule="auto"/>
              <w:contextualSpacing/>
              <w:rPr>
                <w:rFonts w:ascii="Times New Roman" w:hAnsi="Times New Roman"/>
              </w:rPr>
            </w:pPr>
            <w:r w:rsidRPr="005742D5">
              <w:rPr>
                <w:rFonts w:ascii="Times New Roman" w:hAnsi="Times New Roman"/>
              </w:rPr>
              <w:t xml:space="preserve">Насос сетевой контура отопления </w:t>
            </w:r>
            <w:r w:rsidRPr="005742D5">
              <w:rPr>
                <w:rFonts w:ascii="Times New Roman" w:hAnsi="Times New Roman"/>
                <w:lang w:val="en-US"/>
              </w:rPr>
              <w:t>WILO</w:t>
            </w:r>
            <w:r w:rsidRPr="005742D5">
              <w:rPr>
                <w:rFonts w:ascii="Times New Roman" w:hAnsi="Times New Roman"/>
              </w:rPr>
              <w:t xml:space="preserve"> </w:t>
            </w:r>
            <w:r w:rsidRPr="005742D5">
              <w:rPr>
                <w:rFonts w:ascii="Times New Roman" w:hAnsi="Times New Roman"/>
                <w:lang w:val="en-US"/>
              </w:rPr>
              <w:t>BL</w:t>
            </w:r>
            <w:r w:rsidRPr="005742D5">
              <w:rPr>
                <w:rFonts w:ascii="Times New Roman" w:hAnsi="Times New Roman"/>
              </w:rPr>
              <w:t xml:space="preserve"> 40/170-0,75/4 (</w:t>
            </w:r>
            <w:r w:rsidRPr="005742D5">
              <w:rPr>
                <w:rFonts w:ascii="Times New Roman" w:hAnsi="Times New Roman"/>
                <w:lang w:val="en-US"/>
              </w:rPr>
              <w:t>Q</w:t>
            </w:r>
            <w:r w:rsidRPr="005742D5">
              <w:rPr>
                <w:rFonts w:ascii="Times New Roman" w:hAnsi="Times New Roman"/>
              </w:rPr>
              <w:t xml:space="preserve"> = 19,06 м</w:t>
            </w:r>
            <w:r w:rsidRPr="005742D5">
              <w:rPr>
                <w:rFonts w:ascii="Times New Roman" w:hAnsi="Times New Roman"/>
                <w:vertAlign w:val="superscript"/>
              </w:rPr>
              <w:t>3</w:t>
            </w:r>
            <w:r w:rsidRPr="005742D5">
              <w:rPr>
                <w:rFonts w:ascii="Times New Roman" w:hAnsi="Times New Roman"/>
              </w:rPr>
              <w:t xml:space="preserve">/ч, Н = 12,14 </w:t>
            </w:r>
            <w:proofErr w:type="spellStart"/>
            <w:r w:rsidRPr="005742D5">
              <w:rPr>
                <w:rFonts w:ascii="Times New Roman" w:hAnsi="Times New Roman"/>
              </w:rPr>
              <w:t>м.вод.ст</w:t>
            </w:r>
            <w:proofErr w:type="spellEnd"/>
            <w:r w:rsidRPr="005742D5">
              <w:rPr>
                <w:rFonts w:ascii="Times New Roman" w:hAnsi="Times New Roman"/>
              </w:rPr>
              <w:t>.)</w:t>
            </w:r>
          </w:p>
        </w:tc>
        <w:tc>
          <w:tcPr>
            <w:tcW w:w="1118" w:type="dxa"/>
          </w:tcPr>
          <w:p w14:paraId="49A5B14D" w14:textId="77777777" w:rsidR="00321CD2" w:rsidRPr="005742D5" w:rsidRDefault="00321CD2" w:rsidP="000D7B68">
            <w:pPr>
              <w:spacing w:after="0" w:line="240" w:lineRule="auto"/>
              <w:jc w:val="center"/>
              <w:rPr>
                <w:rFonts w:ascii="Times New Roman" w:hAnsi="Times New Roman"/>
              </w:rPr>
            </w:pPr>
            <w:r w:rsidRPr="005742D5">
              <w:rPr>
                <w:rFonts w:ascii="Times New Roman" w:hAnsi="Times New Roman"/>
              </w:rPr>
              <w:t>шт.</w:t>
            </w:r>
          </w:p>
        </w:tc>
        <w:tc>
          <w:tcPr>
            <w:tcW w:w="1078" w:type="dxa"/>
          </w:tcPr>
          <w:p w14:paraId="748FAC03" w14:textId="77777777" w:rsidR="00321CD2" w:rsidRPr="005742D5" w:rsidRDefault="00321CD2" w:rsidP="000D7B68">
            <w:pPr>
              <w:spacing w:after="0" w:line="240" w:lineRule="auto"/>
              <w:jc w:val="center"/>
              <w:rPr>
                <w:rFonts w:ascii="Times New Roman" w:hAnsi="Times New Roman"/>
                <w:color w:val="000000"/>
              </w:rPr>
            </w:pPr>
            <w:r w:rsidRPr="005742D5">
              <w:rPr>
                <w:rFonts w:ascii="Times New Roman" w:hAnsi="Times New Roman"/>
                <w:color w:val="000000"/>
              </w:rPr>
              <w:t>2</w:t>
            </w:r>
          </w:p>
        </w:tc>
      </w:tr>
      <w:tr w:rsidR="00321CD2" w:rsidRPr="000200D1" w14:paraId="462B2934" w14:textId="77777777" w:rsidTr="000D7B68">
        <w:trPr>
          <w:trHeight w:val="307"/>
        </w:trPr>
        <w:tc>
          <w:tcPr>
            <w:tcW w:w="636" w:type="dxa"/>
          </w:tcPr>
          <w:p w14:paraId="59C57755" w14:textId="77777777" w:rsidR="00321CD2" w:rsidRPr="005742D5" w:rsidRDefault="00321CD2" w:rsidP="000D7B68">
            <w:pPr>
              <w:spacing w:after="0" w:line="240" w:lineRule="auto"/>
              <w:jc w:val="center"/>
              <w:rPr>
                <w:rFonts w:ascii="Times New Roman" w:hAnsi="Times New Roman"/>
              </w:rPr>
            </w:pPr>
            <w:r w:rsidRPr="005742D5">
              <w:rPr>
                <w:rFonts w:ascii="Times New Roman" w:hAnsi="Times New Roman"/>
                <w:color w:val="FF0000"/>
                <w:lang w:val="en-US"/>
              </w:rPr>
              <w:t> </w:t>
            </w:r>
            <w:r w:rsidRPr="005742D5">
              <w:rPr>
                <w:rFonts w:ascii="Times New Roman" w:hAnsi="Times New Roman"/>
              </w:rPr>
              <w:t>6</w:t>
            </w:r>
          </w:p>
        </w:tc>
        <w:tc>
          <w:tcPr>
            <w:tcW w:w="6949" w:type="dxa"/>
          </w:tcPr>
          <w:p w14:paraId="077FE26E" w14:textId="77777777" w:rsidR="00321CD2" w:rsidRPr="005742D5" w:rsidRDefault="00321CD2" w:rsidP="000D7B68">
            <w:pPr>
              <w:spacing w:after="0" w:line="240" w:lineRule="auto"/>
              <w:contextualSpacing/>
              <w:rPr>
                <w:rFonts w:ascii="Times New Roman" w:hAnsi="Times New Roman"/>
              </w:rPr>
            </w:pPr>
            <w:r w:rsidRPr="005742D5">
              <w:rPr>
                <w:rFonts w:ascii="Times New Roman" w:hAnsi="Times New Roman"/>
              </w:rPr>
              <w:t xml:space="preserve">Насос сетевой контура ГВС </w:t>
            </w:r>
            <w:r w:rsidRPr="005742D5">
              <w:rPr>
                <w:rFonts w:ascii="Times New Roman" w:hAnsi="Times New Roman"/>
                <w:lang w:val="en-US"/>
              </w:rPr>
              <w:t>WILO</w:t>
            </w:r>
            <w:r w:rsidRPr="005742D5">
              <w:rPr>
                <w:rFonts w:ascii="Times New Roman" w:hAnsi="Times New Roman"/>
              </w:rPr>
              <w:t xml:space="preserve"> </w:t>
            </w:r>
            <w:r w:rsidRPr="005742D5">
              <w:rPr>
                <w:rFonts w:ascii="Times New Roman" w:hAnsi="Times New Roman"/>
                <w:lang w:val="en-US"/>
              </w:rPr>
              <w:t>IL</w:t>
            </w:r>
            <w:r w:rsidRPr="005742D5">
              <w:rPr>
                <w:rFonts w:ascii="Times New Roman" w:hAnsi="Times New Roman"/>
              </w:rPr>
              <w:t xml:space="preserve"> 32/170-0,55/4</w:t>
            </w:r>
          </w:p>
          <w:p w14:paraId="501E54AD" w14:textId="77777777" w:rsidR="00321CD2" w:rsidRPr="005742D5" w:rsidRDefault="00321CD2" w:rsidP="000D7B68">
            <w:pPr>
              <w:spacing w:after="0" w:line="240" w:lineRule="auto"/>
              <w:contextualSpacing/>
              <w:rPr>
                <w:rFonts w:ascii="Times New Roman" w:hAnsi="Times New Roman"/>
              </w:rPr>
            </w:pPr>
            <w:r w:rsidRPr="005742D5">
              <w:rPr>
                <w:rFonts w:ascii="Times New Roman" w:hAnsi="Times New Roman"/>
              </w:rPr>
              <w:t>(</w:t>
            </w:r>
            <w:r w:rsidRPr="005742D5">
              <w:rPr>
                <w:rFonts w:ascii="Times New Roman" w:hAnsi="Times New Roman"/>
                <w:lang w:val="en-US"/>
              </w:rPr>
              <w:t>Q</w:t>
            </w:r>
            <w:r w:rsidRPr="005742D5">
              <w:rPr>
                <w:rFonts w:ascii="Times New Roman" w:hAnsi="Times New Roman"/>
              </w:rPr>
              <w:t xml:space="preserve"> = 16,02 м</w:t>
            </w:r>
            <w:r w:rsidRPr="005742D5">
              <w:rPr>
                <w:rFonts w:ascii="Times New Roman" w:hAnsi="Times New Roman"/>
                <w:vertAlign w:val="superscript"/>
              </w:rPr>
              <w:t>3</w:t>
            </w:r>
            <w:r w:rsidRPr="005742D5">
              <w:rPr>
                <w:rFonts w:ascii="Times New Roman" w:hAnsi="Times New Roman"/>
              </w:rPr>
              <w:t xml:space="preserve">/ч, Н = 10,0 </w:t>
            </w:r>
            <w:proofErr w:type="spellStart"/>
            <w:r w:rsidRPr="005742D5">
              <w:rPr>
                <w:rFonts w:ascii="Times New Roman" w:hAnsi="Times New Roman"/>
              </w:rPr>
              <w:t>м.вод.ст</w:t>
            </w:r>
            <w:proofErr w:type="spellEnd"/>
            <w:r w:rsidRPr="005742D5">
              <w:rPr>
                <w:rFonts w:ascii="Times New Roman" w:hAnsi="Times New Roman"/>
              </w:rPr>
              <w:t>.)</w:t>
            </w:r>
          </w:p>
        </w:tc>
        <w:tc>
          <w:tcPr>
            <w:tcW w:w="1118" w:type="dxa"/>
          </w:tcPr>
          <w:p w14:paraId="36A34BF6" w14:textId="77777777" w:rsidR="00321CD2" w:rsidRPr="005742D5" w:rsidRDefault="00321CD2" w:rsidP="000D7B68">
            <w:pPr>
              <w:spacing w:after="0" w:line="240" w:lineRule="auto"/>
              <w:jc w:val="center"/>
              <w:rPr>
                <w:rFonts w:ascii="Times New Roman" w:hAnsi="Times New Roman"/>
              </w:rPr>
            </w:pPr>
            <w:r w:rsidRPr="005742D5">
              <w:rPr>
                <w:rFonts w:ascii="Times New Roman" w:hAnsi="Times New Roman"/>
              </w:rPr>
              <w:t>шт</w:t>
            </w:r>
            <w:r w:rsidRPr="005742D5">
              <w:rPr>
                <w:rFonts w:ascii="Times New Roman" w:hAnsi="Times New Roman"/>
                <w:lang w:val="en-US"/>
              </w:rPr>
              <w:t>.</w:t>
            </w:r>
          </w:p>
        </w:tc>
        <w:tc>
          <w:tcPr>
            <w:tcW w:w="1078" w:type="dxa"/>
          </w:tcPr>
          <w:p w14:paraId="31A5F169" w14:textId="77777777" w:rsidR="00321CD2" w:rsidRPr="005742D5" w:rsidRDefault="00321CD2" w:rsidP="000D7B68">
            <w:pPr>
              <w:spacing w:after="0" w:line="240" w:lineRule="auto"/>
              <w:jc w:val="center"/>
              <w:rPr>
                <w:rFonts w:ascii="Times New Roman" w:hAnsi="Times New Roman"/>
                <w:color w:val="000000"/>
              </w:rPr>
            </w:pPr>
            <w:r w:rsidRPr="005742D5">
              <w:rPr>
                <w:rFonts w:ascii="Times New Roman" w:hAnsi="Times New Roman"/>
                <w:color w:val="000000"/>
              </w:rPr>
              <w:t>2</w:t>
            </w:r>
          </w:p>
        </w:tc>
      </w:tr>
      <w:tr w:rsidR="00321CD2" w:rsidRPr="000200D1" w14:paraId="3F2555AF" w14:textId="77777777" w:rsidTr="000D7B68">
        <w:trPr>
          <w:trHeight w:val="307"/>
        </w:trPr>
        <w:tc>
          <w:tcPr>
            <w:tcW w:w="636" w:type="dxa"/>
          </w:tcPr>
          <w:p w14:paraId="00D8847D" w14:textId="77777777" w:rsidR="00321CD2" w:rsidRPr="005742D5" w:rsidRDefault="00321CD2" w:rsidP="000D7B68">
            <w:pPr>
              <w:spacing w:after="0" w:line="240" w:lineRule="auto"/>
              <w:jc w:val="center"/>
              <w:rPr>
                <w:rFonts w:ascii="Times New Roman" w:hAnsi="Times New Roman"/>
              </w:rPr>
            </w:pPr>
            <w:r w:rsidRPr="005742D5">
              <w:rPr>
                <w:rFonts w:ascii="Times New Roman" w:hAnsi="Times New Roman"/>
              </w:rPr>
              <w:t>7</w:t>
            </w:r>
          </w:p>
        </w:tc>
        <w:tc>
          <w:tcPr>
            <w:tcW w:w="6949" w:type="dxa"/>
          </w:tcPr>
          <w:p w14:paraId="0D5F65A9" w14:textId="77777777" w:rsidR="00321CD2" w:rsidRPr="005742D5" w:rsidRDefault="00321CD2" w:rsidP="000D7B68">
            <w:pPr>
              <w:spacing w:after="0" w:line="240" w:lineRule="auto"/>
              <w:ind w:left="21" w:right="384" w:hanging="10"/>
              <w:rPr>
                <w:rFonts w:ascii="Times New Roman" w:hAnsi="Times New Roman"/>
              </w:rPr>
            </w:pPr>
            <w:r w:rsidRPr="005742D5">
              <w:rPr>
                <w:rFonts w:ascii="Times New Roman" w:hAnsi="Times New Roman"/>
              </w:rPr>
              <w:t xml:space="preserve">Насос рециркуляции ГВС </w:t>
            </w:r>
            <w:r w:rsidRPr="005742D5">
              <w:rPr>
                <w:rFonts w:ascii="Times New Roman" w:hAnsi="Times New Roman"/>
                <w:lang w:val="en-US"/>
              </w:rPr>
              <w:t>WILO</w:t>
            </w:r>
            <w:r w:rsidRPr="005742D5">
              <w:rPr>
                <w:rFonts w:ascii="Times New Roman" w:hAnsi="Times New Roman"/>
              </w:rPr>
              <w:t xml:space="preserve"> </w:t>
            </w:r>
            <w:r w:rsidRPr="005742D5">
              <w:rPr>
                <w:rFonts w:ascii="Times New Roman" w:hAnsi="Times New Roman"/>
                <w:lang w:val="en-US"/>
              </w:rPr>
              <w:t>MHI</w:t>
            </w:r>
            <w:r w:rsidRPr="005742D5">
              <w:rPr>
                <w:rFonts w:ascii="Times New Roman" w:hAnsi="Times New Roman"/>
              </w:rPr>
              <w:t xml:space="preserve"> 203-1/</w:t>
            </w:r>
            <w:r w:rsidRPr="005742D5">
              <w:rPr>
                <w:rFonts w:ascii="Times New Roman" w:hAnsi="Times New Roman"/>
                <w:lang w:val="en-US"/>
              </w:rPr>
              <w:t>E</w:t>
            </w:r>
            <w:r w:rsidRPr="005742D5">
              <w:rPr>
                <w:rFonts w:ascii="Times New Roman" w:hAnsi="Times New Roman"/>
              </w:rPr>
              <w:t>-3-400-50-2-Х (</w:t>
            </w:r>
            <w:r w:rsidRPr="005742D5">
              <w:rPr>
                <w:rFonts w:ascii="Times New Roman" w:hAnsi="Times New Roman"/>
                <w:lang w:val="en-US"/>
              </w:rPr>
              <w:t>Q</w:t>
            </w:r>
            <w:r w:rsidRPr="005742D5">
              <w:rPr>
                <w:rFonts w:ascii="Times New Roman" w:hAnsi="Times New Roman"/>
              </w:rPr>
              <w:t xml:space="preserve"> = 5 м</w:t>
            </w:r>
            <w:r w:rsidRPr="005742D5">
              <w:rPr>
                <w:rFonts w:ascii="Times New Roman" w:hAnsi="Times New Roman"/>
                <w:vertAlign w:val="superscript"/>
              </w:rPr>
              <w:t>3</w:t>
            </w:r>
            <w:r w:rsidRPr="005742D5">
              <w:rPr>
                <w:rFonts w:ascii="Times New Roman" w:hAnsi="Times New Roman"/>
              </w:rPr>
              <w:t>/</w:t>
            </w:r>
            <w:proofErr w:type="gramStart"/>
            <w:r w:rsidRPr="005742D5">
              <w:rPr>
                <w:rFonts w:ascii="Times New Roman" w:hAnsi="Times New Roman"/>
              </w:rPr>
              <w:t>ч,  Н</w:t>
            </w:r>
            <w:proofErr w:type="gramEnd"/>
            <w:r w:rsidRPr="005742D5">
              <w:rPr>
                <w:rFonts w:ascii="Times New Roman" w:hAnsi="Times New Roman"/>
              </w:rPr>
              <w:t xml:space="preserve"> = 33  </w:t>
            </w:r>
            <w:proofErr w:type="spellStart"/>
            <w:r w:rsidRPr="005742D5">
              <w:rPr>
                <w:rFonts w:ascii="Times New Roman" w:hAnsi="Times New Roman"/>
              </w:rPr>
              <w:t>м.вод.ст</w:t>
            </w:r>
            <w:proofErr w:type="spellEnd"/>
            <w:r w:rsidRPr="005742D5">
              <w:rPr>
                <w:rFonts w:ascii="Times New Roman" w:hAnsi="Times New Roman"/>
              </w:rPr>
              <w:t>.)</w:t>
            </w:r>
          </w:p>
        </w:tc>
        <w:tc>
          <w:tcPr>
            <w:tcW w:w="1118" w:type="dxa"/>
          </w:tcPr>
          <w:p w14:paraId="1FCBCB5B" w14:textId="77777777" w:rsidR="00321CD2" w:rsidRPr="005742D5" w:rsidRDefault="00321CD2" w:rsidP="000D7B68">
            <w:pPr>
              <w:spacing w:after="0" w:line="240" w:lineRule="auto"/>
              <w:jc w:val="center"/>
              <w:rPr>
                <w:rFonts w:ascii="Times New Roman" w:hAnsi="Times New Roman"/>
              </w:rPr>
            </w:pPr>
            <w:r w:rsidRPr="005742D5">
              <w:rPr>
                <w:rFonts w:ascii="Times New Roman" w:hAnsi="Times New Roman"/>
              </w:rPr>
              <w:t>шт.</w:t>
            </w:r>
          </w:p>
        </w:tc>
        <w:tc>
          <w:tcPr>
            <w:tcW w:w="1078" w:type="dxa"/>
          </w:tcPr>
          <w:p w14:paraId="6845218F" w14:textId="77777777" w:rsidR="00321CD2" w:rsidRPr="005742D5" w:rsidRDefault="00321CD2" w:rsidP="000D7B68">
            <w:pPr>
              <w:spacing w:after="0" w:line="240" w:lineRule="auto"/>
              <w:jc w:val="center"/>
              <w:rPr>
                <w:rFonts w:ascii="Times New Roman" w:hAnsi="Times New Roman"/>
                <w:color w:val="000000"/>
              </w:rPr>
            </w:pPr>
            <w:r w:rsidRPr="005742D5">
              <w:rPr>
                <w:rFonts w:ascii="Times New Roman" w:hAnsi="Times New Roman"/>
                <w:color w:val="000000"/>
              </w:rPr>
              <w:t>2</w:t>
            </w:r>
          </w:p>
        </w:tc>
      </w:tr>
      <w:tr w:rsidR="00321CD2" w:rsidRPr="000200D1" w14:paraId="62474441" w14:textId="77777777" w:rsidTr="000D7B68">
        <w:trPr>
          <w:trHeight w:val="307"/>
        </w:trPr>
        <w:tc>
          <w:tcPr>
            <w:tcW w:w="636" w:type="dxa"/>
          </w:tcPr>
          <w:p w14:paraId="1654FDEF" w14:textId="77777777" w:rsidR="00321CD2" w:rsidRPr="005742D5" w:rsidRDefault="00321CD2" w:rsidP="000D7B68">
            <w:pPr>
              <w:spacing w:after="0" w:line="240" w:lineRule="auto"/>
              <w:jc w:val="center"/>
              <w:rPr>
                <w:rFonts w:ascii="Times New Roman" w:hAnsi="Times New Roman"/>
              </w:rPr>
            </w:pPr>
            <w:r w:rsidRPr="005742D5">
              <w:rPr>
                <w:rFonts w:ascii="Times New Roman" w:hAnsi="Times New Roman"/>
              </w:rPr>
              <w:t>8</w:t>
            </w:r>
          </w:p>
        </w:tc>
        <w:tc>
          <w:tcPr>
            <w:tcW w:w="6949" w:type="dxa"/>
          </w:tcPr>
          <w:p w14:paraId="559E67C1" w14:textId="77777777" w:rsidR="00321CD2" w:rsidRPr="005742D5" w:rsidRDefault="00321CD2" w:rsidP="000D7B68">
            <w:pPr>
              <w:spacing w:after="0" w:line="240" w:lineRule="auto"/>
              <w:contextualSpacing/>
              <w:rPr>
                <w:rFonts w:ascii="Times New Roman" w:hAnsi="Times New Roman"/>
              </w:rPr>
            </w:pPr>
            <w:r w:rsidRPr="005742D5">
              <w:rPr>
                <w:rFonts w:ascii="Times New Roman" w:hAnsi="Times New Roman"/>
              </w:rPr>
              <w:t xml:space="preserve">Насос подпиточный </w:t>
            </w:r>
            <w:r w:rsidRPr="005742D5">
              <w:rPr>
                <w:rFonts w:ascii="Times New Roman" w:hAnsi="Times New Roman"/>
                <w:lang w:val="en-US"/>
              </w:rPr>
              <w:t>WILO</w:t>
            </w:r>
            <w:r w:rsidRPr="005742D5">
              <w:rPr>
                <w:rFonts w:ascii="Times New Roman" w:hAnsi="Times New Roman"/>
              </w:rPr>
              <w:t xml:space="preserve"> </w:t>
            </w:r>
            <w:r w:rsidRPr="005742D5">
              <w:rPr>
                <w:rFonts w:ascii="Times New Roman" w:hAnsi="Times New Roman"/>
                <w:lang w:val="en-US"/>
              </w:rPr>
              <w:t>MHI</w:t>
            </w:r>
            <w:r w:rsidRPr="005742D5">
              <w:rPr>
                <w:rFonts w:ascii="Times New Roman" w:hAnsi="Times New Roman"/>
              </w:rPr>
              <w:t xml:space="preserve"> 403-1/</w:t>
            </w:r>
            <w:r w:rsidRPr="005742D5">
              <w:rPr>
                <w:rFonts w:ascii="Times New Roman" w:hAnsi="Times New Roman"/>
                <w:lang w:val="en-US"/>
              </w:rPr>
              <w:t>E</w:t>
            </w:r>
            <w:r w:rsidRPr="005742D5">
              <w:rPr>
                <w:rFonts w:ascii="Times New Roman" w:hAnsi="Times New Roman"/>
              </w:rPr>
              <w:t>-400-50-2-Х (</w:t>
            </w:r>
            <w:r w:rsidRPr="005742D5">
              <w:rPr>
                <w:rFonts w:ascii="Times New Roman" w:hAnsi="Times New Roman"/>
                <w:lang w:val="en-US"/>
              </w:rPr>
              <w:t>Q</w:t>
            </w:r>
            <w:r w:rsidRPr="005742D5">
              <w:rPr>
                <w:rFonts w:ascii="Times New Roman" w:hAnsi="Times New Roman"/>
              </w:rPr>
              <w:t xml:space="preserve"> = 6,6 м</w:t>
            </w:r>
            <w:r w:rsidRPr="005742D5">
              <w:rPr>
                <w:rFonts w:ascii="Times New Roman" w:hAnsi="Times New Roman"/>
                <w:vertAlign w:val="superscript"/>
              </w:rPr>
              <w:t>3</w:t>
            </w:r>
            <w:r w:rsidRPr="005742D5">
              <w:rPr>
                <w:rFonts w:ascii="Times New Roman" w:hAnsi="Times New Roman"/>
              </w:rPr>
              <w:t xml:space="preserve">/ч, </w:t>
            </w:r>
          </w:p>
          <w:p w14:paraId="38FF3E37" w14:textId="77777777" w:rsidR="00321CD2" w:rsidRPr="005742D5" w:rsidRDefault="00321CD2" w:rsidP="000D7B68">
            <w:pPr>
              <w:spacing w:after="0" w:line="240" w:lineRule="auto"/>
              <w:ind w:left="21" w:right="384" w:hanging="10"/>
              <w:rPr>
                <w:rFonts w:ascii="Times New Roman" w:hAnsi="Times New Roman"/>
              </w:rPr>
            </w:pPr>
            <w:r w:rsidRPr="005742D5">
              <w:rPr>
                <w:rFonts w:ascii="Times New Roman" w:hAnsi="Times New Roman"/>
              </w:rPr>
              <w:t xml:space="preserve">Н = 33 </w:t>
            </w:r>
            <w:proofErr w:type="spellStart"/>
            <w:r w:rsidRPr="005742D5">
              <w:rPr>
                <w:rFonts w:ascii="Times New Roman" w:hAnsi="Times New Roman"/>
              </w:rPr>
              <w:t>м.вод.ст</w:t>
            </w:r>
            <w:proofErr w:type="spellEnd"/>
            <w:r w:rsidRPr="005742D5">
              <w:rPr>
                <w:rFonts w:ascii="Times New Roman" w:hAnsi="Times New Roman"/>
              </w:rPr>
              <w:t>.)</w:t>
            </w:r>
          </w:p>
        </w:tc>
        <w:tc>
          <w:tcPr>
            <w:tcW w:w="1118" w:type="dxa"/>
          </w:tcPr>
          <w:p w14:paraId="33029B6C" w14:textId="77777777" w:rsidR="00321CD2" w:rsidRPr="005742D5" w:rsidRDefault="00321CD2" w:rsidP="000D7B68">
            <w:pPr>
              <w:spacing w:after="0" w:line="240" w:lineRule="auto"/>
              <w:jc w:val="center"/>
              <w:rPr>
                <w:rFonts w:ascii="Times New Roman" w:hAnsi="Times New Roman"/>
              </w:rPr>
            </w:pPr>
            <w:r w:rsidRPr="005742D5">
              <w:rPr>
                <w:rFonts w:ascii="Times New Roman" w:hAnsi="Times New Roman"/>
              </w:rPr>
              <w:t>шт.</w:t>
            </w:r>
          </w:p>
        </w:tc>
        <w:tc>
          <w:tcPr>
            <w:tcW w:w="1078" w:type="dxa"/>
          </w:tcPr>
          <w:p w14:paraId="0611571A" w14:textId="77777777" w:rsidR="00321CD2" w:rsidRPr="005742D5" w:rsidRDefault="00321CD2" w:rsidP="000D7B68">
            <w:pPr>
              <w:spacing w:after="0" w:line="240" w:lineRule="auto"/>
              <w:jc w:val="center"/>
              <w:rPr>
                <w:rFonts w:ascii="Times New Roman" w:hAnsi="Times New Roman"/>
                <w:color w:val="000000"/>
              </w:rPr>
            </w:pPr>
            <w:r w:rsidRPr="005742D5">
              <w:rPr>
                <w:rFonts w:ascii="Times New Roman" w:hAnsi="Times New Roman"/>
                <w:color w:val="000000"/>
              </w:rPr>
              <w:t>2</w:t>
            </w:r>
          </w:p>
        </w:tc>
      </w:tr>
      <w:tr w:rsidR="00321CD2" w:rsidRPr="000200D1" w14:paraId="00E55019" w14:textId="77777777" w:rsidTr="000D7B68">
        <w:trPr>
          <w:trHeight w:val="307"/>
        </w:trPr>
        <w:tc>
          <w:tcPr>
            <w:tcW w:w="636" w:type="dxa"/>
          </w:tcPr>
          <w:p w14:paraId="63125A36" w14:textId="77777777" w:rsidR="00321CD2" w:rsidRPr="005742D5" w:rsidRDefault="00321CD2" w:rsidP="000D7B68">
            <w:pPr>
              <w:spacing w:after="0" w:line="240" w:lineRule="auto"/>
              <w:jc w:val="center"/>
              <w:rPr>
                <w:rFonts w:ascii="Times New Roman" w:hAnsi="Times New Roman"/>
              </w:rPr>
            </w:pPr>
            <w:r w:rsidRPr="005742D5">
              <w:rPr>
                <w:rFonts w:ascii="Times New Roman" w:hAnsi="Times New Roman"/>
              </w:rPr>
              <w:t>9</w:t>
            </w:r>
          </w:p>
        </w:tc>
        <w:tc>
          <w:tcPr>
            <w:tcW w:w="6949" w:type="dxa"/>
          </w:tcPr>
          <w:p w14:paraId="521BB956" w14:textId="77777777" w:rsidR="00321CD2" w:rsidRPr="005742D5" w:rsidRDefault="00321CD2" w:rsidP="000D7B68">
            <w:pPr>
              <w:spacing w:after="0" w:line="240" w:lineRule="auto"/>
              <w:ind w:left="21" w:right="384" w:hanging="10"/>
              <w:rPr>
                <w:rFonts w:ascii="Times New Roman" w:hAnsi="Times New Roman"/>
              </w:rPr>
            </w:pPr>
            <w:r w:rsidRPr="005742D5">
              <w:rPr>
                <w:rFonts w:ascii="Times New Roman" w:hAnsi="Times New Roman"/>
              </w:rPr>
              <w:t xml:space="preserve">Установка умягчения воды </w:t>
            </w:r>
            <w:r w:rsidRPr="005742D5">
              <w:rPr>
                <w:rFonts w:ascii="Times New Roman" w:hAnsi="Times New Roman"/>
                <w:lang w:val="en-US"/>
              </w:rPr>
              <w:t>RUNXIN</w:t>
            </w:r>
            <w:r w:rsidRPr="005742D5">
              <w:rPr>
                <w:rFonts w:ascii="Times New Roman" w:hAnsi="Times New Roman"/>
              </w:rPr>
              <w:t xml:space="preserve"> производительность 0,5 м</w:t>
            </w:r>
            <w:r w:rsidRPr="005742D5">
              <w:rPr>
                <w:rFonts w:ascii="Times New Roman" w:hAnsi="Times New Roman"/>
                <w:vertAlign w:val="superscript"/>
              </w:rPr>
              <w:t>3</w:t>
            </w:r>
            <w:r w:rsidRPr="005742D5">
              <w:rPr>
                <w:rFonts w:ascii="Times New Roman" w:hAnsi="Times New Roman"/>
              </w:rPr>
              <w:t>/ч</w:t>
            </w:r>
          </w:p>
        </w:tc>
        <w:tc>
          <w:tcPr>
            <w:tcW w:w="1118" w:type="dxa"/>
          </w:tcPr>
          <w:p w14:paraId="0CA1EB6B" w14:textId="77777777" w:rsidR="00321CD2" w:rsidRPr="005742D5" w:rsidRDefault="00321CD2" w:rsidP="000D7B68">
            <w:pPr>
              <w:spacing w:after="0" w:line="240" w:lineRule="auto"/>
              <w:jc w:val="center"/>
              <w:rPr>
                <w:rFonts w:ascii="Times New Roman" w:hAnsi="Times New Roman"/>
              </w:rPr>
            </w:pPr>
            <w:r w:rsidRPr="005742D5">
              <w:rPr>
                <w:rFonts w:ascii="Times New Roman" w:hAnsi="Times New Roman"/>
              </w:rPr>
              <w:t>шт</w:t>
            </w:r>
            <w:r w:rsidRPr="005742D5">
              <w:rPr>
                <w:rFonts w:ascii="Times New Roman" w:hAnsi="Times New Roman"/>
                <w:lang w:val="en-US"/>
              </w:rPr>
              <w:t>.</w:t>
            </w:r>
          </w:p>
        </w:tc>
        <w:tc>
          <w:tcPr>
            <w:tcW w:w="1078" w:type="dxa"/>
          </w:tcPr>
          <w:p w14:paraId="3AD10CD0" w14:textId="77777777" w:rsidR="00321CD2" w:rsidRPr="005742D5" w:rsidRDefault="00321CD2" w:rsidP="000D7B68">
            <w:pPr>
              <w:spacing w:after="0" w:line="240" w:lineRule="auto"/>
              <w:jc w:val="center"/>
              <w:rPr>
                <w:rFonts w:ascii="Times New Roman" w:hAnsi="Times New Roman"/>
                <w:color w:val="000000"/>
              </w:rPr>
            </w:pPr>
            <w:r w:rsidRPr="005742D5">
              <w:rPr>
                <w:rFonts w:ascii="Times New Roman" w:hAnsi="Times New Roman"/>
                <w:color w:val="000000"/>
              </w:rPr>
              <w:t>1</w:t>
            </w:r>
          </w:p>
        </w:tc>
      </w:tr>
      <w:tr w:rsidR="00321CD2" w:rsidRPr="000200D1" w14:paraId="02561923" w14:textId="77777777" w:rsidTr="000D7B68">
        <w:trPr>
          <w:trHeight w:val="307"/>
        </w:trPr>
        <w:tc>
          <w:tcPr>
            <w:tcW w:w="636" w:type="dxa"/>
          </w:tcPr>
          <w:p w14:paraId="783E7BF6" w14:textId="77777777" w:rsidR="00321CD2" w:rsidRPr="005742D5" w:rsidRDefault="00321CD2" w:rsidP="000D7B68">
            <w:pPr>
              <w:spacing w:after="0" w:line="240" w:lineRule="auto"/>
              <w:jc w:val="center"/>
              <w:rPr>
                <w:rFonts w:ascii="Times New Roman" w:hAnsi="Times New Roman"/>
              </w:rPr>
            </w:pPr>
            <w:r w:rsidRPr="005742D5">
              <w:rPr>
                <w:rFonts w:ascii="Times New Roman" w:hAnsi="Times New Roman"/>
              </w:rPr>
              <w:t>10</w:t>
            </w:r>
          </w:p>
        </w:tc>
        <w:tc>
          <w:tcPr>
            <w:tcW w:w="6949" w:type="dxa"/>
          </w:tcPr>
          <w:p w14:paraId="10268502" w14:textId="77777777" w:rsidR="00321CD2" w:rsidRPr="005742D5" w:rsidRDefault="00321CD2" w:rsidP="000D7B68">
            <w:pPr>
              <w:spacing w:after="0" w:line="240" w:lineRule="auto"/>
              <w:ind w:left="21" w:right="384" w:hanging="10"/>
              <w:rPr>
                <w:rFonts w:ascii="Times New Roman" w:hAnsi="Times New Roman"/>
              </w:rPr>
            </w:pPr>
            <w:r w:rsidRPr="005742D5">
              <w:rPr>
                <w:rFonts w:ascii="Times New Roman" w:hAnsi="Times New Roman"/>
              </w:rPr>
              <w:t xml:space="preserve">Бак запаса </w:t>
            </w:r>
            <w:proofErr w:type="spellStart"/>
            <w:r w:rsidRPr="005742D5">
              <w:rPr>
                <w:rFonts w:ascii="Times New Roman" w:hAnsi="Times New Roman"/>
              </w:rPr>
              <w:t>химочищенной</w:t>
            </w:r>
            <w:proofErr w:type="spellEnd"/>
            <w:r w:rsidRPr="005742D5">
              <w:rPr>
                <w:rFonts w:ascii="Times New Roman" w:hAnsi="Times New Roman"/>
              </w:rPr>
              <w:t xml:space="preserve"> воды </w:t>
            </w:r>
            <w:r w:rsidRPr="005742D5">
              <w:rPr>
                <w:rFonts w:ascii="Times New Roman" w:hAnsi="Times New Roman"/>
                <w:lang w:val="en-US"/>
              </w:rPr>
              <w:t>Quadro</w:t>
            </w:r>
            <w:r w:rsidRPr="005742D5">
              <w:rPr>
                <w:rFonts w:ascii="Times New Roman" w:hAnsi="Times New Roman"/>
              </w:rPr>
              <w:t xml:space="preserve"> </w:t>
            </w:r>
            <w:r w:rsidRPr="005742D5">
              <w:rPr>
                <w:rFonts w:ascii="Times New Roman" w:hAnsi="Times New Roman"/>
                <w:lang w:val="en-US"/>
              </w:rPr>
              <w:t>W</w:t>
            </w:r>
            <w:r w:rsidRPr="005742D5">
              <w:rPr>
                <w:rFonts w:ascii="Times New Roman" w:hAnsi="Times New Roman"/>
              </w:rPr>
              <w:t xml:space="preserve"> 750 </w:t>
            </w:r>
            <w:r w:rsidRPr="005742D5">
              <w:rPr>
                <w:rFonts w:ascii="Times New Roman" w:hAnsi="Times New Roman"/>
                <w:lang w:val="en-US"/>
              </w:rPr>
              <w:t>V</w:t>
            </w:r>
            <w:r w:rsidRPr="005742D5">
              <w:rPr>
                <w:rFonts w:ascii="Times New Roman" w:hAnsi="Times New Roman"/>
              </w:rPr>
              <w:t xml:space="preserve"> = 750 л</w:t>
            </w:r>
          </w:p>
        </w:tc>
        <w:tc>
          <w:tcPr>
            <w:tcW w:w="1118" w:type="dxa"/>
          </w:tcPr>
          <w:p w14:paraId="30C94750" w14:textId="77777777" w:rsidR="00321CD2" w:rsidRPr="005742D5" w:rsidRDefault="00321CD2" w:rsidP="000D7B68">
            <w:pPr>
              <w:spacing w:after="0" w:line="240" w:lineRule="auto"/>
              <w:jc w:val="center"/>
              <w:rPr>
                <w:rFonts w:ascii="Times New Roman" w:hAnsi="Times New Roman"/>
              </w:rPr>
            </w:pPr>
            <w:r w:rsidRPr="005742D5">
              <w:rPr>
                <w:rFonts w:ascii="Times New Roman" w:hAnsi="Times New Roman"/>
              </w:rPr>
              <w:t>шт.</w:t>
            </w:r>
          </w:p>
        </w:tc>
        <w:tc>
          <w:tcPr>
            <w:tcW w:w="1078" w:type="dxa"/>
          </w:tcPr>
          <w:p w14:paraId="34C19AA2" w14:textId="77777777" w:rsidR="00321CD2" w:rsidRPr="005742D5" w:rsidRDefault="00321CD2" w:rsidP="000D7B68">
            <w:pPr>
              <w:spacing w:after="0" w:line="240" w:lineRule="auto"/>
              <w:jc w:val="center"/>
              <w:rPr>
                <w:rFonts w:ascii="Times New Roman" w:hAnsi="Times New Roman"/>
                <w:color w:val="000000"/>
              </w:rPr>
            </w:pPr>
            <w:r w:rsidRPr="005742D5">
              <w:rPr>
                <w:rFonts w:ascii="Times New Roman" w:hAnsi="Times New Roman"/>
                <w:color w:val="000000"/>
              </w:rPr>
              <w:t>1</w:t>
            </w:r>
          </w:p>
        </w:tc>
      </w:tr>
      <w:tr w:rsidR="00321CD2" w:rsidRPr="000200D1" w14:paraId="72DEB541" w14:textId="77777777" w:rsidTr="000D7B68">
        <w:trPr>
          <w:trHeight w:val="307"/>
        </w:trPr>
        <w:tc>
          <w:tcPr>
            <w:tcW w:w="636" w:type="dxa"/>
          </w:tcPr>
          <w:p w14:paraId="3C0F16DA" w14:textId="77777777" w:rsidR="00321CD2" w:rsidRPr="005742D5" w:rsidRDefault="00321CD2" w:rsidP="000D7B68">
            <w:pPr>
              <w:spacing w:after="0" w:line="240" w:lineRule="auto"/>
              <w:jc w:val="center"/>
              <w:rPr>
                <w:rFonts w:ascii="Times New Roman" w:hAnsi="Times New Roman"/>
              </w:rPr>
            </w:pPr>
            <w:r w:rsidRPr="005742D5">
              <w:rPr>
                <w:rFonts w:ascii="Times New Roman" w:hAnsi="Times New Roman"/>
              </w:rPr>
              <w:t>11</w:t>
            </w:r>
          </w:p>
        </w:tc>
        <w:tc>
          <w:tcPr>
            <w:tcW w:w="6949" w:type="dxa"/>
          </w:tcPr>
          <w:p w14:paraId="29EC7973" w14:textId="77777777" w:rsidR="00321CD2" w:rsidRPr="005742D5" w:rsidRDefault="00321CD2" w:rsidP="000D7B68">
            <w:pPr>
              <w:spacing w:after="0" w:line="240" w:lineRule="auto"/>
              <w:ind w:left="21" w:right="384" w:hanging="10"/>
              <w:rPr>
                <w:rFonts w:ascii="Times New Roman" w:hAnsi="Times New Roman"/>
              </w:rPr>
            </w:pPr>
            <w:r w:rsidRPr="005742D5">
              <w:rPr>
                <w:rFonts w:ascii="Times New Roman" w:hAnsi="Times New Roman"/>
              </w:rPr>
              <w:t xml:space="preserve">Установка непрерывного </w:t>
            </w:r>
            <w:proofErr w:type="spellStart"/>
            <w:r w:rsidRPr="005742D5">
              <w:rPr>
                <w:rFonts w:ascii="Times New Roman" w:hAnsi="Times New Roman"/>
              </w:rPr>
              <w:t>Na-катионирования</w:t>
            </w:r>
            <w:proofErr w:type="spellEnd"/>
            <w:r w:rsidRPr="005742D5">
              <w:rPr>
                <w:rFonts w:ascii="Times New Roman" w:hAnsi="Times New Roman"/>
              </w:rPr>
              <w:t xml:space="preserve"> производительностью 0,5 м</w:t>
            </w:r>
            <w:r w:rsidRPr="005742D5">
              <w:rPr>
                <w:rFonts w:ascii="Times New Roman" w:hAnsi="Times New Roman"/>
                <w:vertAlign w:val="superscript"/>
              </w:rPr>
              <w:t>3</w:t>
            </w:r>
            <w:r w:rsidRPr="005742D5">
              <w:rPr>
                <w:rFonts w:ascii="Times New Roman" w:hAnsi="Times New Roman"/>
              </w:rPr>
              <w:t>/ч</w:t>
            </w:r>
          </w:p>
        </w:tc>
        <w:tc>
          <w:tcPr>
            <w:tcW w:w="1118" w:type="dxa"/>
          </w:tcPr>
          <w:p w14:paraId="6FFBE97F" w14:textId="77777777" w:rsidR="00321CD2" w:rsidRPr="005742D5" w:rsidRDefault="00321CD2" w:rsidP="000D7B68">
            <w:pPr>
              <w:spacing w:after="0" w:line="240" w:lineRule="auto"/>
              <w:jc w:val="center"/>
              <w:rPr>
                <w:rFonts w:ascii="Times New Roman" w:hAnsi="Times New Roman"/>
              </w:rPr>
            </w:pPr>
            <w:r w:rsidRPr="005742D5">
              <w:rPr>
                <w:rFonts w:ascii="Times New Roman" w:hAnsi="Times New Roman"/>
              </w:rPr>
              <w:t>шт.</w:t>
            </w:r>
          </w:p>
        </w:tc>
        <w:tc>
          <w:tcPr>
            <w:tcW w:w="1078" w:type="dxa"/>
          </w:tcPr>
          <w:p w14:paraId="2E399A3C" w14:textId="77777777" w:rsidR="00321CD2" w:rsidRPr="005742D5" w:rsidRDefault="00321CD2" w:rsidP="000D7B68">
            <w:pPr>
              <w:spacing w:after="0" w:line="240" w:lineRule="auto"/>
              <w:jc w:val="center"/>
              <w:rPr>
                <w:rFonts w:ascii="Times New Roman" w:hAnsi="Times New Roman"/>
                <w:color w:val="000000"/>
              </w:rPr>
            </w:pPr>
            <w:r w:rsidRPr="005742D5">
              <w:rPr>
                <w:rFonts w:ascii="Times New Roman" w:hAnsi="Times New Roman"/>
                <w:color w:val="000000"/>
              </w:rPr>
              <w:t>1</w:t>
            </w:r>
          </w:p>
        </w:tc>
      </w:tr>
      <w:tr w:rsidR="00321CD2" w:rsidRPr="000200D1" w14:paraId="5B719E93" w14:textId="77777777" w:rsidTr="000D7B68">
        <w:trPr>
          <w:trHeight w:val="307"/>
        </w:trPr>
        <w:tc>
          <w:tcPr>
            <w:tcW w:w="636" w:type="dxa"/>
          </w:tcPr>
          <w:p w14:paraId="64DC6710" w14:textId="77777777" w:rsidR="00321CD2" w:rsidRPr="005742D5" w:rsidRDefault="00321CD2" w:rsidP="000D7B68">
            <w:pPr>
              <w:spacing w:after="0" w:line="240" w:lineRule="auto"/>
              <w:jc w:val="center"/>
              <w:rPr>
                <w:rFonts w:ascii="Times New Roman" w:hAnsi="Times New Roman"/>
              </w:rPr>
            </w:pPr>
            <w:r w:rsidRPr="005742D5">
              <w:rPr>
                <w:rFonts w:ascii="Times New Roman" w:hAnsi="Times New Roman"/>
              </w:rPr>
              <w:lastRenderedPageBreak/>
              <w:t>12</w:t>
            </w:r>
          </w:p>
        </w:tc>
        <w:tc>
          <w:tcPr>
            <w:tcW w:w="6949" w:type="dxa"/>
          </w:tcPr>
          <w:p w14:paraId="766AB2BE" w14:textId="77777777" w:rsidR="00321CD2" w:rsidRPr="005742D5" w:rsidRDefault="00321CD2" w:rsidP="000D7B68">
            <w:pPr>
              <w:spacing w:after="0" w:line="240" w:lineRule="auto"/>
              <w:ind w:left="21" w:right="384" w:hanging="10"/>
              <w:rPr>
                <w:rFonts w:ascii="Times New Roman" w:hAnsi="Times New Roman"/>
              </w:rPr>
            </w:pPr>
            <w:r w:rsidRPr="005742D5">
              <w:rPr>
                <w:rFonts w:ascii="Times New Roman" w:hAnsi="Times New Roman"/>
              </w:rPr>
              <w:t>Система автоматического дозирования реагента для связывания кислорода</w:t>
            </w:r>
          </w:p>
        </w:tc>
        <w:tc>
          <w:tcPr>
            <w:tcW w:w="1118" w:type="dxa"/>
          </w:tcPr>
          <w:p w14:paraId="76580C5F" w14:textId="77777777" w:rsidR="00321CD2" w:rsidRPr="005742D5" w:rsidRDefault="00321CD2" w:rsidP="000D7B68">
            <w:pPr>
              <w:spacing w:after="0" w:line="240" w:lineRule="auto"/>
              <w:jc w:val="center"/>
              <w:rPr>
                <w:rFonts w:ascii="Times New Roman" w:hAnsi="Times New Roman"/>
              </w:rPr>
            </w:pPr>
            <w:r w:rsidRPr="005742D5">
              <w:rPr>
                <w:rFonts w:ascii="Times New Roman" w:hAnsi="Times New Roman"/>
              </w:rPr>
              <w:t>шт</w:t>
            </w:r>
            <w:r w:rsidRPr="005742D5">
              <w:rPr>
                <w:rFonts w:ascii="Times New Roman" w:hAnsi="Times New Roman"/>
                <w:lang w:val="en-US"/>
              </w:rPr>
              <w:t>.</w:t>
            </w:r>
          </w:p>
        </w:tc>
        <w:tc>
          <w:tcPr>
            <w:tcW w:w="1078" w:type="dxa"/>
          </w:tcPr>
          <w:p w14:paraId="2ADF8157" w14:textId="77777777" w:rsidR="00321CD2" w:rsidRPr="005742D5" w:rsidRDefault="00321CD2" w:rsidP="000D7B68">
            <w:pPr>
              <w:spacing w:after="0" w:line="240" w:lineRule="auto"/>
              <w:jc w:val="center"/>
              <w:rPr>
                <w:rFonts w:ascii="Times New Roman" w:hAnsi="Times New Roman"/>
                <w:color w:val="000000"/>
              </w:rPr>
            </w:pPr>
            <w:r w:rsidRPr="005742D5">
              <w:rPr>
                <w:rFonts w:ascii="Times New Roman" w:hAnsi="Times New Roman"/>
                <w:color w:val="000000"/>
              </w:rPr>
              <w:t>1</w:t>
            </w:r>
          </w:p>
        </w:tc>
      </w:tr>
      <w:tr w:rsidR="00321CD2" w:rsidRPr="000200D1" w14:paraId="79ECB4D4" w14:textId="77777777" w:rsidTr="000D7B68">
        <w:trPr>
          <w:trHeight w:val="307"/>
        </w:trPr>
        <w:tc>
          <w:tcPr>
            <w:tcW w:w="636" w:type="dxa"/>
          </w:tcPr>
          <w:p w14:paraId="30DD618B" w14:textId="77777777" w:rsidR="00321CD2" w:rsidRPr="005742D5" w:rsidRDefault="00321CD2" w:rsidP="000D7B68">
            <w:pPr>
              <w:spacing w:after="0" w:line="240" w:lineRule="auto"/>
              <w:jc w:val="center"/>
              <w:rPr>
                <w:rFonts w:ascii="Times New Roman" w:hAnsi="Times New Roman"/>
              </w:rPr>
            </w:pPr>
            <w:r w:rsidRPr="005742D5">
              <w:rPr>
                <w:rFonts w:ascii="Times New Roman" w:hAnsi="Times New Roman"/>
              </w:rPr>
              <w:t>13</w:t>
            </w:r>
          </w:p>
        </w:tc>
        <w:tc>
          <w:tcPr>
            <w:tcW w:w="6949" w:type="dxa"/>
          </w:tcPr>
          <w:p w14:paraId="37F3D9CD" w14:textId="77777777" w:rsidR="00321CD2" w:rsidRPr="005742D5" w:rsidRDefault="00321CD2" w:rsidP="000D7B68">
            <w:pPr>
              <w:spacing w:after="0" w:line="240" w:lineRule="auto"/>
              <w:ind w:left="21" w:right="384" w:hanging="10"/>
              <w:rPr>
                <w:rFonts w:ascii="Times New Roman" w:hAnsi="Times New Roman"/>
              </w:rPr>
            </w:pPr>
            <w:r w:rsidRPr="005742D5">
              <w:rPr>
                <w:rFonts w:ascii="Times New Roman" w:hAnsi="Times New Roman"/>
              </w:rPr>
              <w:t>Система автоматического дозирования РН корректора</w:t>
            </w:r>
          </w:p>
        </w:tc>
        <w:tc>
          <w:tcPr>
            <w:tcW w:w="1118" w:type="dxa"/>
          </w:tcPr>
          <w:p w14:paraId="20F7722E" w14:textId="77777777" w:rsidR="00321CD2" w:rsidRPr="005742D5" w:rsidRDefault="00321CD2" w:rsidP="000D7B68">
            <w:pPr>
              <w:spacing w:after="0" w:line="240" w:lineRule="auto"/>
              <w:jc w:val="center"/>
              <w:rPr>
                <w:rFonts w:ascii="Times New Roman" w:hAnsi="Times New Roman"/>
              </w:rPr>
            </w:pPr>
            <w:r w:rsidRPr="005742D5">
              <w:rPr>
                <w:rFonts w:ascii="Times New Roman" w:hAnsi="Times New Roman"/>
              </w:rPr>
              <w:t>шт.</w:t>
            </w:r>
          </w:p>
        </w:tc>
        <w:tc>
          <w:tcPr>
            <w:tcW w:w="1078" w:type="dxa"/>
          </w:tcPr>
          <w:p w14:paraId="4FE406FB" w14:textId="77777777" w:rsidR="00321CD2" w:rsidRPr="005742D5" w:rsidRDefault="00321CD2" w:rsidP="000D7B68">
            <w:pPr>
              <w:spacing w:after="0" w:line="240" w:lineRule="auto"/>
              <w:jc w:val="center"/>
              <w:rPr>
                <w:rFonts w:ascii="Times New Roman" w:hAnsi="Times New Roman"/>
                <w:color w:val="000000"/>
              </w:rPr>
            </w:pPr>
            <w:r w:rsidRPr="005742D5">
              <w:rPr>
                <w:rFonts w:ascii="Times New Roman" w:hAnsi="Times New Roman"/>
                <w:color w:val="000000"/>
              </w:rPr>
              <w:t>1</w:t>
            </w:r>
          </w:p>
        </w:tc>
      </w:tr>
      <w:tr w:rsidR="00321CD2" w:rsidRPr="000200D1" w14:paraId="56DD3DF1" w14:textId="77777777" w:rsidTr="000D7B68">
        <w:trPr>
          <w:trHeight w:val="307"/>
        </w:trPr>
        <w:tc>
          <w:tcPr>
            <w:tcW w:w="636" w:type="dxa"/>
          </w:tcPr>
          <w:p w14:paraId="08E22D91" w14:textId="77777777" w:rsidR="00321CD2" w:rsidRPr="000200D1" w:rsidRDefault="00321CD2" w:rsidP="000D7B68">
            <w:pPr>
              <w:spacing w:after="0" w:line="240" w:lineRule="auto"/>
              <w:jc w:val="center"/>
              <w:rPr>
                <w:rFonts w:ascii="Times New Roman" w:hAnsi="Times New Roman"/>
              </w:rPr>
            </w:pPr>
          </w:p>
        </w:tc>
        <w:tc>
          <w:tcPr>
            <w:tcW w:w="6949" w:type="dxa"/>
          </w:tcPr>
          <w:p w14:paraId="67FAD396" w14:textId="77777777" w:rsidR="00321CD2" w:rsidRPr="000200D1" w:rsidRDefault="00321CD2" w:rsidP="000D7B68">
            <w:pPr>
              <w:spacing w:after="0" w:line="240" w:lineRule="auto"/>
              <w:jc w:val="center"/>
              <w:rPr>
                <w:rFonts w:ascii="Times New Roman" w:hAnsi="Times New Roman"/>
                <w:b/>
                <w:bCs/>
                <w:color w:val="000000" w:themeColor="text1"/>
              </w:rPr>
            </w:pPr>
            <w:r w:rsidRPr="000200D1">
              <w:rPr>
                <w:rFonts w:ascii="Times New Roman" w:eastAsia="Calibri" w:hAnsi="Times New Roman"/>
                <w:b/>
                <w:bCs/>
                <w:color w:val="000000"/>
                <w:lang w:eastAsia="en-US"/>
              </w:rPr>
              <w:t xml:space="preserve">Котельная по адресу: Ростовская область, </w:t>
            </w:r>
            <w:r w:rsidRPr="000200D1">
              <w:rPr>
                <w:rFonts w:ascii="Times New Roman" w:hAnsi="Times New Roman"/>
                <w:b/>
                <w:bCs/>
                <w:color w:val="000000" w:themeColor="text1"/>
              </w:rPr>
              <w:t>г. Ростов-на-Дону,</w:t>
            </w:r>
          </w:p>
          <w:p w14:paraId="1C941F60" w14:textId="77777777" w:rsidR="00321CD2" w:rsidRPr="000200D1" w:rsidRDefault="00321CD2" w:rsidP="000D7B68">
            <w:pPr>
              <w:spacing w:after="0"/>
              <w:ind w:left="21" w:right="384" w:hanging="10"/>
              <w:jc w:val="center"/>
              <w:rPr>
                <w:rFonts w:ascii="Times New Roman" w:hAnsi="Times New Roman"/>
              </w:rPr>
            </w:pPr>
            <w:r>
              <w:rPr>
                <w:rFonts w:ascii="Times New Roman" w:hAnsi="Times New Roman"/>
                <w:b/>
                <w:bCs/>
              </w:rPr>
              <w:t>ул. Ткачева, 1/27, литер2</w:t>
            </w:r>
          </w:p>
        </w:tc>
        <w:tc>
          <w:tcPr>
            <w:tcW w:w="1118" w:type="dxa"/>
          </w:tcPr>
          <w:p w14:paraId="79845F58" w14:textId="77777777" w:rsidR="00321CD2" w:rsidRPr="000200D1" w:rsidRDefault="00321CD2" w:rsidP="000D7B68">
            <w:pPr>
              <w:spacing w:after="0" w:line="240" w:lineRule="auto"/>
              <w:jc w:val="center"/>
              <w:rPr>
                <w:rFonts w:ascii="Times New Roman" w:hAnsi="Times New Roman"/>
              </w:rPr>
            </w:pPr>
          </w:p>
        </w:tc>
        <w:tc>
          <w:tcPr>
            <w:tcW w:w="1078" w:type="dxa"/>
          </w:tcPr>
          <w:p w14:paraId="664A9905" w14:textId="77777777" w:rsidR="00321CD2" w:rsidRPr="000200D1" w:rsidRDefault="00321CD2" w:rsidP="000D7B68">
            <w:pPr>
              <w:spacing w:after="0" w:line="240" w:lineRule="auto"/>
              <w:jc w:val="center"/>
              <w:rPr>
                <w:rFonts w:ascii="Times New Roman" w:hAnsi="Times New Roman"/>
                <w:color w:val="000000"/>
              </w:rPr>
            </w:pPr>
          </w:p>
        </w:tc>
      </w:tr>
      <w:tr w:rsidR="00321CD2" w:rsidRPr="000200D1" w14:paraId="773B7F6E" w14:textId="77777777" w:rsidTr="000D7B68">
        <w:trPr>
          <w:trHeight w:val="307"/>
        </w:trPr>
        <w:tc>
          <w:tcPr>
            <w:tcW w:w="636" w:type="dxa"/>
          </w:tcPr>
          <w:p w14:paraId="009E1A53" w14:textId="77777777" w:rsidR="00321CD2" w:rsidRPr="000200D1" w:rsidRDefault="00321CD2" w:rsidP="000D7B68">
            <w:pPr>
              <w:spacing w:after="0" w:line="240" w:lineRule="auto"/>
              <w:jc w:val="center"/>
              <w:rPr>
                <w:rFonts w:ascii="Times New Roman" w:hAnsi="Times New Roman"/>
              </w:rPr>
            </w:pPr>
            <w:r w:rsidRPr="005742D5">
              <w:rPr>
                <w:rFonts w:ascii="Times New Roman" w:hAnsi="Times New Roman"/>
              </w:rPr>
              <w:t> 1</w:t>
            </w:r>
          </w:p>
        </w:tc>
        <w:tc>
          <w:tcPr>
            <w:tcW w:w="6949" w:type="dxa"/>
          </w:tcPr>
          <w:p w14:paraId="4C64987A" w14:textId="77777777" w:rsidR="00321CD2" w:rsidRPr="005742D5" w:rsidRDefault="00321CD2" w:rsidP="000D7B68">
            <w:pPr>
              <w:spacing w:after="0" w:line="240" w:lineRule="auto"/>
              <w:contextualSpacing/>
              <w:jc w:val="both"/>
              <w:rPr>
                <w:rFonts w:ascii="Times New Roman" w:hAnsi="Times New Roman"/>
              </w:rPr>
            </w:pPr>
            <w:r w:rsidRPr="005742D5">
              <w:rPr>
                <w:rFonts w:ascii="Times New Roman" w:hAnsi="Times New Roman"/>
              </w:rPr>
              <w:t xml:space="preserve">Котел водогрейный </w:t>
            </w:r>
            <w:r w:rsidRPr="005742D5">
              <w:rPr>
                <w:rFonts w:ascii="Times New Roman" w:hAnsi="Times New Roman"/>
                <w:lang w:val="en-US"/>
              </w:rPr>
              <w:t>ROSSEN</w:t>
            </w:r>
            <w:r w:rsidRPr="005742D5">
              <w:rPr>
                <w:rFonts w:ascii="Times New Roman" w:hAnsi="Times New Roman"/>
              </w:rPr>
              <w:t xml:space="preserve"> </w:t>
            </w:r>
            <w:r w:rsidRPr="005742D5">
              <w:rPr>
                <w:rFonts w:ascii="Times New Roman" w:hAnsi="Times New Roman"/>
                <w:lang w:val="en-US"/>
              </w:rPr>
              <w:t>RSD</w:t>
            </w:r>
            <w:r w:rsidRPr="005742D5">
              <w:rPr>
                <w:rFonts w:ascii="Times New Roman" w:hAnsi="Times New Roman"/>
              </w:rPr>
              <w:t xml:space="preserve">-300 теплопроизводительностью </w:t>
            </w:r>
          </w:p>
          <w:p w14:paraId="4A3A4E3F" w14:textId="77777777" w:rsidR="00321CD2" w:rsidRPr="000200D1" w:rsidRDefault="00321CD2" w:rsidP="000D7B68">
            <w:pPr>
              <w:spacing w:after="0"/>
              <w:ind w:left="21" w:right="384" w:hanging="10"/>
              <w:rPr>
                <w:rFonts w:ascii="Times New Roman" w:hAnsi="Times New Roman"/>
              </w:rPr>
            </w:pPr>
            <w:r w:rsidRPr="005742D5">
              <w:rPr>
                <w:rFonts w:ascii="Times New Roman" w:hAnsi="Times New Roman"/>
              </w:rPr>
              <w:t>300 кВт</w:t>
            </w:r>
          </w:p>
        </w:tc>
        <w:tc>
          <w:tcPr>
            <w:tcW w:w="1118" w:type="dxa"/>
          </w:tcPr>
          <w:p w14:paraId="39D8A898" w14:textId="77777777" w:rsidR="00321CD2" w:rsidRPr="000200D1" w:rsidRDefault="00321CD2" w:rsidP="000D7B68">
            <w:pPr>
              <w:spacing w:after="0" w:line="240" w:lineRule="auto"/>
              <w:jc w:val="center"/>
              <w:rPr>
                <w:rFonts w:ascii="Times New Roman" w:hAnsi="Times New Roman"/>
              </w:rPr>
            </w:pPr>
            <w:r w:rsidRPr="005742D5">
              <w:rPr>
                <w:rFonts w:ascii="Times New Roman" w:hAnsi="Times New Roman"/>
              </w:rPr>
              <w:t>шт</w:t>
            </w:r>
            <w:r w:rsidRPr="005742D5">
              <w:rPr>
                <w:rFonts w:ascii="Times New Roman" w:hAnsi="Times New Roman"/>
                <w:lang w:val="en-US"/>
              </w:rPr>
              <w:t>.</w:t>
            </w:r>
          </w:p>
        </w:tc>
        <w:tc>
          <w:tcPr>
            <w:tcW w:w="1078" w:type="dxa"/>
          </w:tcPr>
          <w:p w14:paraId="47C8A3AA" w14:textId="77777777" w:rsidR="00321CD2" w:rsidRPr="000200D1" w:rsidRDefault="00321CD2" w:rsidP="000D7B68">
            <w:pPr>
              <w:spacing w:after="0" w:line="240" w:lineRule="auto"/>
              <w:jc w:val="center"/>
              <w:rPr>
                <w:rFonts w:ascii="Times New Roman" w:hAnsi="Times New Roman"/>
                <w:color w:val="000000"/>
              </w:rPr>
            </w:pPr>
            <w:r w:rsidRPr="005742D5">
              <w:rPr>
                <w:rFonts w:ascii="Times New Roman" w:hAnsi="Times New Roman"/>
                <w:color w:val="000000"/>
              </w:rPr>
              <w:t>2</w:t>
            </w:r>
          </w:p>
        </w:tc>
      </w:tr>
      <w:tr w:rsidR="00321CD2" w:rsidRPr="000200D1" w14:paraId="6608FFCA" w14:textId="77777777" w:rsidTr="000D7B68">
        <w:trPr>
          <w:trHeight w:val="307"/>
        </w:trPr>
        <w:tc>
          <w:tcPr>
            <w:tcW w:w="636" w:type="dxa"/>
          </w:tcPr>
          <w:p w14:paraId="40949486" w14:textId="77777777" w:rsidR="00321CD2" w:rsidRPr="000200D1" w:rsidRDefault="00321CD2" w:rsidP="000D7B68">
            <w:pPr>
              <w:spacing w:after="0" w:line="240" w:lineRule="auto"/>
              <w:jc w:val="center"/>
              <w:rPr>
                <w:rFonts w:ascii="Times New Roman" w:hAnsi="Times New Roman"/>
              </w:rPr>
            </w:pPr>
            <w:r w:rsidRPr="005742D5">
              <w:rPr>
                <w:rFonts w:ascii="Times New Roman" w:hAnsi="Times New Roman"/>
              </w:rPr>
              <w:t>2</w:t>
            </w:r>
          </w:p>
        </w:tc>
        <w:tc>
          <w:tcPr>
            <w:tcW w:w="6949" w:type="dxa"/>
          </w:tcPr>
          <w:p w14:paraId="1F12B25F" w14:textId="77777777" w:rsidR="00321CD2" w:rsidRPr="000200D1" w:rsidRDefault="00321CD2" w:rsidP="000D7B68">
            <w:pPr>
              <w:spacing w:after="0"/>
              <w:ind w:left="21" w:right="384" w:hanging="10"/>
              <w:rPr>
                <w:rFonts w:ascii="Times New Roman" w:hAnsi="Times New Roman"/>
              </w:rPr>
            </w:pPr>
            <w:r w:rsidRPr="005742D5">
              <w:rPr>
                <w:rFonts w:ascii="Times New Roman" w:hAnsi="Times New Roman"/>
              </w:rPr>
              <w:t xml:space="preserve">Горелка газовая </w:t>
            </w:r>
            <w:proofErr w:type="spellStart"/>
            <w:r w:rsidRPr="005742D5">
              <w:rPr>
                <w:rFonts w:ascii="Times New Roman" w:hAnsi="Times New Roman"/>
                <w:lang w:val="en-US"/>
              </w:rPr>
              <w:t>Baltur</w:t>
            </w:r>
            <w:proofErr w:type="spellEnd"/>
            <w:r w:rsidRPr="005742D5">
              <w:rPr>
                <w:rFonts w:ascii="Times New Roman" w:hAnsi="Times New Roman"/>
              </w:rPr>
              <w:t xml:space="preserve"> </w:t>
            </w:r>
            <w:r w:rsidRPr="005742D5">
              <w:rPr>
                <w:rFonts w:ascii="Times New Roman" w:hAnsi="Times New Roman"/>
                <w:lang w:val="en-US"/>
              </w:rPr>
              <w:t>TBG</w:t>
            </w:r>
            <w:r w:rsidRPr="005742D5">
              <w:rPr>
                <w:rFonts w:ascii="Times New Roman" w:hAnsi="Times New Roman"/>
              </w:rPr>
              <w:t xml:space="preserve"> 35 </w:t>
            </w:r>
            <w:r w:rsidRPr="005742D5">
              <w:rPr>
                <w:rFonts w:ascii="Times New Roman" w:hAnsi="Times New Roman"/>
                <w:lang w:val="en-US"/>
              </w:rPr>
              <w:t>MC</w:t>
            </w:r>
            <w:r w:rsidRPr="005742D5">
              <w:rPr>
                <w:rFonts w:ascii="Times New Roman" w:hAnsi="Times New Roman"/>
              </w:rPr>
              <w:t xml:space="preserve"> теплопроизводительностью </w:t>
            </w:r>
            <w:r w:rsidRPr="005742D5">
              <w:rPr>
                <w:rFonts w:ascii="Times New Roman" w:hAnsi="Times New Roman"/>
                <w:lang w:val="en-US"/>
              </w:rPr>
              <w:t>410</w:t>
            </w:r>
            <w:r w:rsidRPr="005742D5">
              <w:rPr>
                <w:rFonts w:ascii="Times New Roman" w:hAnsi="Times New Roman"/>
              </w:rPr>
              <w:t xml:space="preserve"> кВт</w:t>
            </w:r>
          </w:p>
        </w:tc>
        <w:tc>
          <w:tcPr>
            <w:tcW w:w="1118" w:type="dxa"/>
          </w:tcPr>
          <w:p w14:paraId="2B51AA40" w14:textId="77777777" w:rsidR="00321CD2" w:rsidRPr="000200D1" w:rsidRDefault="00321CD2" w:rsidP="000D7B68">
            <w:pPr>
              <w:spacing w:after="0" w:line="240" w:lineRule="auto"/>
              <w:jc w:val="center"/>
              <w:rPr>
                <w:rFonts w:ascii="Times New Roman" w:hAnsi="Times New Roman"/>
              </w:rPr>
            </w:pPr>
            <w:r w:rsidRPr="005742D5">
              <w:rPr>
                <w:rFonts w:ascii="Times New Roman" w:hAnsi="Times New Roman"/>
              </w:rPr>
              <w:t>шт.</w:t>
            </w:r>
          </w:p>
        </w:tc>
        <w:tc>
          <w:tcPr>
            <w:tcW w:w="1078" w:type="dxa"/>
          </w:tcPr>
          <w:p w14:paraId="76FD1484" w14:textId="77777777" w:rsidR="00321CD2" w:rsidRPr="000200D1" w:rsidRDefault="00321CD2" w:rsidP="000D7B68">
            <w:pPr>
              <w:spacing w:after="0" w:line="240" w:lineRule="auto"/>
              <w:jc w:val="center"/>
              <w:rPr>
                <w:rFonts w:ascii="Times New Roman" w:hAnsi="Times New Roman"/>
                <w:color w:val="000000"/>
              </w:rPr>
            </w:pPr>
            <w:r w:rsidRPr="005742D5">
              <w:rPr>
                <w:rFonts w:ascii="Times New Roman" w:hAnsi="Times New Roman"/>
                <w:color w:val="000000"/>
              </w:rPr>
              <w:t>2</w:t>
            </w:r>
          </w:p>
        </w:tc>
      </w:tr>
      <w:tr w:rsidR="00321CD2" w:rsidRPr="000200D1" w14:paraId="4AA49D82" w14:textId="77777777" w:rsidTr="000D7B68">
        <w:trPr>
          <w:trHeight w:val="307"/>
        </w:trPr>
        <w:tc>
          <w:tcPr>
            <w:tcW w:w="636" w:type="dxa"/>
          </w:tcPr>
          <w:p w14:paraId="0249E1B2" w14:textId="77777777" w:rsidR="00321CD2" w:rsidRPr="000200D1" w:rsidRDefault="00321CD2" w:rsidP="000D7B68">
            <w:pPr>
              <w:spacing w:after="0" w:line="240" w:lineRule="auto"/>
              <w:jc w:val="center"/>
              <w:rPr>
                <w:rFonts w:ascii="Times New Roman" w:hAnsi="Times New Roman"/>
              </w:rPr>
            </w:pPr>
            <w:r w:rsidRPr="005742D5">
              <w:rPr>
                <w:rFonts w:ascii="Times New Roman" w:hAnsi="Times New Roman"/>
              </w:rPr>
              <w:t> 3</w:t>
            </w:r>
          </w:p>
        </w:tc>
        <w:tc>
          <w:tcPr>
            <w:tcW w:w="6949" w:type="dxa"/>
          </w:tcPr>
          <w:p w14:paraId="6764200F" w14:textId="77777777" w:rsidR="00321CD2" w:rsidRPr="000200D1" w:rsidRDefault="00321CD2" w:rsidP="000D7B68">
            <w:pPr>
              <w:spacing w:after="0"/>
              <w:ind w:left="21" w:right="384" w:hanging="10"/>
              <w:rPr>
                <w:rFonts w:ascii="Times New Roman" w:hAnsi="Times New Roman"/>
              </w:rPr>
            </w:pPr>
            <w:r w:rsidRPr="005742D5">
              <w:rPr>
                <w:rFonts w:ascii="Times New Roman" w:hAnsi="Times New Roman"/>
              </w:rPr>
              <w:t>Теплообменник ГВС РИДАНН НН №04 45 кВт</w:t>
            </w:r>
          </w:p>
        </w:tc>
        <w:tc>
          <w:tcPr>
            <w:tcW w:w="1118" w:type="dxa"/>
          </w:tcPr>
          <w:p w14:paraId="072EDAB6" w14:textId="77777777" w:rsidR="00321CD2" w:rsidRPr="000200D1" w:rsidRDefault="00321CD2" w:rsidP="000D7B68">
            <w:pPr>
              <w:spacing w:after="0" w:line="240" w:lineRule="auto"/>
              <w:jc w:val="center"/>
              <w:rPr>
                <w:rFonts w:ascii="Times New Roman" w:hAnsi="Times New Roman"/>
              </w:rPr>
            </w:pPr>
            <w:r w:rsidRPr="005742D5">
              <w:rPr>
                <w:rFonts w:ascii="Times New Roman" w:hAnsi="Times New Roman"/>
              </w:rPr>
              <w:t>шт.</w:t>
            </w:r>
          </w:p>
        </w:tc>
        <w:tc>
          <w:tcPr>
            <w:tcW w:w="1078" w:type="dxa"/>
          </w:tcPr>
          <w:p w14:paraId="2B893AE1" w14:textId="77777777" w:rsidR="00321CD2" w:rsidRPr="000200D1" w:rsidRDefault="00321CD2" w:rsidP="000D7B68">
            <w:pPr>
              <w:spacing w:after="0" w:line="240" w:lineRule="auto"/>
              <w:jc w:val="center"/>
              <w:rPr>
                <w:rFonts w:ascii="Times New Roman" w:hAnsi="Times New Roman"/>
                <w:color w:val="000000"/>
              </w:rPr>
            </w:pPr>
            <w:r w:rsidRPr="005742D5">
              <w:rPr>
                <w:rFonts w:ascii="Times New Roman" w:hAnsi="Times New Roman"/>
                <w:color w:val="000000"/>
              </w:rPr>
              <w:t>2</w:t>
            </w:r>
          </w:p>
        </w:tc>
      </w:tr>
      <w:tr w:rsidR="00321CD2" w:rsidRPr="000200D1" w14:paraId="35227530" w14:textId="77777777" w:rsidTr="000D7B68">
        <w:trPr>
          <w:trHeight w:val="307"/>
        </w:trPr>
        <w:tc>
          <w:tcPr>
            <w:tcW w:w="636" w:type="dxa"/>
          </w:tcPr>
          <w:p w14:paraId="283B60EA" w14:textId="77777777" w:rsidR="00321CD2" w:rsidRPr="000200D1" w:rsidRDefault="00321CD2" w:rsidP="000D7B68">
            <w:pPr>
              <w:spacing w:after="0" w:line="240" w:lineRule="auto"/>
              <w:jc w:val="center"/>
              <w:rPr>
                <w:rFonts w:ascii="Times New Roman" w:hAnsi="Times New Roman"/>
              </w:rPr>
            </w:pPr>
            <w:r w:rsidRPr="005742D5">
              <w:rPr>
                <w:rFonts w:ascii="Times New Roman" w:hAnsi="Times New Roman"/>
              </w:rPr>
              <w:t> 4</w:t>
            </w:r>
          </w:p>
        </w:tc>
        <w:tc>
          <w:tcPr>
            <w:tcW w:w="6949" w:type="dxa"/>
          </w:tcPr>
          <w:p w14:paraId="0901BEF0" w14:textId="77777777" w:rsidR="00321CD2" w:rsidRPr="005742D5" w:rsidRDefault="00321CD2" w:rsidP="000D7B68">
            <w:pPr>
              <w:spacing w:after="0" w:line="240" w:lineRule="auto"/>
              <w:contextualSpacing/>
              <w:rPr>
                <w:rFonts w:ascii="Times New Roman" w:hAnsi="Times New Roman"/>
              </w:rPr>
            </w:pPr>
            <w:r w:rsidRPr="005742D5">
              <w:rPr>
                <w:rFonts w:ascii="Times New Roman" w:hAnsi="Times New Roman"/>
              </w:rPr>
              <w:t xml:space="preserve">Насос котловой </w:t>
            </w:r>
            <w:r w:rsidRPr="005742D5">
              <w:rPr>
                <w:rFonts w:ascii="Times New Roman" w:hAnsi="Times New Roman"/>
                <w:lang w:val="en-US"/>
              </w:rPr>
              <w:t>WILO</w:t>
            </w:r>
            <w:r w:rsidRPr="005742D5">
              <w:rPr>
                <w:rFonts w:ascii="Times New Roman" w:hAnsi="Times New Roman"/>
              </w:rPr>
              <w:t xml:space="preserve"> </w:t>
            </w:r>
            <w:r w:rsidRPr="005742D5">
              <w:rPr>
                <w:rFonts w:ascii="Times New Roman" w:hAnsi="Times New Roman"/>
                <w:lang w:val="en-US"/>
              </w:rPr>
              <w:t>IPL</w:t>
            </w:r>
            <w:r w:rsidRPr="005742D5">
              <w:rPr>
                <w:rFonts w:ascii="Times New Roman" w:hAnsi="Times New Roman"/>
              </w:rPr>
              <w:t xml:space="preserve"> 40/170-0,75/4 (</w:t>
            </w:r>
            <w:r w:rsidRPr="005742D5">
              <w:rPr>
                <w:rFonts w:ascii="Times New Roman" w:hAnsi="Times New Roman"/>
                <w:lang w:val="en-US"/>
              </w:rPr>
              <w:t>Q</w:t>
            </w:r>
            <w:r w:rsidRPr="005742D5">
              <w:rPr>
                <w:rFonts w:ascii="Times New Roman" w:hAnsi="Times New Roman"/>
              </w:rPr>
              <w:t xml:space="preserve"> = 11,05 м</w:t>
            </w:r>
            <w:r w:rsidRPr="005742D5">
              <w:rPr>
                <w:rFonts w:ascii="Times New Roman" w:hAnsi="Times New Roman"/>
                <w:vertAlign w:val="superscript"/>
              </w:rPr>
              <w:t>3</w:t>
            </w:r>
            <w:r w:rsidRPr="005742D5">
              <w:rPr>
                <w:rFonts w:ascii="Times New Roman" w:hAnsi="Times New Roman"/>
              </w:rPr>
              <w:t xml:space="preserve">/ч, </w:t>
            </w:r>
          </w:p>
          <w:p w14:paraId="2306AD12" w14:textId="77777777" w:rsidR="00321CD2" w:rsidRPr="000200D1" w:rsidRDefault="00321CD2" w:rsidP="000D7B68">
            <w:pPr>
              <w:spacing w:after="0"/>
              <w:ind w:left="21" w:right="384" w:hanging="10"/>
              <w:rPr>
                <w:rFonts w:ascii="Times New Roman" w:hAnsi="Times New Roman"/>
              </w:rPr>
            </w:pPr>
            <w:r w:rsidRPr="005742D5">
              <w:rPr>
                <w:rFonts w:ascii="Times New Roman" w:hAnsi="Times New Roman"/>
              </w:rPr>
              <w:t xml:space="preserve">Н = 11,59 </w:t>
            </w:r>
            <w:proofErr w:type="spellStart"/>
            <w:r w:rsidRPr="005742D5">
              <w:rPr>
                <w:rFonts w:ascii="Times New Roman" w:hAnsi="Times New Roman"/>
              </w:rPr>
              <w:t>м.вод.ст</w:t>
            </w:r>
            <w:proofErr w:type="spellEnd"/>
            <w:r w:rsidRPr="005742D5">
              <w:rPr>
                <w:rFonts w:ascii="Times New Roman" w:hAnsi="Times New Roman"/>
              </w:rPr>
              <w:t>.)</w:t>
            </w:r>
          </w:p>
        </w:tc>
        <w:tc>
          <w:tcPr>
            <w:tcW w:w="1118" w:type="dxa"/>
          </w:tcPr>
          <w:p w14:paraId="522A41A3" w14:textId="77777777" w:rsidR="00321CD2" w:rsidRPr="000200D1" w:rsidRDefault="00321CD2" w:rsidP="000D7B68">
            <w:pPr>
              <w:spacing w:after="0" w:line="240" w:lineRule="auto"/>
              <w:jc w:val="center"/>
              <w:rPr>
                <w:rFonts w:ascii="Times New Roman" w:hAnsi="Times New Roman"/>
              </w:rPr>
            </w:pPr>
            <w:r w:rsidRPr="005742D5">
              <w:rPr>
                <w:rFonts w:ascii="Times New Roman" w:hAnsi="Times New Roman"/>
              </w:rPr>
              <w:t>шт.</w:t>
            </w:r>
          </w:p>
        </w:tc>
        <w:tc>
          <w:tcPr>
            <w:tcW w:w="1078" w:type="dxa"/>
          </w:tcPr>
          <w:p w14:paraId="3A24E999" w14:textId="77777777" w:rsidR="00321CD2" w:rsidRPr="000200D1" w:rsidRDefault="00321CD2" w:rsidP="000D7B68">
            <w:pPr>
              <w:spacing w:after="0" w:line="240" w:lineRule="auto"/>
              <w:jc w:val="center"/>
              <w:rPr>
                <w:rFonts w:ascii="Times New Roman" w:hAnsi="Times New Roman"/>
                <w:color w:val="000000"/>
              </w:rPr>
            </w:pPr>
            <w:r w:rsidRPr="005742D5">
              <w:rPr>
                <w:rFonts w:ascii="Times New Roman" w:hAnsi="Times New Roman"/>
                <w:color w:val="000000"/>
              </w:rPr>
              <w:t>2</w:t>
            </w:r>
          </w:p>
        </w:tc>
      </w:tr>
      <w:tr w:rsidR="00321CD2" w:rsidRPr="000200D1" w14:paraId="09FE390C" w14:textId="77777777" w:rsidTr="000D7B68">
        <w:trPr>
          <w:trHeight w:val="307"/>
        </w:trPr>
        <w:tc>
          <w:tcPr>
            <w:tcW w:w="636" w:type="dxa"/>
          </w:tcPr>
          <w:p w14:paraId="05F68DC7" w14:textId="77777777" w:rsidR="00321CD2" w:rsidRPr="000200D1" w:rsidRDefault="00321CD2" w:rsidP="000D7B68">
            <w:pPr>
              <w:spacing w:after="0" w:line="240" w:lineRule="auto"/>
              <w:jc w:val="center"/>
              <w:rPr>
                <w:rFonts w:ascii="Times New Roman" w:hAnsi="Times New Roman"/>
              </w:rPr>
            </w:pPr>
            <w:r w:rsidRPr="005742D5">
              <w:rPr>
                <w:rFonts w:ascii="Times New Roman" w:hAnsi="Times New Roman"/>
              </w:rPr>
              <w:t> 5</w:t>
            </w:r>
          </w:p>
        </w:tc>
        <w:tc>
          <w:tcPr>
            <w:tcW w:w="6949" w:type="dxa"/>
          </w:tcPr>
          <w:p w14:paraId="5EA9CEE0" w14:textId="77777777" w:rsidR="00321CD2" w:rsidRPr="000200D1" w:rsidRDefault="00321CD2" w:rsidP="000D7B68">
            <w:pPr>
              <w:spacing w:after="0"/>
              <w:ind w:left="21" w:right="384" w:hanging="10"/>
              <w:rPr>
                <w:rFonts w:ascii="Times New Roman" w:hAnsi="Times New Roman"/>
              </w:rPr>
            </w:pPr>
            <w:r w:rsidRPr="005742D5">
              <w:rPr>
                <w:rFonts w:ascii="Times New Roman" w:hAnsi="Times New Roman"/>
              </w:rPr>
              <w:t xml:space="preserve">Насос сетевой контура отопления </w:t>
            </w:r>
            <w:r w:rsidRPr="005742D5">
              <w:rPr>
                <w:rFonts w:ascii="Times New Roman" w:hAnsi="Times New Roman"/>
                <w:lang w:val="en-US"/>
              </w:rPr>
              <w:t>WILO</w:t>
            </w:r>
            <w:r w:rsidRPr="005742D5">
              <w:rPr>
                <w:rFonts w:ascii="Times New Roman" w:hAnsi="Times New Roman"/>
              </w:rPr>
              <w:t xml:space="preserve"> </w:t>
            </w:r>
            <w:r w:rsidRPr="005742D5">
              <w:rPr>
                <w:rFonts w:ascii="Times New Roman" w:hAnsi="Times New Roman"/>
                <w:lang w:val="en-US"/>
              </w:rPr>
              <w:t>BL</w:t>
            </w:r>
            <w:r w:rsidRPr="005742D5">
              <w:rPr>
                <w:rFonts w:ascii="Times New Roman" w:hAnsi="Times New Roman"/>
              </w:rPr>
              <w:t xml:space="preserve"> 40/170-0,75/4 (</w:t>
            </w:r>
            <w:r w:rsidRPr="005742D5">
              <w:rPr>
                <w:rFonts w:ascii="Times New Roman" w:hAnsi="Times New Roman"/>
                <w:lang w:val="en-US"/>
              </w:rPr>
              <w:t>Q</w:t>
            </w:r>
            <w:r w:rsidRPr="005742D5">
              <w:rPr>
                <w:rFonts w:ascii="Times New Roman" w:hAnsi="Times New Roman"/>
              </w:rPr>
              <w:t xml:space="preserve"> = 19,06 м</w:t>
            </w:r>
            <w:r w:rsidRPr="005742D5">
              <w:rPr>
                <w:rFonts w:ascii="Times New Roman" w:hAnsi="Times New Roman"/>
                <w:vertAlign w:val="superscript"/>
              </w:rPr>
              <w:t>3</w:t>
            </w:r>
            <w:r w:rsidRPr="005742D5">
              <w:rPr>
                <w:rFonts w:ascii="Times New Roman" w:hAnsi="Times New Roman"/>
              </w:rPr>
              <w:t xml:space="preserve">/ч, Н = 12,14 </w:t>
            </w:r>
            <w:proofErr w:type="spellStart"/>
            <w:r w:rsidRPr="005742D5">
              <w:rPr>
                <w:rFonts w:ascii="Times New Roman" w:hAnsi="Times New Roman"/>
              </w:rPr>
              <w:t>м.вод.ст</w:t>
            </w:r>
            <w:proofErr w:type="spellEnd"/>
            <w:r w:rsidRPr="005742D5">
              <w:rPr>
                <w:rFonts w:ascii="Times New Roman" w:hAnsi="Times New Roman"/>
              </w:rPr>
              <w:t>.)</w:t>
            </w:r>
          </w:p>
        </w:tc>
        <w:tc>
          <w:tcPr>
            <w:tcW w:w="1118" w:type="dxa"/>
          </w:tcPr>
          <w:p w14:paraId="3372616F" w14:textId="77777777" w:rsidR="00321CD2" w:rsidRPr="000200D1" w:rsidRDefault="00321CD2" w:rsidP="000D7B68">
            <w:pPr>
              <w:spacing w:after="0" w:line="240" w:lineRule="auto"/>
              <w:jc w:val="center"/>
              <w:rPr>
                <w:rFonts w:ascii="Times New Roman" w:hAnsi="Times New Roman"/>
              </w:rPr>
            </w:pPr>
            <w:r w:rsidRPr="005742D5">
              <w:rPr>
                <w:rFonts w:ascii="Times New Roman" w:hAnsi="Times New Roman"/>
              </w:rPr>
              <w:t>шт.</w:t>
            </w:r>
          </w:p>
        </w:tc>
        <w:tc>
          <w:tcPr>
            <w:tcW w:w="1078" w:type="dxa"/>
          </w:tcPr>
          <w:p w14:paraId="4610B50B" w14:textId="77777777" w:rsidR="00321CD2" w:rsidRPr="000200D1" w:rsidRDefault="00321CD2" w:rsidP="000D7B68">
            <w:pPr>
              <w:spacing w:after="0" w:line="240" w:lineRule="auto"/>
              <w:jc w:val="center"/>
              <w:rPr>
                <w:rFonts w:ascii="Times New Roman" w:hAnsi="Times New Roman"/>
                <w:color w:val="000000"/>
              </w:rPr>
            </w:pPr>
            <w:r w:rsidRPr="005742D5">
              <w:rPr>
                <w:rFonts w:ascii="Times New Roman" w:hAnsi="Times New Roman"/>
                <w:color w:val="000000"/>
              </w:rPr>
              <w:t>2</w:t>
            </w:r>
          </w:p>
        </w:tc>
      </w:tr>
      <w:tr w:rsidR="00321CD2" w:rsidRPr="000200D1" w14:paraId="74617D5B" w14:textId="77777777" w:rsidTr="000D7B68">
        <w:trPr>
          <w:trHeight w:val="307"/>
        </w:trPr>
        <w:tc>
          <w:tcPr>
            <w:tcW w:w="636" w:type="dxa"/>
          </w:tcPr>
          <w:p w14:paraId="78DF30DC" w14:textId="77777777" w:rsidR="00321CD2" w:rsidRPr="000200D1" w:rsidRDefault="00321CD2" w:rsidP="000D7B68">
            <w:pPr>
              <w:spacing w:after="0" w:line="240" w:lineRule="auto"/>
              <w:jc w:val="center"/>
              <w:rPr>
                <w:rFonts w:ascii="Times New Roman" w:hAnsi="Times New Roman"/>
              </w:rPr>
            </w:pPr>
            <w:r w:rsidRPr="005742D5">
              <w:rPr>
                <w:rFonts w:ascii="Times New Roman" w:hAnsi="Times New Roman"/>
                <w:color w:val="FF0000"/>
                <w:lang w:val="en-US"/>
              </w:rPr>
              <w:t> </w:t>
            </w:r>
            <w:r w:rsidRPr="005742D5">
              <w:rPr>
                <w:rFonts w:ascii="Times New Roman" w:hAnsi="Times New Roman"/>
              </w:rPr>
              <w:t>6</w:t>
            </w:r>
          </w:p>
        </w:tc>
        <w:tc>
          <w:tcPr>
            <w:tcW w:w="6949" w:type="dxa"/>
          </w:tcPr>
          <w:p w14:paraId="25626E45" w14:textId="77777777" w:rsidR="00321CD2" w:rsidRPr="005742D5" w:rsidRDefault="00321CD2" w:rsidP="000D7B68">
            <w:pPr>
              <w:spacing w:after="0" w:line="240" w:lineRule="auto"/>
              <w:contextualSpacing/>
              <w:rPr>
                <w:rFonts w:ascii="Times New Roman" w:hAnsi="Times New Roman"/>
              </w:rPr>
            </w:pPr>
            <w:r w:rsidRPr="005742D5">
              <w:rPr>
                <w:rFonts w:ascii="Times New Roman" w:hAnsi="Times New Roman"/>
              </w:rPr>
              <w:t xml:space="preserve">Насос сетевой контура ГВС </w:t>
            </w:r>
            <w:r w:rsidRPr="005742D5">
              <w:rPr>
                <w:rFonts w:ascii="Times New Roman" w:hAnsi="Times New Roman"/>
                <w:lang w:val="en-US"/>
              </w:rPr>
              <w:t>WILO</w:t>
            </w:r>
            <w:r w:rsidRPr="005742D5">
              <w:rPr>
                <w:rFonts w:ascii="Times New Roman" w:hAnsi="Times New Roman"/>
              </w:rPr>
              <w:t xml:space="preserve"> </w:t>
            </w:r>
            <w:r w:rsidRPr="005742D5">
              <w:rPr>
                <w:rFonts w:ascii="Times New Roman" w:hAnsi="Times New Roman"/>
                <w:lang w:val="en-US"/>
              </w:rPr>
              <w:t>IL</w:t>
            </w:r>
            <w:r w:rsidRPr="005742D5">
              <w:rPr>
                <w:rFonts w:ascii="Times New Roman" w:hAnsi="Times New Roman"/>
              </w:rPr>
              <w:t xml:space="preserve"> 32/170-0,55/4</w:t>
            </w:r>
          </w:p>
          <w:p w14:paraId="4C2D1AC4" w14:textId="77777777" w:rsidR="00321CD2" w:rsidRPr="000200D1" w:rsidRDefault="00321CD2" w:rsidP="000D7B68">
            <w:pPr>
              <w:spacing w:after="0"/>
              <w:ind w:left="21" w:right="384" w:hanging="10"/>
              <w:rPr>
                <w:rFonts w:ascii="Times New Roman" w:hAnsi="Times New Roman"/>
              </w:rPr>
            </w:pPr>
            <w:r w:rsidRPr="005742D5">
              <w:rPr>
                <w:rFonts w:ascii="Times New Roman" w:hAnsi="Times New Roman"/>
              </w:rPr>
              <w:t>(</w:t>
            </w:r>
            <w:r w:rsidRPr="005742D5">
              <w:rPr>
                <w:rFonts w:ascii="Times New Roman" w:hAnsi="Times New Roman"/>
                <w:lang w:val="en-US"/>
              </w:rPr>
              <w:t>Q</w:t>
            </w:r>
            <w:r w:rsidRPr="005742D5">
              <w:rPr>
                <w:rFonts w:ascii="Times New Roman" w:hAnsi="Times New Roman"/>
              </w:rPr>
              <w:t xml:space="preserve"> = 16,02 м</w:t>
            </w:r>
            <w:r w:rsidRPr="005742D5">
              <w:rPr>
                <w:rFonts w:ascii="Times New Roman" w:hAnsi="Times New Roman"/>
                <w:vertAlign w:val="superscript"/>
              </w:rPr>
              <w:t>3</w:t>
            </w:r>
            <w:r w:rsidRPr="005742D5">
              <w:rPr>
                <w:rFonts w:ascii="Times New Roman" w:hAnsi="Times New Roman"/>
              </w:rPr>
              <w:t xml:space="preserve">/ч, Н = 10,0 </w:t>
            </w:r>
            <w:proofErr w:type="spellStart"/>
            <w:r w:rsidRPr="005742D5">
              <w:rPr>
                <w:rFonts w:ascii="Times New Roman" w:hAnsi="Times New Roman"/>
              </w:rPr>
              <w:t>м.вод.ст</w:t>
            </w:r>
            <w:proofErr w:type="spellEnd"/>
            <w:r w:rsidRPr="005742D5">
              <w:rPr>
                <w:rFonts w:ascii="Times New Roman" w:hAnsi="Times New Roman"/>
              </w:rPr>
              <w:t>.)</w:t>
            </w:r>
          </w:p>
        </w:tc>
        <w:tc>
          <w:tcPr>
            <w:tcW w:w="1118" w:type="dxa"/>
          </w:tcPr>
          <w:p w14:paraId="7968B8E7" w14:textId="77777777" w:rsidR="00321CD2" w:rsidRPr="000200D1" w:rsidRDefault="00321CD2" w:rsidP="000D7B68">
            <w:pPr>
              <w:spacing w:after="0" w:line="240" w:lineRule="auto"/>
              <w:jc w:val="center"/>
              <w:rPr>
                <w:rFonts w:ascii="Times New Roman" w:hAnsi="Times New Roman"/>
              </w:rPr>
            </w:pPr>
            <w:r w:rsidRPr="005742D5">
              <w:rPr>
                <w:rFonts w:ascii="Times New Roman" w:hAnsi="Times New Roman"/>
              </w:rPr>
              <w:t>шт</w:t>
            </w:r>
            <w:r w:rsidRPr="005742D5">
              <w:rPr>
                <w:rFonts w:ascii="Times New Roman" w:hAnsi="Times New Roman"/>
                <w:lang w:val="en-US"/>
              </w:rPr>
              <w:t>.</w:t>
            </w:r>
          </w:p>
        </w:tc>
        <w:tc>
          <w:tcPr>
            <w:tcW w:w="1078" w:type="dxa"/>
          </w:tcPr>
          <w:p w14:paraId="418A5EBE" w14:textId="77777777" w:rsidR="00321CD2" w:rsidRPr="000200D1" w:rsidRDefault="00321CD2" w:rsidP="000D7B68">
            <w:pPr>
              <w:spacing w:after="0" w:line="240" w:lineRule="auto"/>
              <w:jc w:val="center"/>
              <w:rPr>
                <w:rFonts w:ascii="Times New Roman" w:hAnsi="Times New Roman"/>
                <w:color w:val="000000"/>
              </w:rPr>
            </w:pPr>
            <w:r w:rsidRPr="005742D5">
              <w:rPr>
                <w:rFonts w:ascii="Times New Roman" w:hAnsi="Times New Roman"/>
                <w:color w:val="000000"/>
              </w:rPr>
              <w:t>2</w:t>
            </w:r>
          </w:p>
        </w:tc>
      </w:tr>
      <w:tr w:rsidR="00321CD2" w:rsidRPr="000200D1" w14:paraId="72218B64" w14:textId="77777777" w:rsidTr="000D7B68">
        <w:trPr>
          <w:trHeight w:val="307"/>
        </w:trPr>
        <w:tc>
          <w:tcPr>
            <w:tcW w:w="636" w:type="dxa"/>
          </w:tcPr>
          <w:p w14:paraId="5B130032" w14:textId="77777777" w:rsidR="00321CD2" w:rsidRPr="000200D1" w:rsidRDefault="00321CD2" w:rsidP="000D7B68">
            <w:pPr>
              <w:spacing w:after="0" w:line="240" w:lineRule="auto"/>
              <w:jc w:val="center"/>
              <w:rPr>
                <w:rFonts w:ascii="Times New Roman" w:hAnsi="Times New Roman"/>
              </w:rPr>
            </w:pPr>
            <w:r w:rsidRPr="005742D5">
              <w:rPr>
                <w:rFonts w:ascii="Times New Roman" w:hAnsi="Times New Roman"/>
              </w:rPr>
              <w:t>7</w:t>
            </w:r>
          </w:p>
        </w:tc>
        <w:tc>
          <w:tcPr>
            <w:tcW w:w="6949" w:type="dxa"/>
          </w:tcPr>
          <w:p w14:paraId="02FB6CFD" w14:textId="77777777" w:rsidR="00321CD2" w:rsidRPr="000200D1" w:rsidRDefault="00321CD2" w:rsidP="000D7B68">
            <w:pPr>
              <w:spacing w:after="0"/>
              <w:ind w:left="21" w:right="384" w:hanging="10"/>
              <w:rPr>
                <w:rFonts w:ascii="Times New Roman" w:hAnsi="Times New Roman"/>
              </w:rPr>
            </w:pPr>
            <w:r w:rsidRPr="005742D5">
              <w:rPr>
                <w:rFonts w:ascii="Times New Roman" w:hAnsi="Times New Roman"/>
              </w:rPr>
              <w:t xml:space="preserve">Насос рециркуляции ГВС </w:t>
            </w:r>
            <w:r w:rsidRPr="005742D5">
              <w:rPr>
                <w:rFonts w:ascii="Times New Roman" w:hAnsi="Times New Roman"/>
                <w:lang w:val="en-US"/>
              </w:rPr>
              <w:t>WILO</w:t>
            </w:r>
            <w:r w:rsidRPr="005742D5">
              <w:rPr>
                <w:rFonts w:ascii="Times New Roman" w:hAnsi="Times New Roman"/>
              </w:rPr>
              <w:t xml:space="preserve"> </w:t>
            </w:r>
            <w:r w:rsidRPr="005742D5">
              <w:rPr>
                <w:rFonts w:ascii="Times New Roman" w:hAnsi="Times New Roman"/>
                <w:lang w:val="en-US"/>
              </w:rPr>
              <w:t>MHI</w:t>
            </w:r>
            <w:r w:rsidRPr="005742D5">
              <w:rPr>
                <w:rFonts w:ascii="Times New Roman" w:hAnsi="Times New Roman"/>
              </w:rPr>
              <w:t xml:space="preserve"> 203-1/</w:t>
            </w:r>
            <w:r w:rsidRPr="005742D5">
              <w:rPr>
                <w:rFonts w:ascii="Times New Roman" w:hAnsi="Times New Roman"/>
                <w:lang w:val="en-US"/>
              </w:rPr>
              <w:t>E</w:t>
            </w:r>
            <w:r w:rsidRPr="005742D5">
              <w:rPr>
                <w:rFonts w:ascii="Times New Roman" w:hAnsi="Times New Roman"/>
              </w:rPr>
              <w:t>-3-400-50-2-Х (</w:t>
            </w:r>
            <w:r w:rsidRPr="005742D5">
              <w:rPr>
                <w:rFonts w:ascii="Times New Roman" w:hAnsi="Times New Roman"/>
                <w:lang w:val="en-US"/>
              </w:rPr>
              <w:t>Q</w:t>
            </w:r>
            <w:r w:rsidRPr="005742D5">
              <w:rPr>
                <w:rFonts w:ascii="Times New Roman" w:hAnsi="Times New Roman"/>
              </w:rPr>
              <w:t xml:space="preserve"> = 5 м</w:t>
            </w:r>
            <w:r w:rsidRPr="005742D5">
              <w:rPr>
                <w:rFonts w:ascii="Times New Roman" w:hAnsi="Times New Roman"/>
                <w:vertAlign w:val="superscript"/>
              </w:rPr>
              <w:t>3</w:t>
            </w:r>
            <w:r w:rsidRPr="005742D5">
              <w:rPr>
                <w:rFonts w:ascii="Times New Roman" w:hAnsi="Times New Roman"/>
              </w:rPr>
              <w:t>/</w:t>
            </w:r>
            <w:proofErr w:type="gramStart"/>
            <w:r w:rsidRPr="005742D5">
              <w:rPr>
                <w:rFonts w:ascii="Times New Roman" w:hAnsi="Times New Roman"/>
              </w:rPr>
              <w:t>ч,  Н</w:t>
            </w:r>
            <w:proofErr w:type="gramEnd"/>
            <w:r w:rsidRPr="005742D5">
              <w:rPr>
                <w:rFonts w:ascii="Times New Roman" w:hAnsi="Times New Roman"/>
              </w:rPr>
              <w:t xml:space="preserve"> = 33  </w:t>
            </w:r>
            <w:proofErr w:type="spellStart"/>
            <w:r w:rsidRPr="005742D5">
              <w:rPr>
                <w:rFonts w:ascii="Times New Roman" w:hAnsi="Times New Roman"/>
              </w:rPr>
              <w:t>м.вод.ст</w:t>
            </w:r>
            <w:proofErr w:type="spellEnd"/>
            <w:r w:rsidRPr="005742D5">
              <w:rPr>
                <w:rFonts w:ascii="Times New Roman" w:hAnsi="Times New Roman"/>
              </w:rPr>
              <w:t>.)</w:t>
            </w:r>
          </w:p>
        </w:tc>
        <w:tc>
          <w:tcPr>
            <w:tcW w:w="1118" w:type="dxa"/>
          </w:tcPr>
          <w:p w14:paraId="0290CBD4" w14:textId="77777777" w:rsidR="00321CD2" w:rsidRPr="000200D1" w:rsidRDefault="00321CD2" w:rsidP="000D7B68">
            <w:pPr>
              <w:spacing w:after="0" w:line="240" w:lineRule="auto"/>
              <w:jc w:val="center"/>
              <w:rPr>
                <w:rFonts w:ascii="Times New Roman" w:hAnsi="Times New Roman"/>
              </w:rPr>
            </w:pPr>
            <w:r w:rsidRPr="005742D5">
              <w:rPr>
                <w:rFonts w:ascii="Times New Roman" w:hAnsi="Times New Roman"/>
              </w:rPr>
              <w:t>шт.</w:t>
            </w:r>
          </w:p>
        </w:tc>
        <w:tc>
          <w:tcPr>
            <w:tcW w:w="1078" w:type="dxa"/>
          </w:tcPr>
          <w:p w14:paraId="07E8340D" w14:textId="77777777" w:rsidR="00321CD2" w:rsidRPr="000200D1" w:rsidRDefault="00321CD2" w:rsidP="000D7B68">
            <w:pPr>
              <w:spacing w:after="0" w:line="240" w:lineRule="auto"/>
              <w:jc w:val="center"/>
              <w:rPr>
                <w:rFonts w:ascii="Times New Roman" w:hAnsi="Times New Roman"/>
                <w:color w:val="000000"/>
              </w:rPr>
            </w:pPr>
            <w:r w:rsidRPr="005742D5">
              <w:rPr>
                <w:rFonts w:ascii="Times New Roman" w:hAnsi="Times New Roman"/>
                <w:color w:val="000000"/>
              </w:rPr>
              <w:t>2</w:t>
            </w:r>
          </w:p>
        </w:tc>
      </w:tr>
      <w:tr w:rsidR="00321CD2" w:rsidRPr="000200D1" w14:paraId="24FBB366" w14:textId="77777777" w:rsidTr="000D7B68">
        <w:trPr>
          <w:trHeight w:val="307"/>
        </w:trPr>
        <w:tc>
          <w:tcPr>
            <w:tcW w:w="636" w:type="dxa"/>
          </w:tcPr>
          <w:p w14:paraId="0BED6825" w14:textId="77777777" w:rsidR="00321CD2" w:rsidRPr="000200D1" w:rsidRDefault="00321CD2" w:rsidP="000D7B68">
            <w:pPr>
              <w:spacing w:after="0" w:line="240" w:lineRule="auto"/>
              <w:jc w:val="center"/>
              <w:rPr>
                <w:rFonts w:ascii="Times New Roman" w:hAnsi="Times New Roman"/>
              </w:rPr>
            </w:pPr>
            <w:r w:rsidRPr="005742D5">
              <w:rPr>
                <w:rFonts w:ascii="Times New Roman" w:hAnsi="Times New Roman"/>
              </w:rPr>
              <w:t>8</w:t>
            </w:r>
          </w:p>
        </w:tc>
        <w:tc>
          <w:tcPr>
            <w:tcW w:w="6949" w:type="dxa"/>
          </w:tcPr>
          <w:p w14:paraId="2DC11B99" w14:textId="77777777" w:rsidR="00321CD2" w:rsidRPr="005742D5" w:rsidRDefault="00321CD2" w:rsidP="000D7B68">
            <w:pPr>
              <w:spacing w:after="0" w:line="240" w:lineRule="auto"/>
              <w:contextualSpacing/>
              <w:rPr>
                <w:rFonts w:ascii="Times New Roman" w:hAnsi="Times New Roman"/>
              </w:rPr>
            </w:pPr>
            <w:r w:rsidRPr="005742D5">
              <w:rPr>
                <w:rFonts w:ascii="Times New Roman" w:hAnsi="Times New Roman"/>
              </w:rPr>
              <w:t xml:space="preserve">Насос подпиточный </w:t>
            </w:r>
            <w:r w:rsidRPr="005742D5">
              <w:rPr>
                <w:rFonts w:ascii="Times New Roman" w:hAnsi="Times New Roman"/>
                <w:lang w:val="en-US"/>
              </w:rPr>
              <w:t>WILO</w:t>
            </w:r>
            <w:r w:rsidRPr="005742D5">
              <w:rPr>
                <w:rFonts w:ascii="Times New Roman" w:hAnsi="Times New Roman"/>
              </w:rPr>
              <w:t xml:space="preserve"> </w:t>
            </w:r>
            <w:r w:rsidRPr="005742D5">
              <w:rPr>
                <w:rFonts w:ascii="Times New Roman" w:hAnsi="Times New Roman"/>
                <w:lang w:val="en-US"/>
              </w:rPr>
              <w:t>MHI</w:t>
            </w:r>
            <w:r w:rsidRPr="005742D5">
              <w:rPr>
                <w:rFonts w:ascii="Times New Roman" w:hAnsi="Times New Roman"/>
              </w:rPr>
              <w:t xml:space="preserve"> 403-1/</w:t>
            </w:r>
            <w:r w:rsidRPr="005742D5">
              <w:rPr>
                <w:rFonts w:ascii="Times New Roman" w:hAnsi="Times New Roman"/>
                <w:lang w:val="en-US"/>
              </w:rPr>
              <w:t>E</w:t>
            </w:r>
            <w:r w:rsidRPr="005742D5">
              <w:rPr>
                <w:rFonts w:ascii="Times New Roman" w:hAnsi="Times New Roman"/>
              </w:rPr>
              <w:t>-400-50-2-Х (</w:t>
            </w:r>
            <w:r w:rsidRPr="005742D5">
              <w:rPr>
                <w:rFonts w:ascii="Times New Roman" w:hAnsi="Times New Roman"/>
                <w:lang w:val="en-US"/>
              </w:rPr>
              <w:t>Q</w:t>
            </w:r>
            <w:r w:rsidRPr="005742D5">
              <w:rPr>
                <w:rFonts w:ascii="Times New Roman" w:hAnsi="Times New Roman"/>
              </w:rPr>
              <w:t xml:space="preserve"> = 6,6 м</w:t>
            </w:r>
            <w:r w:rsidRPr="005742D5">
              <w:rPr>
                <w:rFonts w:ascii="Times New Roman" w:hAnsi="Times New Roman"/>
                <w:vertAlign w:val="superscript"/>
              </w:rPr>
              <w:t>3</w:t>
            </w:r>
            <w:r w:rsidRPr="005742D5">
              <w:rPr>
                <w:rFonts w:ascii="Times New Roman" w:hAnsi="Times New Roman"/>
              </w:rPr>
              <w:t xml:space="preserve">/ч, </w:t>
            </w:r>
          </w:p>
          <w:p w14:paraId="644C9359" w14:textId="77777777" w:rsidR="00321CD2" w:rsidRPr="000200D1" w:rsidRDefault="00321CD2" w:rsidP="000D7B68">
            <w:pPr>
              <w:spacing w:after="0"/>
              <w:ind w:left="21" w:right="384" w:hanging="10"/>
              <w:rPr>
                <w:rFonts w:ascii="Times New Roman" w:hAnsi="Times New Roman"/>
              </w:rPr>
            </w:pPr>
            <w:r w:rsidRPr="005742D5">
              <w:rPr>
                <w:rFonts w:ascii="Times New Roman" w:hAnsi="Times New Roman"/>
              </w:rPr>
              <w:t xml:space="preserve">Н = 33 </w:t>
            </w:r>
            <w:proofErr w:type="spellStart"/>
            <w:r w:rsidRPr="005742D5">
              <w:rPr>
                <w:rFonts w:ascii="Times New Roman" w:hAnsi="Times New Roman"/>
              </w:rPr>
              <w:t>м.вод.ст</w:t>
            </w:r>
            <w:proofErr w:type="spellEnd"/>
            <w:r w:rsidRPr="005742D5">
              <w:rPr>
                <w:rFonts w:ascii="Times New Roman" w:hAnsi="Times New Roman"/>
              </w:rPr>
              <w:t>.)</w:t>
            </w:r>
          </w:p>
        </w:tc>
        <w:tc>
          <w:tcPr>
            <w:tcW w:w="1118" w:type="dxa"/>
          </w:tcPr>
          <w:p w14:paraId="68BDA435" w14:textId="77777777" w:rsidR="00321CD2" w:rsidRPr="000200D1" w:rsidRDefault="00321CD2" w:rsidP="000D7B68">
            <w:pPr>
              <w:spacing w:after="0" w:line="240" w:lineRule="auto"/>
              <w:jc w:val="center"/>
              <w:rPr>
                <w:rFonts w:ascii="Times New Roman" w:hAnsi="Times New Roman"/>
              </w:rPr>
            </w:pPr>
            <w:r w:rsidRPr="005742D5">
              <w:rPr>
                <w:rFonts w:ascii="Times New Roman" w:hAnsi="Times New Roman"/>
              </w:rPr>
              <w:t>шт.</w:t>
            </w:r>
          </w:p>
        </w:tc>
        <w:tc>
          <w:tcPr>
            <w:tcW w:w="1078" w:type="dxa"/>
          </w:tcPr>
          <w:p w14:paraId="4E516E27" w14:textId="77777777" w:rsidR="00321CD2" w:rsidRPr="000200D1" w:rsidRDefault="00321CD2" w:rsidP="000D7B68">
            <w:pPr>
              <w:spacing w:after="0" w:line="240" w:lineRule="auto"/>
              <w:jc w:val="center"/>
              <w:rPr>
                <w:rFonts w:ascii="Times New Roman" w:hAnsi="Times New Roman"/>
                <w:color w:val="000000"/>
              </w:rPr>
            </w:pPr>
            <w:r w:rsidRPr="005742D5">
              <w:rPr>
                <w:rFonts w:ascii="Times New Roman" w:hAnsi="Times New Roman"/>
                <w:color w:val="000000"/>
              </w:rPr>
              <w:t>2</w:t>
            </w:r>
          </w:p>
        </w:tc>
      </w:tr>
      <w:tr w:rsidR="00321CD2" w:rsidRPr="000200D1" w14:paraId="19CBB0A3" w14:textId="77777777" w:rsidTr="000D7B68">
        <w:trPr>
          <w:trHeight w:val="307"/>
        </w:trPr>
        <w:tc>
          <w:tcPr>
            <w:tcW w:w="636" w:type="dxa"/>
          </w:tcPr>
          <w:p w14:paraId="671E12BD" w14:textId="77777777" w:rsidR="00321CD2" w:rsidRPr="000200D1" w:rsidRDefault="00321CD2" w:rsidP="000D7B68">
            <w:pPr>
              <w:spacing w:after="0" w:line="240" w:lineRule="auto"/>
              <w:jc w:val="center"/>
              <w:rPr>
                <w:rFonts w:ascii="Times New Roman" w:hAnsi="Times New Roman"/>
              </w:rPr>
            </w:pPr>
            <w:r w:rsidRPr="005742D5">
              <w:rPr>
                <w:rFonts w:ascii="Times New Roman" w:hAnsi="Times New Roman"/>
              </w:rPr>
              <w:t>9</w:t>
            </w:r>
          </w:p>
        </w:tc>
        <w:tc>
          <w:tcPr>
            <w:tcW w:w="6949" w:type="dxa"/>
          </w:tcPr>
          <w:p w14:paraId="07C1CFD4" w14:textId="77777777" w:rsidR="00321CD2" w:rsidRPr="000200D1" w:rsidRDefault="00321CD2" w:rsidP="000D7B68">
            <w:pPr>
              <w:spacing w:after="0"/>
              <w:ind w:left="21" w:right="384" w:hanging="10"/>
              <w:rPr>
                <w:rFonts w:ascii="Times New Roman" w:hAnsi="Times New Roman"/>
              </w:rPr>
            </w:pPr>
            <w:r w:rsidRPr="005742D5">
              <w:rPr>
                <w:rFonts w:ascii="Times New Roman" w:hAnsi="Times New Roman"/>
              </w:rPr>
              <w:t xml:space="preserve">Установка умягчения воды </w:t>
            </w:r>
            <w:r w:rsidRPr="005742D5">
              <w:rPr>
                <w:rFonts w:ascii="Times New Roman" w:hAnsi="Times New Roman"/>
                <w:lang w:val="en-US"/>
              </w:rPr>
              <w:t>RUNXIN</w:t>
            </w:r>
            <w:r w:rsidRPr="005742D5">
              <w:rPr>
                <w:rFonts w:ascii="Times New Roman" w:hAnsi="Times New Roman"/>
              </w:rPr>
              <w:t xml:space="preserve"> производительность 0,5 м</w:t>
            </w:r>
            <w:r w:rsidRPr="005742D5">
              <w:rPr>
                <w:rFonts w:ascii="Times New Roman" w:hAnsi="Times New Roman"/>
                <w:vertAlign w:val="superscript"/>
              </w:rPr>
              <w:t>3</w:t>
            </w:r>
            <w:r w:rsidRPr="005742D5">
              <w:rPr>
                <w:rFonts w:ascii="Times New Roman" w:hAnsi="Times New Roman"/>
              </w:rPr>
              <w:t>/ч</w:t>
            </w:r>
          </w:p>
        </w:tc>
        <w:tc>
          <w:tcPr>
            <w:tcW w:w="1118" w:type="dxa"/>
          </w:tcPr>
          <w:p w14:paraId="314EB276" w14:textId="77777777" w:rsidR="00321CD2" w:rsidRPr="000200D1" w:rsidRDefault="00321CD2" w:rsidP="000D7B68">
            <w:pPr>
              <w:spacing w:after="0" w:line="240" w:lineRule="auto"/>
              <w:jc w:val="center"/>
              <w:rPr>
                <w:rFonts w:ascii="Times New Roman" w:hAnsi="Times New Roman"/>
              </w:rPr>
            </w:pPr>
            <w:r w:rsidRPr="005742D5">
              <w:rPr>
                <w:rFonts w:ascii="Times New Roman" w:hAnsi="Times New Roman"/>
              </w:rPr>
              <w:t>шт</w:t>
            </w:r>
            <w:r w:rsidRPr="005742D5">
              <w:rPr>
                <w:rFonts w:ascii="Times New Roman" w:hAnsi="Times New Roman"/>
                <w:lang w:val="en-US"/>
              </w:rPr>
              <w:t>.</w:t>
            </w:r>
          </w:p>
        </w:tc>
        <w:tc>
          <w:tcPr>
            <w:tcW w:w="1078" w:type="dxa"/>
          </w:tcPr>
          <w:p w14:paraId="3321266B" w14:textId="77777777" w:rsidR="00321CD2" w:rsidRPr="000200D1" w:rsidRDefault="00321CD2" w:rsidP="000D7B68">
            <w:pPr>
              <w:spacing w:after="0" w:line="240" w:lineRule="auto"/>
              <w:jc w:val="center"/>
              <w:rPr>
                <w:rFonts w:ascii="Times New Roman" w:hAnsi="Times New Roman"/>
                <w:color w:val="000000"/>
              </w:rPr>
            </w:pPr>
            <w:r w:rsidRPr="005742D5">
              <w:rPr>
                <w:rFonts w:ascii="Times New Roman" w:hAnsi="Times New Roman"/>
                <w:color w:val="000000"/>
              </w:rPr>
              <w:t>1</w:t>
            </w:r>
          </w:p>
        </w:tc>
      </w:tr>
      <w:tr w:rsidR="00321CD2" w:rsidRPr="000200D1" w14:paraId="5E04D276" w14:textId="77777777" w:rsidTr="000D7B68">
        <w:trPr>
          <w:trHeight w:val="307"/>
        </w:trPr>
        <w:tc>
          <w:tcPr>
            <w:tcW w:w="636" w:type="dxa"/>
          </w:tcPr>
          <w:p w14:paraId="364427EB" w14:textId="77777777" w:rsidR="00321CD2" w:rsidRPr="000200D1" w:rsidRDefault="00321CD2" w:rsidP="000D7B68">
            <w:pPr>
              <w:spacing w:after="0" w:line="240" w:lineRule="auto"/>
              <w:jc w:val="center"/>
              <w:rPr>
                <w:rFonts w:ascii="Times New Roman" w:hAnsi="Times New Roman"/>
              </w:rPr>
            </w:pPr>
            <w:r w:rsidRPr="005742D5">
              <w:rPr>
                <w:rFonts w:ascii="Times New Roman" w:hAnsi="Times New Roman"/>
              </w:rPr>
              <w:t>10</w:t>
            </w:r>
          </w:p>
        </w:tc>
        <w:tc>
          <w:tcPr>
            <w:tcW w:w="6949" w:type="dxa"/>
          </w:tcPr>
          <w:p w14:paraId="6FBC3FE1" w14:textId="77777777" w:rsidR="00321CD2" w:rsidRPr="000200D1" w:rsidRDefault="00321CD2" w:rsidP="000D7B68">
            <w:pPr>
              <w:spacing w:after="0"/>
              <w:ind w:left="21" w:right="384" w:hanging="10"/>
              <w:rPr>
                <w:rFonts w:ascii="Times New Roman" w:hAnsi="Times New Roman"/>
              </w:rPr>
            </w:pPr>
            <w:r w:rsidRPr="005742D5">
              <w:rPr>
                <w:rFonts w:ascii="Times New Roman" w:hAnsi="Times New Roman"/>
              </w:rPr>
              <w:t xml:space="preserve">Бак запаса </w:t>
            </w:r>
            <w:proofErr w:type="spellStart"/>
            <w:r w:rsidRPr="005742D5">
              <w:rPr>
                <w:rFonts w:ascii="Times New Roman" w:hAnsi="Times New Roman"/>
              </w:rPr>
              <w:t>химочищенной</w:t>
            </w:r>
            <w:proofErr w:type="spellEnd"/>
            <w:r w:rsidRPr="005742D5">
              <w:rPr>
                <w:rFonts w:ascii="Times New Roman" w:hAnsi="Times New Roman"/>
              </w:rPr>
              <w:t xml:space="preserve"> воды </w:t>
            </w:r>
            <w:r w:rsidRPr="005742D5">
              <w:rPr>
                <w:rFonts w:ascii="Times New Roman" w:hAnsi="Times New Roman"/>
                <w:lang w:val="en-US"/>
              </w:rPr>
              <w:t>Quadro</w:t>
            </w:r>
            <w:r w:rsidRPr="005742D5">
              <w:rPr>
                <w:rFonts w:ascii="Times New Roman" w:hAnsi="Times New Roman"/>
              </w:rPr>
              <w:t xml:space="preserve"> </w:t>
            </w:r>
            <w:r w:rsidRPr="005742D5">
              <w:rPr>
                <w:rFonts w:ascii="Times New Roman" w:hAnsi="Times New Roman"/>
                <w:lang w:val="en-US"/>
              </w:rPr>
              <w:t>W</w:t>
            </w:r>
            <w:r w:rsidRPr="005742D5">
              <w:rPr>
                <w:rFonts w:ascii="Times New Roman" w:hAnsi="Times New Roman"/>
              </w:rPr>
              <w:t xml:space="preserve"> 750 </w:t>
            </w:r>
            <w:r w:rsidRPr="005742D5">
              <w:rPr>
                <w:rFonts w:ascii="Times New Roman" w:hAnsi="Times New Roman"/>
                <w:lang w:val="en-US"/>
              </w:rPr>
              <w:t>V</w:t>
            </w:r>
            <w:r w:rsidRPr="005742D5">
              <w:rPr>
                <w:rFonts w:ascii="Times New Roman" w:hAnsi="Times New Roman"/>
              </w:rPr>
              <w:t xml:space="preserve"> = 750 л</w:t>
            </w:r>
          </w:p>
        </w:tc>
        <w:tc>
          <w:tcPr>
            <w:tcW w:w="1118" w:type="dxa"/>
          </w:tcPr>
          <w:p w14:paraId="23EB8EF4" w14:textId="77777777" w:rsidR="00321CD2" w:rsidRPr="000200D1" w:rsidRDefault="00321CD2" w:rsidP="000D7B68">
            <w:pPr>
              <w:spacing w:after="0" w:line="240" w:lineRule="auto"/>
              <w:jc w:val="center"/>
              <w:rPr>
                <w:rFonts w:ascii="Times New Roman" w:hAnsi="Times New Roman"/>
              </w:rPr>
            </w:pPr>
            <w:r w:rsidRPr="005742D5">
              <w:rPr>
                <w:rFonts w:ascii="Times New Roman" w:hAnsi="Times New Roman"/>
              </w:rPr>
              <w:t>шт.</w:t>
            </w:r>
          </w:p>
        </w:tc>
        <w:tc>
          <w:tcPr>
            <w:tcW w:w="1078" w:type="dxa"/>
          </w:tcPr>
          <w:p w14:paraId="1ED7F5FE" w14:textId="77777777" w:rsidR="00321CD2" w:rsidRPr="000200D1" w:rsidRDefault="00321CD2" w:rsidP="000D7B68">
            <w:pPr>
              <w:spacing w:after="0" w:line="240" w:lineRule="auto"/>
              <w:jc w:val="center"/>
              <w:rPr>
                <w:rFonts w:ascii="Times New Roman" w:hAnsi="Times New Roman"/>
                <w:color w:val="000000"/>
              </w:rPr>
            </w:pPr>
            <w:r w:rsidRPr="005742D5">
              <w:rPr>
                <w:rFonts w:ascii="Times New Roman" w:hAnsi="Times New Roman"/>
                <w:color w:val="000000"/>
              </w:rPr>
              <w:t>1</w:t>
            </w:r>
          </w:p>
        </w:tc>
      </w:tr>
      <w:tr w:rsidR="00321CD2" w:rsidRPr="000200D1" w14:paraId="23DCEEC9" w14:textId="77777777" w:rsidTr="000D7B68">
        <w:trPr>
          <w:trHeight w:val="307"/>
        </w:trPr>
        <w:tc>
          <w:tcPr>
            <w:tcW w:w="636" w:type="dxa"/>
          </w:tcPr>
          <w:p w14:paraId="7A0AD3C1" w14:textId="77777777" w:rsidR="00321CD2" w:rsidRPr="000200D1" w:rsidRDefault="00321CD2" w:rsidP="000D7B68">
            <w:pPr>
              <w:spacing w:after="0" w:line="240" w:lineRule="auto"/>
              <w:jc w:val="center"/>
              <w:rPr>
                <w:rFonts w:ascii="Times New Roman" w:hAnsi="Times New Roman"/>
              </w:rPr>
            </w:pPr>
            <w:r w:rsidRPr="005742D5">
              <w:rPr>
                <w:rFonts w:ascii="Times New Roman" w:hAnsi="Times New Roman"/>
              </w:rPr>
              <w:t>11</w:t>
            </w:r>
          </w:p>
        </w:tc>
        <w:tc>
          <w:tcPr>
            <w:tcW w:w="6949" w:type="dxa"/>
          </w:tcPr>
          <w:p w14:paraId="0C6A799E" w14:textId="77777777" w:rsidR="00321CD2" w:rsidRPr="000200D1" w:rsidRDefault="00321CD2" w:rsidP="000D7B68">
            <w:pPr>
              <w:spacing w:after="0"/>
              <w:ind w:left="21" w:right="384" w:hanging="10"/>
              <w:rPr>
                <w:rFonts w:ascii="Times New Roman" w:hAnsi="Times New Roman"/>
              </w:rPr>
            </w:pPr>
            <w:r w:rsidRPr="005742D5">
              <w:rPr>
                <w:rFonts w:ascii="Times New Roman" w:hAnsi="Times New Roman"/>
              </w:rPr>
              <w:t xml:space="preserve">Установка непрерывного </w:t>
            </w:r>
            <w:proofErr w:type="spellStart"/>
            <w:r w:rsidRPr="005742D5">
              <w:rPr>
                <w:rFonts w:ascii="Times New Roman" w:hAnsi="Times New Roman"/>
              </w:rPr>
              <w:t>Na-катионирования</w:t>
            </w:r>
            <w:proofErr w:type="spellEnd"/>
            <w:r w:rsidRPr="005742D5">
              <w:rPr>
                <w:rFonts w:ascii="Times New Roman" w:hAnsi="Times New Roman"/>
              </w:rPr>
              <w:t xml:space="preserve"> производительностью 0,5 м</w:t>
            </w:r>
            <w:r w:rsidRPr="005742D5">
              <w:rPr>
                <w:rFonts w:ascii="Times New Roman" w:hAnsi="Times New Roman"/>
                <w:vertAlign w:val="superscript"/>
              </w:rPr>
              <w:t>3</w:t>
            </w:r>
            <w:r w:rsidRPr="005742D5">
              <w:rPr>
                <w:rFonts w:ascii="Times New Roman" w:hAnsi="Times New Roman"/>
              </w:rPr>
              <w:t>/ч</w:t>
            </w:r>
          </w:p>
        </w:tc>
        <w:tc>
          <w:tcPr>
            <w:tcW w:w="1118" w:type="dxa"/>
          </w:tcPr>
          <w:p w14:paraId="6BC86874" w14:textId="77777777" w:rsidR="00321CD2" w:rsidRPr="000200D1" w:rsidRDefault="00321CD2" w:rsidP="000D7B68">
            <w:pPr>
              <w:spacing w:after="0" w:line="240" w:lineRule="auto"/>
              <w:jc w:val="center"/>
              <w:rPr>
                <w:rFonts w:ascii="Times New Roman" w:hAnsi="Times New Roman"/>
              </w:rPr>
            </w:pPr>
            <w:r w:rsidRPr="005742D5">
              <w:rPr>
                <w:rFonts w:ascii="Times New Roman" w:hAnsi="Times New Roman"/>
              </w:rPr>
              <w:t>шт.</w:t>
            </w:r>
          </w:p>
        </w:tc>
        <w:tc>
          <w:tcPr>
            <w:tcW w:w="1078" w:type="dxa"/>
          </w:tcPr>
          <w:p w14:paraId="025C23FA" w14:textId="77777777" w:rsidR="00321CD2" w:rsidRPr="000200D1" w:rsidRDefault="00321CD2" w:rsidP="000D7B68">
            <w:pPr>
              <w:spacing w:after="0" w:line="240" w:lineRule="auto"/>
              <w:jc w:val="center"/>
              <w:rPr>
                <w:rFonts w:ascii="Times New Roman" w:hAnsi="Times New Roman"/>
                <w:color w:val="000000"/>
              </w:rPr>
            </w:pPr>
            <w:r w:rsidRPr="005742D5">
              <w:rPr>
                <w:rFonts w:ascii="Times New Roman" w:hAnsi="Times New Roman"/>
                <w:color w:val="000000"/>
              </w:rPr>
              <w:t>1</w:t>
            </w:r>
          </w:p>
        </w:tc>
      </w:tr>
      <w:tr w:rsidR="00321CD2" w:rsidRPr="000200D1" w14:paraId="105F91C7" w14:textId="77777777" w:rsidTr="000D7B68">
        <w:trPr>
          <w:trHeight w:val="307"/>
        </w:trPr>
        <w:tc>
          <w:tcPr>
            <w:tcW w:w="636" w:type="dxa"/>
          </w:tcPr>
          <w:p w14:paraId="6DC15B01" w14:textId="77777777" w:rsidR="00321CD2" w:rsidRPr="000200D1" w:rsidRDefault="00321CD2" w:rsidP="000D7B68">
            <w:pPr>
              <w:spacing w:after="0" w:line="240" w:lineRule="auto"/>
              <w:jc w:val="center"/>
              <w:rPr>
                <w:rFonts w:ascii="Times New Roman" w:hAnsi="Times New Roman"/>
              </w:rPr>
            </w:pPr>
            <w:r w:rsidRPr="005742D5">
              <w:rPr>
                <w:rFonts w:ascii="Times New Roman" w:hAnsi="Times New Roman"/>
              </w:rPr>
              <w:t>12</w:t>
            </w:r>
          </w:p>
        </w:tc>
        <w:tc>
          <w:tcPr>
            <w:tcW w:w="6949" w:type="dxa"/>
          </w:tcPr>
          <w:p w14:paraId="2DCD18DF" w14:textId="77777777" w:rsidR="00321CD2" w:rsidRPr="000200D1" w:rsidRDefault="00321CD2" w:rsidP="000D7B68">
            <w:pPr>
              <w:spacing w:after="0"/>
              <w:ind w:left="21" w:right="384" w:hanging="10"/>
              <w:rPr>
                <w:rFonts w:ascii="Times New Roman" w:hAnsi="Times New Roman"/>
              </w:rPr>
            </w:pPr>
            <w:r w:rsidRPr="005742D5">
              <w:rPr>
                <w:rFonts w:ascii="Times New Roman" w:hAnsi="Times New Roman"/>
              </w:rPr>
              <w:t>Система автоматического дозирования реагента для связывания кислорода</w:t>
            </w:r>
          </w:p>
        </w:tc>
        <w:tc>
          <w:tcPr>
            <w:tcW w:w="1118" w:type="dxa"/>
          </w:tcPr>
          <w:p w14:paraId="303FDEE1" w14:textId="77777777" w:rsidR="00321CD2" w:rsidRPr="000200D1" w:rsidRDefault="00321CD2" w:rsidP="000D7B68">
            <w:pPr>
              <w:spacing w:after="0" w:line="240" w:lineRule="auto"/>
              <w:jc w:val="center"/>
              <w:rPr>
                <w:rFonts w:ascii="Times New Roman" w:hAnsi="Times New Roman"/>
              </w:rPr>
            </w:pPr>
            <w:r w:rsidRPr="005742D5">
              <w:rPr>
                <w:rFonts w:ascii="Times New Roman" w:hAnsi="Times New Roman"/>
              </w:rPr>
              <w:t>шт</w:t>
            </w:r>
            <w:r w:rsidRPr="005742D5">
              <w:rPr>
                <w:rFonts w:ascii="Times New Roman" w:hAnsi="Times New Roman"/>
                <w:lang w:val="en-US"/>
              </w:rPr>
              <w:t>.</w:t>
            </w:r>
          </w:p>
        </w:tc>
        <w:tc>
          <w:tcPr>
            <w:tcW w:w="1078" w:type="dxa"/>
          </w:tcPr>
          <w:p w14:paraId="1D563C9A" w14:textId="77777777" w:rsidR="00321CD2" w:rsidRPr="000200D1" w:rsidRDefault="00321CD2" w:rsidP="000D7B68">
            <w:pPr>
              <w:spacing w:after="0" w:line="240" w:lineRule="auto"/>
              <w:jc w:val="center"/>
              <w:rPr>
                <w:rFonts w:ascii="Times New Roman" w:hAnsi="Times New Roman"/>
                <w:color w:val="000000"/>
              </w:rPr>
            </w:pPr>
            <w:r w:rsidRPr="005742D5">
              <w:rPr>
                <w:rFonts w:ascii="Times New Roman" w:hAnsi="Times New Roman"/>
                <w:color w:val="000000"/>
              </w:rPr>
              <w:t>1</w:t>
            </w:r>
          </w:p>
        </w:tc>
      </w:tr>
      <w:tr w:rsidR="00321CD2" w:rsidRPr="000200D1" w14:paraId="1CB9000D" w14:textId="77777777" w:rsidTr="000D7B68">
        <w:trPr>
          <w:trHeight w:val="307"/>
        </w:trPr>
        <w:tc>
          <w:tcPr>
            <w:tcW w:w="636" w:type="dxa"/>
          </w:tcPr>
          <w:p w14:paraId="3D682AC0" w14:textId="77777777" w:rsidR="00321CD2" w:rsidRPr="000200D1" w:rsidRDefault="00321CD2" w:rsidP="000D7B68">
            <w:pPr>
              <w:spacing w:after="0" w:line="240" w:lineRule="auto"/>
              <w:jc w:val="center"/>
              <w:rPr>
                <w:rFonts w:ascii="Times New Roman" w:hAnsi="Times New Roman"/>
              </w:rPr>
            </w:pPr>
            <w:r w:rsidRPr="005742D5">
              <w:rPr>
                <w:rFonts w:ascii="Times New Roman" w:hAnsi="Times New Roman"/>
              </w:rPr>
              <w:t>13</w:t>
            </w:r>
          </w:p>
        </w:tc>
        <w:tc>
          <w:tcPr>
            <w:tcW w:w="6949" w:type="dxa"/>
          </w:tcPr>
          <w:p w14:paraId="603CEF13" w14:textId="77777777" w:rsidR="00321CD2" w:rsidRPr="000200D1" w:rsidRDefault="00321CD2" w:rsidP="000D7B68">
            <w:pPr>
              <w:spacing w:after="0"/>
              <w:ind w:left="21" w:right="384" w:hanging="10"/>
              <w:rPr>
                <w:rFonts w:ascii="Times New Roman" w:hAnsi="Times New Roman"/>
              </w:rPr>
            </w:pPr>
            <w:r w:rsidRPr="005742D5">
              <w:rPr>
                <w:rFonts w:ascii="Times New Roman" w:hAnsi="Times New Roman"/>
              </w:rPr>
              <w:t>Система автоматического дозирования РН корректора</w:t>
            </w:r>
          </w:p>
        </w:tc>
        <w:tc>
          <w:tcPr>
            <w:tcW w:w="1118" w:type="dxa"/>
          </w:tcPr>
          <w:p w14:paraId="1CAC9840" w14:textId="77777777" w:rsidR="00321CD2" w:rsidRPr="000200D1" w:rsidRDefault="00321CD2" w:rsidP="000D7B68">
            <w:pPr>
              <w:spacing w:after="0" w:line="240" w:lineRule="auto"/>
              <w:jc w:val="center"/>
              <w:rPr>
                <w:rFonts w:ascii="Times New Roman" w:hAnsi="Times New Roman"/>
              </w:rPr>
            </w:pPr>
            <w:r w:rsidRPr="005742D5">
              <w:rPr>
                <w:rFonts w:ascii="Times New Roman" w:hAnsi="Times New Roman"/>
              </w:rPr>
              <w:t>шт.</w:t>
            </w:r>
          </w:p>
        </w:tc>
        <w:tc>
          <w:tcPr>
            <w:tcW w:w="1078" w:type="dxa"/>
          </w:tcPr>
          <w:p w14:paraId="24599BC1" w14:textId="77777777" w:rsidR="00321CD2" w:rsidRPr="000200D1" w:rsidRDefault="00321CD2" w:rsidP="000D7B68">
            <w:pPr>
              <w:spacing w:after="0" w:line="240" w:lineRule="auto"/>
              <w:jc w:val="center"/>
              <w:rPr>
                <w:rFonts w:ascii="Times New Roman" w:hAnsi="Times New Roman"/>
                <w:color w:val="000000"/>
              </w:rPr>
            </w:pPr>
            <w:r w:rsidRPr="005742D5">
              <w:rPr>
                <w:rFonts w:ascii="Times New Roman" w:hAnsi="Times New Roman"/>
                <w:color w:val="000000"/>
              </w:rPr>
              <w:t>1</w:t>
            </w:r>
          </w:p>
        </w:tc>
      </w:tr>
      <w:tr w:rsidR="00321CD2" w:rsidRPr="000200D1" w14:paraId="3EE253FD" w14:textId="77777777" w:rsidTr="000D7B68">
        <w:trPr>
          <w:trHeight w:val="307"/>
        </w:trPr>
        <w:tc>
          <w:tcPr>
            <w:tcW w:w="636" w:type="dxa"/>
          </w:tcPr>
          <w:p w14:paraId="0043AA66" w14:textId="77777777" w:rsidR="00321CD2" w:rsidRPr="000200D1" w:rsidRDefault="00321CD2" w:rsidP="000D7B68">
            <w:pPr>
              <w:spacing w:after="0" w:line="240" w:lineRule="auto"/>
              <w:jc w:val="center"/>
              <w:rPr>
                <w:rFonts w:ascii="Times New Roman" w:hAnsi="Times New Roman"/>
              </w:rPr>
            </w:pPr>
          </w:p>
        </w:tc>
        <w:tc>
          <w:tcPr>
            <w:tcW w:w="6949" w:type="dxa"/>
          </w:tcPr>
          <w:p w14:paraId="3EECBCF5" w14:textId="77777777" w:rsidR="00321CD2" w:rsidRPr="000200D1" w:rsidRDefault="00321CD2" w:rsidP="000D7B68">
            <w:pPr>
              <w:spacing w:after="0" w:line="240" w:lineRule="auto"/>
              <w:jc w:val="center"/>
              <w:rPr>
                <w:rFonts w:ascii="Times New Roman" w:hAnsi="Times New Roman"/>
                <w:b/>
                <w:bCs/>
                <w:color w:val="000000" w:themeColor="text1"/>
              </w:rPr>
            </w:pPr>
            <w:r w:rsidRPr="000200D1">
              <w:rPr>
                <w:rFonts w:ascii="Times New Roman" w:eastAsia="Calibri" w:hAnsi="Times New Roman"/>
                <w:b/>
                <w:bCs/>
                <w:color w:val="000000"/>
                <w:lang w:eastAsia="en-US"/>
              </w:rPr>
              <w:t xml:space="preserve">Котельная по адресу: Ростовская область, </w:t>
            </w:r>
            <w:r w:rsidRPr="000200D1">
              <w:rPr>
                <w:rFonts w:ascii="Times New Roman" w:hAnsi="Times New Roman"/>
                <w:b/>
                <w:bCs/>
                <w:color w:val="000000" w:themeColor="text1"/>
              </w:rPr>
              <w:t>г. Ростов-на-Дону,</w:t>
            </w:r>
          </w:p>
          <w:p w14:paraId="1B19DBCC" w14:textId="77777777" w:rsidR="00321CD2" w:rsidRPr="000200D1" w:rsidRDefault="00321CD2" w:rsidP="000D7B68">
            <w:pPr>
              <w:spacing w:after="0"/>
              <w:ind w:left="21" w:right="384" w:hanging="10"/>
              <w:jc w:val="center"/>
              <w:rPr>
                <w:rFonts w:ascii="Times New Roman" w:hAnsi="Times New Roman"/>
              </w:rPr>
            </w:pPr>
            <w:r>
              <w:rPr>
                <w:rFonts w:ascii="Times New Roman" w:hAnsi="Times New Roman"/>
                <w:b/>
                <w:bCs/>
              </w:rPr>
              <w:t>ул. Ткачева, 1/27, литер3</w:t>
            </w:r>
          </w:p>
        </w:tc>
        <w:tc>
          <w:tcPr>
            <w:tcW w:w="1118" w:type="dxa"/>
          </w:tcPr>
          <w:p w14:paraId="4A11EC56" w14:textId="77777777" w:rsidR="00321CD2" w:rsidRPr="000200D1" w:rsidRDefault="00321CD2" w:rsidP="000D7B68">
            <w:pPr>
              <w:spacing w:after="0" w:line="240" w:lineRule="auto"/>
              <w:jc w:val="center"/>
              <w:rPr>
                <w:rFonts w:ascii="Times New Roman" w:hAnsi="Times New Roman"/>
              </w:rPr>
            </w:pPr>
          </w:p>
        </w:tc>
        <w:tc>
          <w:tcPr>
            <w:tcW w:w="1078" w:type="dxa"/>
          </w:tcPr>
          <w:p w14:paraId="2CA4872B" w14:textId="77777777" w:rsidR="00321CD2" w:rsidRPr="000200D1" w:rsidRDefault="00321CD2" w:rsidP="000D7B68">
            <w:pPr>
              <w:spacing w:after="0" w:line="240" w:lineRule="auto"/>
              <w:jc w:val="center"/>
              <w:rPr>
                <w:rFonts w:ascii="Times New Roman" w:hAnsi="Times New Roman"/>
                <w:color w:val="000000"/>
              </w:rPr>
            </w:pPr>
          </w:p>
        </w:tc>
      </w:tr>
      <w:tr w:rsidR="00321CD2" w:rsidRPr="000200D1" w14:paraId="4BCE94AC" w14:textId="77777777" w:rsidTr="000D7B68">
        <w:trPr>
          <w:trHeight w:val="307"/>
        </w:trPr>
        <w:tc>
          <w:tcPr>
            <w:tcW w:w="636" w:type="dxa"/>
          </w:tcPr>
          <w:p w14:paraId="0BBCE2CF" w14:textId="77777777" w:rsidR="00321CD2" w:rsidRPr="000200D1" w:rsidRDefault="00321CD2" w:rsidP="000D7B68">
            <w:pPr>
              <w:spacing w:after="0" w:line="240" w:lineRule="auto"/>
              <w:jc w:val="center"/>
              <w:rPr>
                <w:rFonts w:ascii="Times New Roman" w:hAnsi="Times New Roman"/>
              </w:rPr>
            </w:pPr>
            <w:r w:rsidRPr="005742D5">
              <w:rPr>
                <w:rFonts w:ascii="Times New Roman" w:hAnsi="Times New Roman"/>
              </w:rPr>
              <w:t> 1</w:t>
            </w:r>
          </w:p>
        </w:tc>
        <w:tc>
          <w:tcPr>
            <w:tcW w:w="6949" w:type="dxa"/>
          </w:tcPr>
          <w:p w14:paraId="6855E721" w14:textId="77777777" w:rsidR="00321CD2" w:rsidRPr="005742D5" w:rsidRDefault="00321CD2" w:rsidP="000D7B68">
            <w:pPr>
              <w:spacing w:after="0" w:line="240" w:lineRule="auto"/>
              <w:contextualSpacing/>
              <w:jc w:val="both"/>
              <w:rPr>
                <w:rFonts w:ascii="Times New Roman" w:hAnsi="Times New Roman"/>
              </w:rPr>
            </w:pPr>
            <w:r w:rsidRPr="005742D5">
              <w:rPr>
                <w:rFonts w:ascii="Times New Roman" w:hAnsi="Times New Roman"/>
              </w:rPr>
              <w:t xml:space="preserve">Котел водогрейный </w:t>
            </w:r>
            <w:r w:rsidRPr="005742D5">
              <w:rPr>
                <w:rFonts w:ascii="Times New Roman" w:hAnsi="Times New Roman"/>
                <w:lang w:val="en-US"/>
              </w:rPr>
              <w:t>ROSSEN</w:t>
            </w:r>
            <w:r w:rsidRPr="005742D5">
              <w:rPr>
                <w:rFonts w:ascii="Times New Roman" w:hAnsi="Times New Roman"/>
              </w:rPr>
              <w:t xml:space="preserve"> </w:t>
            </w:r>
            <w:r w:rsidRPr="005742D5">
              <w:rPr>
                <w:rFonts w:ascii="Times New Roman" w:hAnsi="Times New Roman"/>
                <w:lang w:val="en-US"/>
              </w:rPr>
              <w:t>RSD</w:t>
            </w:r>
            <w:r w:rsidRPr="005742D5">
              <w:rPr>
                <w:rFonts w:ascii="Times New Roman" w:hAnsi="Times New Roman"/>
              </w:rPr>
              <w:t xml:space="preserve">-300 теплопроизводительностью </w:t>
            </w:r>
          </w:p>
          <w:p w14:paraId="4290C537" w14:textId="77777777" w:rsidR="00321CD2" w:rsidRPr="000200D1" w:rsidRDefault="00321CD2" w:rsidP="000D7B68">
            <w:pPr>
              <w:spacing w:after="0"/>
              <w:ind w:left="21" w:right="384" w:hanging="10"/>
              <w:rPr>
                <w:rFonts w:ascii="Times New Roman" w:hAnsi="Times New Roman"/>
              </w:rPr>
            </w:pPr>
            <w:r w:rsidRPr="005742D5">
              <w:rPr>
                <w:rFonts w:ascii="Times New Roman" w:hAnsi="Times New Roman"/>
              </w:rPr>
              <w:t>300 кВт</w:t>
            </w:r>
          </w:p>
        </w:tc>
        <w:tc>
          <w:tcPr>
            <w:tcW w:w="1118" w:type="dxa"/>
          </w:tcPr>
          <w:p w14:paraId="46EA9BDB" w14:textId="77777777" w:rsidR="00321CD2" w:rsidRPr="000200D1" w:rsidRDefault="00321CD2" w:rsidP="000D7B68">
            <w:pPr>
              <w:spacing w:after="0" w:line="240" w:lineRule="auto"/>
              <w:jc w:val="center"/>
              <w:rPr>
                <w:rFonts w:ascii="Times New Roman" w:hAnsi="Times New Roman"/>
              </w:rPr>
            </w:pPr>
            <w:r w:rsidRPr="005742D5">
              <w:rPr>
                <w:rFonts w:ascii="Times New Roman" w:hAnsi="Times New Roman"/>
              </w:rPr>
              <w:t>шт</w:t>
            </w:r>
            <w:r w:rsidRPr="005742D5">
              <w:rPr>
                <w:rFonts w:ascii="Times New Roman" w:hAnsi="Times New Roman"/>
                <w:lang w:val="en-US"/>
              </w:rPr>
              <w:t>.</w:t>
            </w:r>
          </w:p>
        </w:tc>
        <w:tc>
          <w:tcPr>
            <w:tcW w:w="1078" w:type="dxa"/>
          </w:tcPr>
          <w:p w14:paraId="316A0856" w14:textId="77777777" w:rsidR="00321CD2" w:rsidRPr="000200D1" w:rsidRDefault="00321CD2" w:rsidP="000D7B68">
            <w:pPr>
              <w:spacing w:after="0" w:line="240" w:lineRule="auto"/>
              <w:jc w:val="center"/>
              <w:rPr>
                <w:rFonts w:ascii="Times New Roman" w:hAnsi="Times New Roman"/>
                <w:color w:val="000000"/>
              </w:rPr>
            </w:pPr>
            <w:r w:rsidRPr="005742D5">
              <w:rPr>
                <w:rFonts w:ascii="Times New Roman" w:hAnsi="Times New Roman"/>
                <w:color w:val="000000"/>
              </w:rPr>
              <w:t>2</w:t>
            </w:r>
          </w:p>
        </w:tc>
      </w:tr>
      <w:tr w:rsidR="00321CD2" w:rsidRPr="000200D1" w14:paraId="66B0F8EF" w14:textId="77777777" w:rsidTr="000D7B68">
        <w:trPr>
          <w:trHeight w:val="307"/>
        </w:trPr>
        <w:tc>
          <w:tcPr>
            <w:tcW w:w="636" w:type="dxa"/>
          </w:tcPr>
          <w:p w14:paraId="4F2A649F" w14:textId="77777777" w:rsidR="00321CD2" w:rsidRPr="000200D1" w:rsidRDefault="00321CD2" w:rsidP="000D7B68">
            <w:pPr>
              <w:spacing w:after="0" w:line="240" w:lineRule="auto"/>
              <w:jc w:val="center"/>
              <w:rPr>
                <w:rFonts w:ascii="Times New Roman" w:hAnsi="Times New Roman"/>
              </w:rPr>
            </w:pPr>
            <w:r w:rsidRPr="005742D5">
              <w:rPr>
                <w:rFonts w:ascii="Times New Roman" w:hAnsi="Times New Roman"/>
              </w:rPr>
              <w:t>2</w:t>
            </w:r>
          </w:p>
        </w:tc>
        <w:tc>
          <w:tcPr>
            <w:tcW w:w="6949" w:type="dxa"/>
          </w:tcPr>
          <w:p w14:paraId="2863154F" w14:textId="77777777" w:rsidR="00321CD2" w:rsidRPr="000200D1" w:rsidRDefault="00321CD2" w:rsidP="000D7B68">
            <w:pPr>
              <w:spacing w:after="0"/>
              <w:ind w:left="21" w:right="384" w:hanging="10"/>
              <w:rPr>
                <w:rFonts w:ascii="Times New Roman" w:hAnsi="Times New Roman"/>
              </w:rPr>
            </w:pPr>
            <w:r w:rsidRPr="005742D5">
              <w:rPr>
                <w:rFonts w:ascii="Times New Roman" w:hAnsi="Times New Roman"/>
              </w:rPr>
              <w:t xml:space="preserve">Горелка газовая </w:t>
            </w:r>
            <w:proofErr w:type="spellStart"/>
            <w:r w:rsidRPr="005742D5">
              <w:rPr>
                <w:rFonts w:ascii="Times New Roman" w:hAnsi="Times New Roman"/>
                <w:lang w:val="en-US"/>
              </w:rPr>
              <w:t>Baltur</w:t>
            </w:r>
            <w:proofErr w:type="spellEnd"/>
            <w:r w:rsidRPr="005742D5">
              <w:rPr>
                <w:rFonts w:ascii="Times New Roman" w:hAnsi="Times New Roman"/>
              </w:rPr>
              <w:t xml:space="preserve"> </w:t>
            </w:r>
            <w:r w:rsidRPr="005742D5">
              <w:rPr>
                <w:rFonts w:ascii="Times New Roman" w:hAnsi="Times New Roman"/>
                <w:lang w:val="en-US"/>
              </w:rPr>
              <w:t>TBG</w:t>
            </w:r>
            <w:r w:rsidRPr="005742D5">
              <w:rPr>
                <w:rFonts w:ascii="Times New Roman" w:hAnsi="Times New Roman"/>
              </w:rPr>
              <w:t xml:space="preserve"> 35 </w:t>
            </w:r>
            <w:r w:rsidRPr="005742D5">
              <w:rPr>
                <w:rFonts w:ascii="Times New Roman" w:hAnsi="Times New Roman"/>
                <w:lang w:val="en-US"/>
              </w:rPr>
              <w:t>MC</w:t>
            </w:r>
            <w:r w:rsidRPr="005742D5">
              <w:rPr>
                <w:rFonts w:ascii="Times New Roman" w:hAnsi="Times New Roman"/>
              </w:rPr>
              <w:t xml:space="preserve"> теплопроизводительностью </w:t>
            </w:r>
            <w:r w:rsidRPr="005742D5">
              <w:rPr>
                <w:rFonts w:ascii="Times New Roman" w:hAnsi="Times New Roman"/>
                <w:lang w:val="en-US"/>
              </w:rPr>
              <w:t>410</w:t>
            </w:r>
            <w:r w:rsidRPr="005742D5">
              <w:rPr>
                <w:rFonts w:ascii="Times New Roman" w:hAnsi="Times New Roman"/>
              </w:rPr>
              <w:t xml:space="preserve"> кВт</w:t>
            </w:r>
          </w:p>
        </w:tc>
        <w:tc>
          <w:tcPr>
            <w:tcW w:w="1118" w:type="dxa"/>
          </w:tcPr>
          <w:p w14:paraId="7C35409A" w14:textId="77777777" w:rsidR="00321CD2" w:rsidRPr="000200D1" w:rsidRDefault="00321CD2" w:rsidP="000D7B68">
            <w:pPr>
              <w:spacing w:after="0" w:line="240" w:lineRule="auto"/>
              <w:jc w:val="center"/>
              <w:rPr>
                <w:rFonts w:ascii="Times New Roman" w:hAnsi="Times New Roman"/>
              </w:rPr>
            </w:pPr>
            <w:r w:rsidRPr="005742D5">
              <w:rPr>
                <w:rFonts w:ascii="Times New Roman" w:hAnsi="Times New Roman"/>
              </w:rPr>
              <w:t>шт.</w:t>
            </w:r>
          </w:p>
        </w:tc>
        <w:tc>
          <w:tcPr>
            <w:tcW w:w="1078" w:type="dxa"/>
          </w:tcPr>
          <w:p w14:paraId="21FC4A09" w14:textId="77777777" w:rsidR="00321CD2" w:rsidRPr="000200D1" w:rsidRDefault="00321CD2" w:rsidP="000D7B68">
            <w:pPr>
              <w:spacing w:after="0" w:line="240" w:lineRule="auto"/>
              <w:jc w:val="center"/>
              <w:rPr>
                <w:rFonts w:ascii="Times New Roman" w:hAnsi="Times New Roman"/>
                <w:color w:val="000000"/>
              </w:rPr>
            </w:pPr>
            <w:r w:rsidRPr="005742D5">
              <w:rPr>
                <w:rFonts w:ascii="Times New Roman" w:hAnsi="Times New Roman"/>
                <w:color w:val="000000"/>
              </w:rPr>
              <w:t>2</w:t>
            </w:r>
          </w:p>
        </w:tc>
      </w:tr>
      <w:tr w:rsidR="00321CD2" w:rsidRPr="000200D1" w14:paraId="19A2CB1C" w14:textId="77777777" w:rsidTr="000D7B68">
        <w:trPr>
          <w:trHeight w:val="307"/>
        </w:trPr>
        <w:tc>
          <w:tcPr>
            <w:tcW w:w="636" w:type="dxa"/>
          </w:tcPr>
          <w:p w14:paraId="2E4AD579" w14:textId="77777777" w:rsidR="00321CD2" w:rsidRPr="000200D1" w:rsidRDefault="00321CD2" w:rsidP="000D7B68">
            <w:pPr>
              <w:spacing w:after="0" w:line="240" w:lineRule="auto"/>
              <w:jc w:val="center"/>
              <w:rPr>
                <w:rFonts w:ascii="Times New Roman" w:hAnsi="Times New Roman"/>
              </w:rPr>
            </w:pPr>
            <w:r w:rsidRPr="005742D5">
              <w:rPr>
                <w:rFonts w:ascii="Times New Roman" w:hAnsi="Times New Roman"/>
              </w:rPr>
              <w:t> 3</w:t>
            </w:r>
          </w:p>
        </w:tc>
        <w:tc>
          <w:tcPr>
            <w:tcW w:w="6949" w:type="dxa"/>
          </w:tcPr>
          <w:p w14:paraId="07EC44F9" w14:textId="77777777" w:rsidR="00321CD2" w:rsidRPr="000200D1" w:rsidRDefault="00321CD2" w:rsidP="000D7B68">
            <w:pPr>
              <w:spacing w:after="0"/>
              <w:ind w:left="21" w:right="384" w:hanging="10"/>
              <w:rPr>
                <w:rFonts w:ascii="Times New Roman" w:hAnsi="Times New Roman"/>
              </w:rPr>
            </w:pPr>
            <w:r w:rsidRPr="005742D5">
              <w:rPr>
                <w:rFonts w:ascii="Times New Roman" w:hAnsi="Times New Roman"/>
              </w:rPr>
              <w:t>Теплообменник ГВС РИДАНН НН №04 45 кВт</w:t>
            </w:r>
          </w:p>
        </w:tc>
        <w:tc>
          <w:tcPr>
            <w:tcW w:w="1118" w:type="dxa"/>
          </w:tcPr>
          <w:p w14:paraId="0E1EB8E9" w14:textId="77777777" w:rsidR="00321CD2" w:rsidRPr="000200D1" w:rsidRDefault="00321CD2" w:rsidP="000D7B68">
            <w:pPr>
              <w:spacing w:after="0" w:line="240" w:lineRule="auto"/>
              <w:jc w:val="center"/>
              <w:rPr>
                <w:rFonts w:ascii="Times New Roman" w:hAnsi="Times New Roman"/>
              </w:rPr>
            </w:pPr>
            <w:r w:rsidRPr="005742D5">
              <w:rPr>
                <w:rFonts w:ascii="Times New Roman" w:hAnsi="Times New Roman"/>
              </w:rPr>
              <w:t>шт.</w:t>
            </w:r>
          </w:p>
        </w:tc>
        <w:tc>
          <w:tcPr>
            <w:tcW w:w="1078" w:type="dxa"/>
          </w:tcPr>
          <w:p w14:paraId="4BA87BD0" w14:textId="77777777" w:rsidR="00321CD2" w:rsidRPr="000200D1" w:rsidRDefault="00321CD2" w:rsidP="000D7B68">
            <w:pPr>
              <w:spacing w:after="0" w:line="240" w:lineRule="auto"/>
              <w:jc w:val="center"/>
              <w:rPr>
                <w:rFonts w:ascii="Times New Roman" w:hAnsi="Times New Roman"/>
                <w:color w:val="000000"/>
              </w:rPr>
            </w:pPr>
            <w:r w:rsidRPr="005742D5">
              <w:rPr>
                <w:rFonts w:ascii="Times New Roman" w:hAnsi="Times New Roman"/>
                <w:color w:val="000000"/>
              </w:rPr>
              <w:t>2</w:t>
            </w:r>
          </w:p>
        </w:tc>
      </w:tr>
      <w:tr w:rsidR="00321CD2" w:rsidRPr="000200D1" w14:paraId="5A5CC51A" w14:textId="77777777" w:rsidTr="000D7B68">
        <w:trPr>
          <w:trHeight w:val="307"/>
        </w:trPr>
        <w:tc>
          <w:tcPr>
            <w:tcW w:w="636" w:type="dxa"/>
          </w:tcPr>
          <w:p w14:paraId="15569DE8" w14:textId="77777777" w:rsidR="00321CD2" w:rsidRPr="000200D1" w:rsidRDefault="00321CD2" w:rsidP="000D7B68">
            <w:pPr>
              <w:spacing w:after="0" w:line="240" w:lineRule="auto"/>
              <w:jc w:val="center"/>
              <w:rPr>
                <w:rFonts w:ascii="Times New Roman" w:hAnsi="Times New Roman"/>
              </w:rPr>
            </w:pPr>
            <w:r w:rsidRPr="005742D5">
              <w:rPr>
                <w:rFonts w:ascii="Times New Roman" w:hAnsi="Times New Roman"/>
              </w:rPr>
              <w:t> 4</w:t>
            </w:r>
          </w:p>
        </w:tc>
        <w:tc>
          <w:tcPr>
            <w:tcW w:w="6949" w:type="dxa"/>
          </w:tcPr>
          <w:p w14:paraId="36F4919E" w14:textId="77777777" w:rsidR="00321CD2" w:rsidRPr="005742D5" w:rsidRDefault="00321CD2" w:rsidP="000D7B68">
            <w:pPr>
              <w:spacing w:after="0" w:line="240" w:lineRule="auto"/>
              <w:contextualSpacing/>
              <w:rPr>
                <w:rFonts w:ascii="Times New Roman" w:hAnsi="Times New Roman"/>
              </w:rPr>
            </w:pPr>
            <w:r w:rsidRPr="005742D5">
              <w:rPr>
                <w:rFonts w:ascii="Times New Roman" w:hAnsi="Times New Roman"/>
              </w:rPr>
              <w:t xml:space="preserve">Насос котловой </w:t>
            </w:r>
            <w:r w:rsidRPr="005742D5">
              <w:rPr>
                <w:rFonts w:ascii="Times New Roman" w:hAnsi="Times New Roman"/>
                <w:lang w:val="en-US"/>
              </w:rPr>
              <w:t>WILO</w:t>
            </w:r>
            <w:r w:rsidRPr="005742D5">
              <w:rPr>
                <w:rFonts w:ascii="Times New Roman" w:hAnsi="Times New Roman"/>
              </w:rPr>
              <w:t xml:space="preserve"> </w:t>
            </w:r>
            <w:r w:rsidRPr="005742D5">
              <w:rPr>
                <w:rFonts w:ascii="Times New Roman" w:hAnsi="Times New Roman"/>
                <w:lang w:val="en-US"/>
              </w:rPr>
              <w:t>IPL</w:t>
            </w:r>
            <w:r w:rsidRPr="005742D5">
              <w:rPr>
                <w:rFonts w:ascii="Times New Roman" w:hAnsi="Times New Roman"/>
              </w:rPr>
              <w:t xml:space="preserve"> 40/170-0,75/4 (</w:t>
            </w:r>
            <w:r w:rsidRPr="005742D5">
              <w:rPr>
                <w:rFonts w:ascii="Times New Roman" w:hAnsi="Times New Roman"/>
                <w:lang w:val="en-US"/>
              </w:rPr>
              <w:t>Q</w:t>
            </w:r>
            <w:r w:rsidRPr="005742D5">
              <w:rPr>
                <w:rFonts w:ascii="Times New Roman" w:hAnsi="Times New Roman"/>
              </w:rPr>
              <w:t xml:space="preserve"> = 11,05 м</w:t>
            </w:r>
            <w:r w:rsidRPr="005742D5">
              <w:rPr>
                <w:rFonts w:ascii="Times New Roman" w:hAnsi="Times New Roman"/>
                <w:vertAlign w:val="superscript"/>
              </w:rPr>
              <w:t>3</w:t>
            </w:r>
            <w:r w:rsidRPr="005742D5">
              <w:rPr>
                <w:rFonts w:ascii="Times New Roman" w:hAnsi="Times New Roman"/>
              </w:rPr>
              <w:t xml:space="preserve">/ч, </w:t>
            </w:r>
          </w:p>
          <w:p w14:paraId="5F83270C" w14:textId="77777777" w:rsidR="00321CD2" w:rsidRPr="000200D1" w:rsidRDefault="00321CD2" w:rsidP="000D7B68">
            <w:pPr>
              <w:spacing w:after="0"/>
              <w:ind w:left="21" w:right="384" w:hanging="10"/>
              <w:rPr>
                <w:rFonts w:ascii="Times New Roman" w:hAnsi="Times New Roman"/>
              </w:rPr>
            </w:pPr>
            <w:r w:rsidRPr="005742D5">
              <w:rPr>
                <w:rFonts w:ascii="Times New Roman" w:hAnsi="Times New Roman"/>
              </w:rPr>
              <w:t xml:space="preserve">Н = 11,59 </w:t>
            </w:r>
            <w:proofErr w:type="spellStart"/>
            <w:r w:rsidRPr="005742D5">
              <w:rPr>
                <w:rFonts w:ascii="Times New Roman" w:hAnsi="Times New Roman"/>
              </w:rPr>
              <w:t>м.вод.ст</w:t>
            </w:r>
            <w:proofErr w:type="spellEnd"/>
            <w:r w:rsidRPr="005742D5">
              <w:rPr>
                <w:rFonts w:ascii="Times New Roman" w:hAnsi="Times New Roman"/>
              </w:rPr>
              <w:t>.)</w:t>
            </w:r>
          </w:p>
        </w:tc>
        <w:tc>
          <w:tcPr>
            <w:tcW w:w="1118" w:type="dxa"/>
          </w:tcPr>
          <w:p w14:paraId="457DF098" w14:textId="77777777" w:rsidR="00321CD2" w:rsidRPr="000200D1" w:rsidRDefault="00321CD2" w:rsidP="000D7B68">
            <w:pPr>
              <w:spacing w:after="0" w:line="240" w:lineRule="auto"/>
              <w:jc w:val="center"/>
              <w:rPr>
                <w:rFonts w:ascii="Times New Roman" w:hAnsi="Times New Roman"/>
              </w:rPr>
            </w:pPr>
            <w:r w:rsidRPr="005742D5">
              <w:rPr>
                <w:rFonts w:ascii="Times New Roman" w:hAnsi="Times New Roman"/>
              </w:rPr>
              <w:t>шт.</w:t>
            </w:r>
          </w:p>
        </w:tc>
        <w:tc>
          <w:tcPr>
            <w:tcW w:w="1078" w:type="dxa"/>
          </w:tcPr>
          <w:p w14:paraId="0B83CD04" w14:textId="77777777" w:rsidR="00321CD2" w:rsidRPr="000200D1" w:rsidRDefault="00321CD2" w:rsidP="000D7B68">
            <w:pPr>
              <w:spacing w:after="0" w:line="240" w:lineRule="auto"/>
              <w:jc w:val="center"/>
              <w:rPr>
                <w:rFonts w:ascii="Times New Roman" w:hAnsi="Times New Roman"/>
                <w:color w:val="000000"/>
              </w:rPr>
            </w:pPr>
            <w:r w:rsidRPr="005742D5">
              <w:rPr>
                <w:rFonts w:ascii="Times New Roman" w:hAnsi="Times New Roman"/>
                <w:color w:val="000000"/>
              </w:rPr>
              <w:t>2</w:t>
            </w:r>
          </w:p>
        </w:tc>
      </w:tr>
      <w:tr w:rsidR="00321CD2" w:rsidRPr="000200D1" w14:paraId="7FF91A5E" w14:textId="77777777" w:rsidTr="000D7B68">
        <w:trPr>
          <w:trHeight w:val="307"/>
        </w:trPr>
        <w:tc>
          <w:tcPr>
            <w:tcW w:w="636" w:type="dxa"/>
          </w:tcPr>
          <w:p w14:paraId="34026E8E" w14:textId="77777777" w:rsidR="00321CD2" w:rsidRPr="000200D1" w:rsidRDefault="00321CD2" w:rsidP="000D7B68">
            <w:pPr>
              <w:spacing w:after="0" w:line="240" w:lineRule="auto"/>
              <w:jc w:val="center"/>
              <w:rPr>
                <w:rFonts w:ascii="Times New Roman" w:hAnsi="Times New Roman"/>
              </w:rPr>
            </w:pPr>
            <w:r w:rsidRPr="005742D5">
              <w:rPr>
                <w:rFonts w:ascii="Times New Roman" w:hAnsi="Times New Roman"/>
              </w:rPr>
              <w:t> 5</w:t>
            </w:r>
          </w:p>
        </w:tc>
        <w:tc>
          <w:tcPr>
            <w:tcW w:w="6949" w:type="dxa"/>
          </w:tcPr>
          <w:p w14:paraId="5C581DF1" w14:textId="77777777" w:rsidR="00321CD2" w:rsidRPr="000200D1" w:rsidRDefault="00321CD2" w:rsidP="000D7B68">
            <w:pPr>
              <w:spacing w:after="0"/>
              <w:ind w:left="21" w:right="384" w:hanging="10"/>
              <w:rPr>
                <w:rFonts w:ascii="Times New Roman" w:hAnsi="Times New Roman"/>
              </w:rPr>
            </w:pPr>
            <w:r w:rsidRPr="005742D5">
              <w:rPr>
                <w:rFonts w:ascii="Times New Roman" w:hAnsi="Times New Roman"/>
              </w:rPr>
              <w:t xml:space="preserve">Насос сетевой контура отопления </w:t>
            </w:r>
            <w:r w:rsidRPr="005742D5">
              <w:rPr>
                <w:rFonts w:ascii="Times New Roman" w:hAnsi="Times New Roman"/>
                <w:lang w:val="en-US"/>
              </w:rPr>
              <w:t>WILO</w:t>
            </w:r>
            <w:r w:rsidRPr="005742D5">
              <w:rPr>
                <w:rFonts w:ascii="Times New Roman" w:hAnsi="Times New Roman"/>
              </w:rPr>
              <w:t xml:space="preserve"> </w:t>
            </w:r>
            <w:r w:rsidRPr="005742D5">
              <w:rPr>
                <w:rFonts w:ascii="Times New Roman" w:hAnsi="Times New Roman"/>
                <w:lang w:val="en-US"/>
              </w:rPr>
              <w:t>BL</w:t>
            </w:r>
            <w:r w:rsidRPr="005742D5">
              <w:rPr>
                <w:rFonts w:ascii="Times New Roman" w:hAnsi="Times New Roman"/>
              </w:rPr>
              <w:t xml:space="preserve"> 40/170-0,75/4 (</w:t>
            </w:r>
            <w:r w:rsidRPr="005742D5">
              <w:rPr>
                <w:rFonts w:ascii="Times New Roman" w:hAnsi="Times New Roman"/>
                <w:lang w:val="en-US"/>
              </w:rPr>
              <w:t>Q</w:t>
            </w:r>
            <w:r w:rsidRPr="005742D5">
              <w:rPr>
                <w:rFonts w:ascii="Times New Roman" w:hAnsi="Times New Roman"/>
              </w:rPr>
              <w:t xml:space="preserve"> = 19,06 м</w:t>
            </w:r>
            <w:r w:rsidRPr="005742D5">
              <w:rPr>
                <w:rFonts w:ascii="Times New Roman" w:hAnsi="Times New Roman"/>
                <w:vertAlign w:val="superscript"/>
              </w:rPr>
              <w:t>3</w:t>
            </w:r>
            <w:r w:rsidRPr="005742D5">
              <w:rPr>
                <w:rFonts w:ascii="Times New Roman" w:hAnsi="Times New Roman"/>
              </w:rPr>
              <w:t xml:space="preserve">/ч, Н = 12,14 </w:t>
            </w:r>
            <w:proofErr w:type="spellStart"/>
            <w:r w:rsidRPr="005742D5">
              <w:rPr>
                <w:rFonts w:ascii="Times New Roman" w:hAnsi="Times New Roman"/>
              </w:rPr>
              <w:t>м.вод.ст</w:t>
            </w:r>
            <w:proofErr w:type="spellEnd"/>
            <w:r w:rsidRPr="005742D5">
              <w:rPr>
                <w:rFonts w:ascii="Times New Roman" w:hAnsi="Times New Roman"/>
              </w:rPr>
              <w:t>.)</w:t>
            </w:r>
          </w:p>
        </w:tc>
        <w:tc>
          <w:tcPr>
            <w:tcW w:w="1118" w:type="dxa"/>
          </w:tcPr>
          <w:p w14:paraId="3B819705" w14:textId="77777777" w:rsidR="00321CD2" w:rsidRPr="000200D1" w:rsidRDefault="00321CD2" w:rsidP="000D7B68">
            <w:pPr>
              <w:spacing w:after="0" w:line="240" w:lineRule="auto"/>
              <w:jc w:val="center"/>
              <w:rPr>
                <w:rFonts w:ascii="Times New Roman" w:hAnsi="Times New Roman"/>
              </w:rPr>
            </w:pPr>
            <w:r w:rsidRPr="005742D5">
              <w:rPr>
                <w:rFonts w:ascii="Times New Roman" w:hAnsi="Times New Roman"/>
              </w:rPr>
              <w:t>шт.</w:t>
            </w:r>
          </w:p>
        </w:tc>
        <w:tc>
          <w:tcPr>
            <w:tcW w:w="1078" w:type="dxa"/>
          </w:tcPr>
          <w:p w14:paraId="758B66F1" w14:textId="77777777" w:rsidR="00321CD2" w:rsidRPr="000200D1" w:rsidRDefault="00321CD2" w:rsidP="000D7B68">
            <w:pPr>
              <w:spacing w:after="0" w:line="240" w:lineRule="auto"/>
              <w:jc w:val="center"/>
              <w:rPr>
                <w:rFonts w:ascii="Times New Roman" w:hAnsi="Times New Roman"/>
                <w:color w:val="000000"/>
              </w:rPr>
            </w:pPr>
            <w:r w:rsidRPr="005742D5">
              <w:rPr>
                <w:rFonts w:ascii="Times New Roman" w:hAnsi="Times New Roman"/>
                <w:color w:val="000000"/>
              </w:rPr>
              <w:t>2</w:t>
            </w:r>
          </w:p>
        </w:tc>
      </w:tr>
      <w:tr w:rsidR="00321CD2" w:rsidRPr="000200D1" w14:paraId="6A331488" w14:textId="77777777" w:rsidTr="000D7B68">
        <w:trPr>
          <w:trHeight w:val="307"/>
        </w:trPr>
        <w:tc>
          <w:tcPr>
            <w:tcW w:w="636" w:type="dxa"/>
          </w:tcPr>
          <w:p w14:paraId="12757ADE" w14:textId="77777777" w:rsidR="00321CD2" w:rsidRPr="000200D1" w:rsidRDefault="00321CD2" w:rsidP="000D7B68">
            <w:pPr>
              <w:spacing w:after="0" w:line="240" w:lineRule="auto"/>
              <w:jc w:val="center"/>
              <w:rPr>
                <w:rFonts w:ascii="Times New Roman" w:hAnsi="Times New Roman"/>
              </w:rPr>
            </w:pPr>
            <w:r w:rsidRPr="005742D5">
              <w:rPr>
                <w:rFonts w:ascii="Times New Roman" w:hAnsi="Times New Roman"/>
                <w:color w:val="FF0000"/>
                <w:lang w:val="en-US"/>
              </w:rPr>
              <w:t> </w:t>
            </w:r>
            <w:r w:rsidRPr="005742D5">
              <w:rPr>
                <w:rFonts w:ascii="Times New Roman" w:hAnsi="Times New Roman"/>
              </w:rPr>
              <w:t>6</w:t>
            </w:r>
          </w:p>
        </w:tc>
        <w:tc>
          <w:tcPr>
            <w:tcW w:w="6949" w:type="dxa"/>
          </w:tcPr>
          <w:p w14:paraId="3FF74DB9" w14:textId="77777777" w:rsidR="00321CD2" w:rsidRPr="005742D5" w:rsidRDefault="00321CD2" w:rsidP="000D7B68">
            <w:pPr>
              <w:spacing w:after="0" w:line="240" w:lineRule="auto"/>
              <w:contextualSpacing/>
              <w:rPr>
                <w:rFonts w:ascii="Times New Roman" w:hAnsi="Times New Roman"/>
              </w:rPr>
            </w:pPr>
            <w:r w:rsidRPr="005742D5">
              <w:rPr>
                <w:rFonts w:ascii="Times New Roman" w:hAnsi="Times New Roman"/>
              </w:rPr>
              <w:t xml:space="preserve">Насос сетевой контура ГВС </w:t>
            </w:r>
            <w:r w:rsidRPr="005742D5">
              <w:rPr>
                <w:rFonts w:ascii="Times New Roman" w:hAnsi="Times New Roman"/>
                <w:lang w:val="en-US"/>
              </w:rPr>
              <w:t>WILO</w:t>
            </w:r>
            <w:r w:rsidRPr="005742D5">
              <w:rPr>
                <w:rFonts w:ascii="Times New Roman" w:hAnsi="Times New Roman"/>
              </w:rPr>
              <w:t xml:space="preserve"> </w:t>
            </w:r>
            <w:r w:rsidRPr="005742D5">
              <w:rPr>
                <w:rFonts w:ascii="Times New Roman" w:hAnsi="Times New Roman"/>
                <w:lang w:val="en-US"/>
              </w:rPr>
              <w:t>IL</w:t>
            </w:r>
            <w:r w:rsidRPr="005742D5">
              <w:rPr>
                <w:rFonts w:ascii="Times New Roman" w:hAnsi="Times New Roman"/>
              </w:rPr>
              <w:t xml:space="preserve"> 32/170-0,55/4</w:t>
            </w:r>
          </w:p>
          <w:p w14:paraId="0D6D7918" w14:textId="77777777" w:rsidR="00321CD2" w:rsidRPr="000200D1" w:rsidRDefault="00321CD2" w:rsidP="000D7B68">
            <w:pPr>
              <w:spacing w:after="0"/>
              <w:ind w:left="21" w:right="384" w:hanging="10"/>
              <w:rPr>
                <w:rFonts w:ascii="Times New Roman" w:hAnsi="Times New Roman"/>
              </w:rPr>
            </w:pPr>
            <w:r w:rsidRPr="005742D5">
              <w:rPr>
                <w:rFonts w:ascii="Times New Roman" w:hAnsi="Times New Roman"/>
              </w:rPr>
              <w:t>(</w:t>
            </w:r>
            <w:r w:rsidRPr="005742D5">
              <w:rPr>
                <w:rFonts w:ascii="Times New Roman" w:hAnsi="Times New Roman"/>
                <w:lang w:val="en-US"/>
              </w:rPr>
              <w:t>Q</w:t>
            </w:r>
            <w:r w:rsidRPr="005742D5">
              <w:rPr>
                <w:rFonts w:ascii="Times New Roman" w:hAnsi="Times New Roman"/>
              </w:rPr>
              <w:t xml:space="preserve"> = 16,02 м</w:t>
            </w:r>
            <w:r w:rsidRPr="005742D5">
              <w:rPr>
                <w:rFonts w:ascii="Times New Roman" w:hAnsi="Times New Roman"/>
                <w:vertAlign w:val="superscript"/>
              </w:rPr>
              <w:t>3</w:t>
            </w:r>
            <w:r w:rsidRPr="005742D5">
              <w:rPr>
                <w:rFonts w:ascii="Times New Roman" w:hAnsi="Times New Roman"/>
              </w:rPr>
              <w:t xml:space="preserve">/ч, Н = 10,0 </w:t>
            </w:r>
            <w:proofErr w:type="spellStart"/>
            <w:r w:rsidRPr="005742D5">
              <w:rPr>
                <w:rFonts w:ascii="Times New Roman" w:hAnsi="Times New Roman"/>
              </w:rPr>
              <w:t>м.вод.ст</w:t>
            </w:r>
            <w:proofErr w:type="spellEnd"/>
            <w:r w:rsidRPr="005742D5">
              <w:rPr>
                <w:rFonts w:ascii="Times New Roman" w:hAnsi="Times New Roman"/>
              </w:rPr>
              <w:t>.)</w:t>
            </w:r>
          </w:p>
        </w:tc>
        <w:tc>
          <w:tcPr>
            <w:tcW w:w="1118" w:type="dxa"/>
          </w:tcPr>
          <w:p w14:paraId="3BCB3AC0" w14:textId="77777777" w:rsidR="00321CD2" w:rsidRPr="000200D1" w:rsidRDefault="00321CD2" w:rsidP="000D7B68">
            <w:pPr>
              <w:spacing w:after="0" w:line="240" w:lineRule="auto"/>
              <w:jc w:val="center"/>
              <w:rPr>
                <w:rFonts w:ascii="Times New Roman" w:hAnsi="Times New Roman"/>
              </w:rPr>
            </w:pPr>
            <w:r w:rsidRPr="005742D5">
              <w:rPr>
                <w:rFonts w:ascii="Times New Roman" w:hAnsi="Times New Roman"/>
              </w:rPr>
              <w:t>шт</w:t>
            </w:r>
            <w:r w:rsidRPr="005742D5">
              <w:rPr>
                <w:rFonts w:ascii="Times New Roman" w:hAnsi="Times New Roman"/>
                <w:lang w:val="en-US"/>
              </w:rPr>
              <w:t>.</w:t>
            </w:r>
          </w:p>
        </w:tc>
        <w:tc>
          <w:tcPr>
            <w:tcW w:w="1078" w:type="dxa"/>
          </w:tcPr>
          <w:p w14:paraId="7E99B7F4" w14:textId="77777777" w:rsidR="00321CD2" w:rsidRPr="000200D1" w:rsidRDefault="00321CD2" w:rsidP="000D7B68">
            <w:pPr>
              <w:spacing w:after="0" w:line="240" w:lineRule="auto"/>
              <w:jc w:val="center"/>
              <w:rPr>
                <w:rFonts w:ascii="Times New Roman" w:hAnsi="Times New Roman"/>
                <w:color w:val="000000"/>
              </w:rPr>
            </w:pPr>
            <w:r w:rsidRPr="005742D5">
              <w:rPr>
                <w:rFonts w:ascii="Times New Roman" w:hAnsi="Times New Roman"/>
                <w:color w:val="000000"/>
              </w:rPr>
              <w:t>2</w:t>
            </w:r>
          </w:p>
        </w:tc>
      </w:tr>
      <w:tr w:rsidR="00321CD2" w:rsidRPr="000200D1" w14:paraId="651A945C" w14:textId="77777777" w:rsidTr="000D7B68">
        <w:trPr>
          <w:trHeight w:val="307"/>
        </w:trPr>
        <w:tc>
          <w:tcPr>
            <w:tcW w:w="636" w:type="dxa"/>
          </w:tcPr>
          <w:p w14:paraId="44A7A037" w14:textId="77777777" w:rsidR="00321CD2" w:rsidRPr="000200D1" w:rsidRDefault="00321CD2" w:rsidP="000D7B68">
            <w:pPr>
              <w:spacing w:after="0" w:line="240" w:lineRule="auto"/>
              <w:jc w:val="center"/>
              <w:rPr>
                <w:rFonts w:ascii="Times New Roman" w:hAnsi="Times New Roman"/>
              </w:rPr>
            </w:pPr>
            <w:r w:rsidRPr="005742D5">
              <w:rPr>
                <w:rFonts w:ascii="Times New Roman" w:hAnsi="Times New Roman"/>
              </w:rPr>
              <w:t>7</w:t>
            </w:r>
          </w:p>
        </w:tc>
        <w:tc>
          <w:tcPr>
            <w:tcW w:w="6949" w:type="dxa"/>
          </w:tcPr>
          <w:p w14:paraId="6DBA2CA7" w14:textId="77777777" w:rsidR="00321CD2" w:rsidRPr="000200D1" w:rsidRDefault="00321CD2" w:rsidP="000D7B68">
            <w:pPr>
              <w:spacing w:after="0"/>
              <w:ind w:left="21" w:right="384" w:hanging="10"/>
              <w:rPr>
                <w:rFonts w:ascii="Times New Roman" w:hAnsi="Times New Roman"/>
              </w:rPr>
            </w:pPr>
            <w:r w:rsidRPr="005742D5">
              <w:rPr>
                <w:rFonts w:ascii="Times New Roman" w:hAnsi="Times New Roman"/>
              </w:rPr>
              <w:t xml:space="preserve">Насос рециркуляции ГВС </w:t>
            </w:r>
            <w:r w:rsidRPr="005742D5">
              <w:rPr>
                <w:rFonts w:ascii="Times New Roman" w:hAnsi="Times New Roman"/>
                <w:lang w:val="en-US"/>
              </w:rPr>
              <w:t>WILO</w:t>
            </w:r>
            <w:r w:rsidRPr="005742D5">
              <w:rPr>
                <w:rFonts w:ascii="Times New Roman" w:hAnsi="Times New Roman"/>
              </w:rPr>
              <w:t xml:space="preserve"> </w:t>
            </w:r>
            <w:r w:rsidRPr="005742D5">
              <w:rPr>
                <w:rFonts w:ascii="Times New Roman" w:hAnsi="Times New Roman"/>
                <w:lang w:val="en-US"/>
              </w:rPr>
              <w:t>MHI</w:t>
            </w:r>
            <w:r w:rsidRPr="005742D5">
              <w:rPr>
                <w:rFonts w:ascii="Times New Roman" w:hAnsi="Times New Roman"/>
              </w:rPr>
              <w:t xml:space="preserve"> 203-1/</w:t>
            </w:r>
            <w:r w:rsidRPr="005742D5">
              <w:rPr>
                <w:rFonts w:ascii="Times New Roman" w:hAnsi="Times New Roman"/>
                <w:lang w:val="en-US"/>
              </w:rPr>
              <w:t>E</w:t>
            </w:r>
            <w:r w:rsidRPr="005742D5">
              <w:rPr>
                <w:rFonts w:ascii="Times New Roman" w:hAnsi="Times New Roman"/>
              </w:rPr>
              <w:t>-3-400-50-2-Х (</w:t>
            </w:r>
            <w:r w:rsidRPr="005742D5">
              <w:rPr>
                <w:rFonts w:ascii="Times New Roman" w:hAnsi="Times New Roman"/>
                <w:lang w:val="en-US"/>
              </w:rPr>
              <w:t>Q</w:t>
            </w:r>
            <w:r w:rsidRPr="005742D5">
              <w:rPr>
                <w:rFonts w:ascii="Times New Roman" w:hAnsi="Times New Roman"/>
              </w:rPr>
              <w:t xml:space="preserve"> = 5 м</w:t>
            </w:r>
            <w:r w:rsidRPr="005742D5">
              <w:rPr>
                <w:rFonts w:ascii="Times New Roman" w:hAnsi="Times New Roman"/>
                <w:vertAlign w:val="superscript"/>
              </w:rPr>
              <w:t>3</w:t>
            </w:r>
            <w:r w:rsidRPr="005742D5">
              <w:rPr>
                <w:rFonts w:ascii="Times New Roman" w:hAnsi="Times New Roman"/>
              </w:rPr>
              <w:t>/</w:t>
            </w:r>
            <w:proofErr w:type="gramStart"/>
            <w:r w:rsidRPr="005742D5">
              <w:rPr>
                <w:rFonts w:ascii="Times New Roman" w:hAnsi="Times New Roman"/>
              </w:rPr>
              <w:t>ч,  Н</w:t>
            </w:r>
            <w:proofErr w:type="gramEnd"/>
            <w:r w:rsidRPr="005742D5">
              <w:rPr>
                <w:rFonts w:ascii="Times New Roman" w:hAnsi="Times New Roman"/>
              </w:rPr>
              <w:t xml:space="preserve"> = 33  </w:t>
            </w:r>
            <w:proofErr w:type="spellStart"/>
            <w:r w:rsidRPr="005742D5">
              <w:rPr>
                <w:rFonts w:ascii="Times New Roman" w:hAnsi="Times New Roman"/>
              </w:rPr>
              <w:t>м.вод.ст</w:t>
            </w:r>
            <w:proofErr w:type="spellEnd"/>
            <w:r w:rsidRPr="005742D5">
              <w:rPr>
                <w:rFonts w:ascii="Times New Roman" w:hAnsi="Times New Roman"/>
              </w:rPr>
              <w:t>.)</w:t>
            </w:r>
          </w:p>
        </w:tc>
        <w:tc>
          <w:tcPr>
            <w:tcW w:w="1118" w:type="dxa"/>
          </w:tcPr>
          <w:p w14:paraId="1A4FF83C" w14:textId="77777777" w:rsidR="00321CD2" w:rsidRPr="000200D1" w:rsidRDefault="00321CD2" w:rsidP="000D7B68">
            <w:pPr>
              <w:spacing w:after="0" w:line="240" w:lineRule="auto"/>
              <w:jc w:val="center"/>
              <w:rPr>
                <w:rFonts w:ascii="Times New Roman" w:hAnsi="Times New Roman"/>
              </w:rPr>
            </w:pPr>
            <w:r w:rsidRPr="005742D5">
              <w:rPr>
                <w:rFonts w:ascii="Times New Roman" w:hAnsi="Times New Roman"/>
              </w:rPr>
              <w:t>шт.</w:t>
            </w:r>
          </w:p>
        </w:tc>
        <w:tc>
          <w:tcPr>
            <w:tcW w:w="1078" w:type="dxa"/>
          </w:tcPr>
          <w:p w14:paraId="08F2C920" w14:textId="77777777" w:rsidR="00321CD2" w:rsidRPr="000200D1" w:rsidRDefault="00321CD2" w:rsidP="000D7B68">
            <w:pPr>
              <w:spacing w:after="0" w:line="240" w:lineRule="auto"/>
              <w:jc w:val="center"/>
              <w:rPr>
                <w:rFonts w:ascii="Times New Roman" w:hAnsi="Times New Roman"/>
                <w:color w:val="000000"/>
              </w:rPr>
            </w:pPr>
            <w:r w:rsidRPr="005742D5">
              <w:rPr>
                <w:rFonts w:ascii="Times New Roman" w:hAnsi="Times New Roman"/>
                <w:color w:val="000000"/>
              </w:rPr>
              <w:t>2</w:t>
            </w:r>
          </w:p>
        </w:tc>
      </w:tr>
      <w:tr w:rsidR="00321CD2" w:rsidRPr="000200D1" w14:paraId="44D7F060" w14:textId="77777777" w:rsidTr="000D7B68">
        <w:trPr>
          <w:trHeight w:val="307"/>
        </w:trPr>
        <w:tc>
          <w:tcPr>
            <w:tcW w:w="636" w:type="dxa"/>
          </w:tcPr>
          <w:p w14:paraId="47BA6F0E" w14:textId="77777777" w:rsidR="00321CD2" w:rsidRPr="000200D1" w:rsidRDefault="00321CD2" w:rsidP="000D7B68">
            <w:pPr>
              <w:spacing w:after="0" w:line="240" w:lineRule="auto"/>
              <w:jc w:val="center"/>
              <w:rPr>
                <w:rFonts w:ascii="Times New Roman" w:hAnsi="Times New Roman"/>
              </w:rPr>
            </w:pPr>
            <w:r w:rsidRPr="005742D5">
              <w:rPr>
                <w:rFonts w:ascii="Times New Roman" w:hAnsi="Times New Roman"/>
              </w:rPr>
              <w:t>8</w:t>
            </w:r>
          </w:p>
        </w:tc>
        <w:tc>
          <w:tcPr>
            <w:tcW w:w="6949" w:type="dxa"/>
          </w:tcPr>
          <w:p w14:paraId="56433990" w14:textId="77777777" w:rsidR="00321CD2" w:rsidRPr="005742D5" w:rsidRDefault="00321CD2" w:rsidP="000D7B68">
            <w:pPr>
              <w:spacing w:after="0" w:line="240" w:lineRule="auto"/>
              <w:contextualSpacing/>
              <w:rPr>
                <w:rFonts w:ascii="Times New Roman" w:hAnsi="Times New Roman"/>
              </w:rPr>
            </w:pPr>
            <w:r w:rsidRPr="005742D5">
              <w:rPr>
                <w:rFonts w:ascii="Times New Roman" w:hAnsi="Times New Roman"/>
              </w:rPr>
              <w:t xml:space="preserve">Насос подпиточный </w:t>
            </w:r>
            <w:r w:rsidRPr="005742D5">
              <w:rPr>
                <w:rFonts w:ascii="Times New Roman" w:hAnsi="Times New Roman"/>
                <w:lang w:val="en-US"/>
              </w:rPr>
              <w:t>WILO</w:t>
            </w:r>
            <w:r w:rsidRPr="005742D5">
              <w:rPr>
                <w:rFonts w:ascii="Times New Roman" w:hAnsi="Times New Roman"/>
              </w:rPr>
              <w:t xml:space="preserve"> </w:t>
            </w:r>
            <w:r w:rsidRPr="005742D5">
              <w:rPr>
                <w:rFonts w:ascii="Times New Roman" w:hAnsi="Times New Roman"/>
                <w:lang w:val="en-US"/>
              </w:rPr>
              <w:t>MHI</w:t>
            </w:r>
            <w:r w:rsidRPr="005742D5">
              <w:rPr>
                <w:rFonts w:ascii="Times New Roman" w:hAnsi="Times New Roman"/>
              </w:rPr>
              <w:t xml:space="preserve"> 403-1/</w:t>
            </w:r>
            <w:r w:rsidRPr="005742D5">
              <w:rPr>
                <w:rFonts w:ascii="Times New Roman" w:hAnsi="Times New Roman"/>
                <w:lang w:val="en-US"/>
              </w:rPr>
              <w:t>E</w:t>
            </w:r>
            <w:r w:rsidRPr="005742D5">
              <w:rPr>
                <w:rFonts w:ascii="Times New Roman" w:hAnsi="Times New Roman"/>
              </w:rPr>
              <w:t>-400-50-2-Х (</w:t>
            </w:r>
            <w:r w:rsidRPr="005742D5">
              <w:rPr>
                <w:rFonts w:ascii="Times New Roman" w:hAnsi="Times New Roman"/>
                <w:lang w:val="en-US"/>
              </w:rPr>
              <w:t>Q</w:t>
            </w:r>
            <w:r w:rsidRPr="005742D5">
              <w:rPr>
                <w:rFonts w:ascii="Times New Roman" w:hAnsi="Times New Roman"/>
              </w:rPr>
              <w:t xml:space="preserve"> = 6,6 м</w:t>
            </w:r>
            <w:r w:rsidRPr="005742D5">
              <w:rPr>
                <w:rFonts w:ascii="Times New Roman" w:hAnsi="Times New Roman"/>
                <w:vertAlign w:val="superscript"/>
              </w:rPr>
              <w:t>3</w:t>
            </w:r>
            <w:r w:rsidRPr="005742D5">
              <w:rPr>
                <w:rFonts w:ascii="Times New Roman" w:hAnsi="Times New Roman"/>
              </w:rPr>
              <w:t xml:space="preserve">/ч, </w:t>
            </w:r>
          </w:p>
          <w:p w14:paraId="6C041C1B" w14:textId="77777777" w:rsidR="00321CD2" w:rsidRPr="000200D1" w:rsidRDefault="00321CD2" w:rsidP="000D7B68">
            <w:pPr>
              <w:spacing w:after="0"/>
              <w:ind w:left="21" w:right="384" w:hanging="10"/>
              <w:rPr>
                <w:rFonts w:ascii="Times New Roman" w:hAnsi="Times New Roman"/>
              </w:rPr>
            </w:pPr>
            <w:r w:rsidRPr="005742D5">
              <w:rPr>
                <w:rFonts w:ascii="Times New Roman" w:hAnsi="Times New Roman"/>
              </w:rPr>
              <w:t xml:space="preserve">Н = 33 </w:t>
            </w:r>
            <w:proofErr w:type="spellStart"/>
            <w:r w:rsidRPr="005742D5">
              <w:rPr>
                <w:rFonts w:ascii="Times New Roman" w:hAnsi="Times New Roman"/>
              </w:rPr>
              <w:t>м.вод.ст</w:t>
            </w:r>
            <w:proofErr w:type="spellEnd"/>
            <w:r w:rsidRPr="005742D5">
              <w:rPr>
                <w:rFonts w:ascii="Times New Roman" w:hAnsi="Times New Roman"/>
              </w:rPr>
              <w:t>.)</w:t>
            </w:r>
          </w:p>
        </w:tc>
        <w:tc>
          <w:tcPr>
            <w:tcW w:w="1118" w:type="dxa"/>
          </w:tcPr>
          <w:p w14:paraId="74B72CFE" w14:textId="77777777" w:rsidR="00321CD2" w:rsidRPr="000200D1" w:rsidRDefault="00321CD2" w:rsidP="000D7B68">
            <w:pPr>
              <w:spacing w:after="0" w:line="240" w:lineRule="auto"/>
              <w:jc w:val="center"/>
              <w:rPr>
                <w:rFonts w:ascii="Times New Roman" w:hAnsi="Times New Roman"/>
              </w:rPr>
            </w:pPr>
            <w:r w:rsidRPr="005742D5">
              <w:rPr>
                <w:rFonts w:ascii="Times New Roman" w:hAnsi="Times New Roman"/>
              </w:rPr>
              <w:t>шт.</w:t>
            </w:r>
          </w:p>
        </w:tc>
        <w:tc>
          <w:tcPr>
            <w:tcW w:w="1078" w:type="dxa"/>
          </w:tcPr>
          <w:p w14:paraId="32460FC6" w14:textId="77777777" w:rsidR="00321CD2" w:rsidRPr="000200D1" w:rsidRDefault="00321CD2" w:rsidP="000D7B68">
            <w:pPr>
              <w:spacing w:after="0" w:line="240" w:lineRule="auto"/>
              <w:jc w:val="center"/>
              <w:rPr>
                <w:rFonts w:ascii="Times New Roman" w:hAnsi="Times New Roman"/>
                <w:color w:val="000000"/>
              </w:rPr>
            </w:pPr>
            <w:r w:rsidRPr="005742D5">
              <w:rPr>
                <w:rFonts w:ascii="Times New Roman" w:hAnsi="Times New Roman"/>
                <w:color w:val="000000"/>
              </w:rPr>
              <w:t>2</w:t>
            </w:r>
          </w:p>
        </w:tc>
      </w:tr>
      <w:tr w:rsidR="00321CD2" w:rsidRPr="000200D1" w14:paraId="2226A9DD" w14:textId="77777777" w:rsidTr="000D7B68">
        <w:trPr>
          <w:trHeight w:val="307"/>
        </w:trPr>
        <w:tc>
          <w:tcPr>
            <w:tcW w:w="636" w:type="dxa"/>
          </w:tcPr>
          <w:p w14:paraId="2B2D7DB9" w14:textId="77777777" w:rsidR="00321CD2" w:rsidRPr="000200D1" w:rsidRDefault="00321CD2" w:rsidP="000D7B68">
            <w:pPr>
              <w:spacing w:after="0" w:line="240" w:lineRule="auto"/>
              <w:jc w:val="center"/>
              <w:rPr>
                <w:rFonts w:ascii="Times New Roman" w:hAnsi="Times New Roman"/>
              </w:rPr>
            </w:pPr>
            <w:r w:rsidRPr="005742D5">
              <w:rPr>
                <w:rFonts w:ascii="Times New Roman" w:hAnsi="Times New Roman"/>
              </w:rPr>
              <w:t>9</w:t>
            </w:r>
          </w:p>
        </w:tc>
        <w:tc>
          <w:tcPr>
            <w:tcW w:w="6949" w:type="dxa"/>
          </w:tcPr>
          <w:p w14:paraId="0B3CFCCD" w14:textId="77777777" w:rsidR="00321CD2" w:rsidRPr="000200D1" w:rsidRDefault="00321CD2" w:rsidP="000D7B68">
            <w:pPr>
              <w:spacing w:after="0"/>
              <w:ind w:left="21" w:right="384" w:hanging="10"/>
              <w:rPr>
                <w:rFonts w:ascii="Times New Roman" w:hAnsi="Times New Roman"/>
              </w:rPr>
            </w:pPr>
            <w:r w:rsidRPr="005742D5">
              <w:rPr>
                <w:rFonts w:ascii="Times New Roman" w:hAnsi="Times New Roman"/>
              </w:rPr>
              <w:t xml:space="preserve">Установка умягчения воды </w:t>
            </w:r>
            <w:r w:rsidRPr="005742D5">
              <w:rPr>
                <w:rFonts w:ascii="Times New Roman" w:hAnsi="Times New Roman"/>
                <w:lang w:val="en-US"/>
              </w:rPr>
              <w:t>RUNXIN</w:t>
            </w:r>
            <w:r w:rsidRPr="005742D5">
              <w:rPr>
                <w:rFonts w:ascii="Times New Roman" w:hAnsi="Times New Roman"/>
              </w:rPr>
              <w:t xml:space="preserve"> производительность 0,5 м</w:t>
            </w:r>
            <w:r w:rsidRPr="005742D5">
              <w:rPr>
                <w:rFonts w:ascii="Times New Roman" w:hAnsi="Times New Roman"/>
                <w:vertAlign w:val="superscript"/>
              </w:rPr>
              <w:t>3</w:t>
            </w:r>
            <w:r w:rsidRPr="005742D5">
              <w:rPr>
                <w:rFonts w:ascii="Times New Roman" w:hAnsi="Times New Roman"/>
              </w:rPr>
              <w:t>/ч</w:t>
            </w:r>
          </w:p>
        </w:tc>
        <w:tc>
          <w:tcPr>
            <w:tcW w:w="1118" w:type="dxa"/>
          </w:tcPr>
          <w:p w14:paraId="3DBAE8BD" w14:textId="77777777" w:rsidR="00321CD2" w:rsidRPr="000200D1" w:rsidRDefault="00321CD2" w:rsidP="000D7B68">
            <w:pPr>
              <w:spacing w:after="0" w:line="240" w:lineRule="auto"/>
              <w:jc w:val="center"/>
              <w:rPr>
                <w:rFonts w:ascii="Times New Roman" w:hAnsi="Times New Roman"/>
              </w:rPr>
            </w:pPr>
            <w:r w:rsidRPr="005742D5">
              <w:rPr>
                <w:rFonts w:ascii="Times New Roman" w:hAnsi="Times New Roman"/>
              </w:rPr>
              <w:t>шт</w:t>
            </w:r>
            <w:r w:rsidRPr="005742D5">
              <w:rPr>
                <w:rFonts w:ascii="Times New Roman" w:hAnsi="Times New Roman"/>
                <w:lang w:val="en-US"/>
              </w:rPr>
              <w:t>.</w:t>
            </w:r>
          </w:p>
        </w:tc>
        <w:tc>
          <w:tcPr>
            <w:tcW w:w="1078" w:type="dxa"/>
          </w:tcPr>
          <w:p w14:paraId="467F7134" w14:textId="77777777" w:rsidR="00321CD2" w:rsidRPr="000200D1" w:rsidRDefault="00321CD2" w:rsidP="000D7B68">
            <w:pPr>
              <w:spacing w:after="0" w:line="240" w:lineRule="auto"/>
              <w:jc w:val="center"/>
              <w:rPr>
                <w:rFonts w:ascii="Times New Roman" w:hAnsi="Times New Roman"/>
                <w:color w:val="000000"/>
              </w:rPr>
            </w:pPr>
            <w:r w:rsidRPr="005742D5">
              <w:rPr>
                <w:rFonts w:ascii="Times New Roman" w:hAnsi="Times New Roman"/>
                <w:color w:val="000000"/>
              </w:rPr>
              <w:t>1</w:t>
            </w:r>
          </w:p>
        </w:tc>
      </w:tr>
      <w:tr w:rsidR="00321CD2" w:rsidRPr="000200D1" w14:paraId="7BDC61F2" w14:textId="77777777" w:rsidTr="000D7B68">
        <w:trPr>
          <w:trHeight w:val="307"/>
        </w:trPr>
        <w:tc>
          <w:tcPr>
            <w:tcW w:w="636" w:type="dxa"/>
          </w:tcPr>
          <w:p w14:paraId="404F522F" w14:textId="77777777" w:rsidR="00321CD2" w:rsidRPr="000200D1" w:rsidRDefault="00321CD2" w:rsidP="000D7B68">
            <w:pPr>
              <w:spacing w:after="0" w:line="240" w:lineRule="auto"/>
              <w:jc w:val="center"/>
              <w:rPr>
                <w:rFonts w:ascii="Times New Roman" w:hAnsi="Times New Roman"/>
              </w:rPr>
            </w:pPr>
            <w:r w:rsidRPr="005742D5">
              <w:rPr>
                <w:rFonts w:ascii="Times New Roman" w:hAnsi="Times New Roman"/>
              </w:rPr>
              <w:t>10</w:t>
            </w:r>
          </w:p>
        </w:tc>
        <w:tc>
          <w:tcPr>
            <w:tcW w:w="6949" w:type="dxa"/>
          </w:tcPr>
          <w:p w14:paraId="3E10B92E" w14:textId="77777777" w:rsidR="00321CD2" w:rsidRPr="000200D1" w:rsidRDefault="00321CD2" w:rsidP="000D7B68">
            <w:pPr>
              <w:spacing w:after="0"/>
              <w:ind w:left="21" w:right="384" w:hanging="10"/>
              <w:rPr>
                <w:rFonts w:ascii="Times New Roman" w:hAnsi="Times New Roman"/>
              </w:rPr>
            </w:pPr>
            <w:r w:rsidRPr="005742D5">
              <w:rPr>
                <w:rFonts w:ascii="Times New Roman" w:hAnsi="Times New Roman"/>
              </w:rPr>
              <w:t xml:space="preserve">Бак запаса </w:t>
            </w:r>
            <w:proofErr w:type="spellStart"/>
            <w:r w:rsidRPr="005742D5">
              <w:rPr>
                <w:rFonts w:ascii="Times New Roman" w:hAnsi="Times New Roman"/>
              </w:rPr>
              <w:t>химочищенной</w:t>
            </w:r>
            <w:proofErr w:type="spellEnd"/>
            <w:r w:rsidRPr="005742D5">
              <w:rPr>
                <w:rFonts w:ascii="Times New Roman" w:hAnsi="Times New Roman"/>
              </w:rPr>
              <w:t xml:space="preserve"> воды </w:t>
            </w:r>
            <w:r w:rsidRPr="005742D5">
              <w:rPr>
                <w:rFonts w:ascii="Times New Roman" w:hAnsi="Times New Roman"/>
                <w:lang w:val="en-US"/>
              </w:rPr>
              <w:t>Quadro</w:t>
            </w:r>
            <w:r w:rsidRPr="005742D5">
              <w:rPr>
                <w:rFonts w:ascii="Times New Roman" w:hAnsi="Times New Roman"/>
              </w:rPr>
              <w:t xml:space="preserve"> </w:t>
            </w:r>
            <w:r w:rsidRPr="005742D5">
              <w:rPr>
                <w:rFonts w:ascii="Times New Roman" w:hAnsi="Times New Roman"/>
                <w:lang w:val="en-US"/>
              </w:rPr>
              <w:t>W</w:t>
            </w:r>
            <w:r w:rsidRPr="005742D5">
              <w:rPr>
                <w:rFonts w:ascii="Times New Roman" w:hAnsi="Times New Roman"/>
              </w:rPr>
              <w:t xml:space="preserve"> 750 </w:t>
            </w:r>
            <w:r w:rsidRPr="005742D5">
              <w:rPr>
                <w:rFonts w:ascii="Times New Roman" w:hAnsi="Times New Roman"/>
                <w:lang w:val="en-US"/>
              </w:rPr>
              <w:t>V</w:t>
            </w:r>
            <w:r w:rsidRPr="005742D5">
              <w:rPr>
                <w:rFonts w:ascii="Times New Roman" w:hAnsi="Times New Roman"/>
              </w:rPr>
              <w:t xml:space="preserve"> = 750 л</w:t>
            </w:r>
          </w:p>
        </w:tc>
        <w:tc>
          <w:tcPr>
            <w:tcW w:w="1118" w:type="dxa"/>
          </w:tcPr>
          <w:p w14:paraId="229CE6F7" w14:textId="77777777" w:rsidR="00321CD2" w:rsidRPr="000200D1" w:rsidRDefault="00321CD2" w:rsidP="000D7B68">
            <w:pPr>
              <w:spacing w:after="0" w:line="240" w:lineRule="auto"/>
              <w:jc w:val="center"/>
              <w:rPr>
                <w:rFonts w:ascii="Times New Roman" w:hAnsi="Times New Roman"/>
              </w:rPr>
            </w:pPr>
            <w:r w:rsidRPr="005742D5">
              <w:rPr>
                <w:rFonts w:ascii="Times New Roman" w:hAnsi="Times New Roman"/>
              </w:rPr>
              <w:t>шт.</w:t>
            </w:r>
          </w:p>
        </w:tc>
        <w:tc>
          <w:tcPr>
            <w:tcW w:w="1078" w:type="dxa"/>
          </w:tcPr>
          <w:p w14:paraId="78554F9E" w14:textId="77777777" w:rsidR="00321CD2" w:rsidRPr="000200D1" w:rsidRDefault="00321CD2" w:rsidP="000D7B68">
            <w:pPr>
              <w:spacing w:after="0" w:line="240" w:lineRule="auto"/>
              <w:jc w:val="center"/>
              <w:rPr>
                <w:rFonts w:ascii="Times New Roman" w:hAnsi="Times New Roman"/>
                <w:color w:val="000000"/>
              </w:rPr>
            </w:pPr>
            <w:r w:rsidRPr="005742D5">
              <w:rPr>
                <w:rFonts w:ascii="Times New Roman" w:hAnsi="Times New Roman"/>
                <w:color w:val="000000"/>
              </w:rPr>
              <w:t>1</w:t>
            </w:r>
          </w:p>
        </w:tc>
      </w:tr>
      <w:tr w:rsidR="00321CD2" w:rsidRPr="000200D1" w14:paraId="431C578A" w14:textId="77777777" w:rsidTr="000D7B68">
        <w:trPr>
          <w:trHeight w:val="307"/>
        </w:trPr>
        <w:tc>
          <w:tcPr>
            <w:tcW w:w="636" w:type="dxa"/>
          </w:tcPr>
          <w:p w14:paraId="50A6835D" w14:textId="77777777" w:rsidR="00321CD2" w:rsidRPr="000200D1" w:rsidRDefault="00321CD2" w:rsidP="000D7B68">
            <w:pPr>
              <w:spacing w:after="0" w:line="240" w:lineRule="auto"/>
              <w:jc w:val="center"/>
              <w:rPr>
                <w:rFonts w:ascii="Times New Roman" w:hAnsi="Times New Roman"/>
              </w:rPr>
            </w:pPr>
            <w:r w:rsidRPr="005742D5">
              <w:rPr>
                <w:rFonts w:ascii="Times New Roman" w:hAnsi="Times New Roman"/>
              </w:rPr>
              <w:t>11</w:t>
            </w:r>
          </w:p>
        </w:tc>
        <w:tc>
          <w:tcPr>
            <w:tcW w:w="6949" w:type="dxa"/>
          </w:tcPr>
          <w:p w14:paraId="1F0A69C5" w14:textId="77777777" w:rsidR="00321CD2" w:rsidRPr="000200D1" w:rsidRDefault="00321CD2" w:rsidP="000D7B68">
            <w:pPr>
              <w:spacing w:after="0"/>
              <w:ind w:left="21" w:right="384" w:hanging="10"/>
              <w:rPr>
                <w:rFonts w:ascii="Times New Roman" w:hAnsi="Times New Roman"/>
              </w:rPr>
            </w:pPr>
            <w:r w:rsidRPr="005742D5">
              <w:rPr>
                <w:rFonts w:ascii="Times New Roman" w:hAnsi="Times New Roman"/>
              </w:rPr>
              <w:t xml:space="preserve">Установка непрерывного </w:t>
            </w:r>
            <w:proofErr w:type="spellStart"/>
            <w:r w:rsidRPr="005742D5">
              <w:rPr>
                <w:rFonts w:ascii="Times New Roman" w:hAnsi="Times New Roman"/>
              </w:rPr>
              <w:t>Na-катионирования</w:t>
            </w:r>
            <w:proofErr w:type="spellEnd"/>
            <w:r w:rsidRPr="005742D5">
              <w:rPr>
                <w:rFonts w:ascii="Times New Roman" w:hAnsi="Times New Roman"/>
              </w:rPr>
              <w:t xml:space="preserve"> производительностью 0,5 м</w:t>
            </w:r>
            <w:r w:rsidRPr="005742D5">
              <w:rPr>
                <w:rFonts w:ascii="Times New Roman" w:hAnsi="Times New Roman"/>
                <w:vertAlign w:val="superscript"/>
              </w:rPr>
              <w:t>3</w:t>
            </w:r>
            <w:r w:rsidRPr="005742D5">
              <w:rPr>
                <w:rFonts w:ascii="Times New Roman" w:hAnsi="Times New Roman"/>
              </w:rPr>
              <w:t>/ч</w:t>
            </w:r>
          </w:p>
        </w:tc>
        <w:tc>
          <w:tcPr>
            <w:tcW w:w="1118" w:type="dxa"/>
          </w:tcPr>
          <w:p w14:paraId="6D885C04" w14:textId="77777777" w:rsidR="00321CD2" w:rsidRPr="000200D1" w:rsidRDefault="00321CD2" w:rsidP="000D7B68">
            <w:pPr>
              <w:spacing w:after="0" w:line="240" w:lineRule="auto"/>
              <w:jc w:val="center"/>
              <w:rPr>
                <w:rFonts w:ascii="Times New Roman" w:hAnsi="Times New Roman"/>
              </w:rPr>
            </w:pPr>
            <w:r w:rsidRPr="005742D5">
              <w:rPr>
                <w:rFonts w:ascii="Times New Roman" w:hAnsi="Times New Roman"/>
              </w:rPr>
              <w:t>шт.</w:t>
            </w:r>
          </w:p>
        </w:tc>
        <w:tc>
          <w:tcPr>
            <w:tcW w:w="1078" w:type="dxa"/>
          </w:tcPr>
          <w:p w14:paraId="233F0129" w14:textId="77777777" w:rsidR="00321CD2" w:rsidRPr="000200D1" w:rsidRDefault="00321CD2" w:rsidP="000D7B68">
            <w:pPr>
              <w:spacing w:after="0" w:line="240" w:lineRule="auto"/>
              <w:jc w:val="center"/>
              <w:rPr>
                <w:rFonts w:ascii="Times New Roman" w:hAnsi="Times New Roman"/>
                <w:color w:val="000000"/>
              </w:rPr>
            </w:pPr>
            <w:r w:rsidRPr="005742D5">
              <w:rPr>
                <w:rFonts w:ascii="Times New Roman" w:hAnsi="Times New Roman"/>
                <w:color w:val="000000"/>
              </w:rPr>
              <w:t>1</w:t>
            </w:r>
          </w:p>
        </w:tc>
      </w:tr>
      <w:tr w:rsidR="00321CD2" w:rsidRPr="000200D1" w14:paraId="11644F4C" w14:textId="77777777" w:rsidTr="000D7B68">
        <w:trPr>
          <w:trHeight w:val="307"/>
        </w:trPr>
        <w:tc>
          <w:tcPr>
            <w:tcW w:w="636" w:type="dxa"/>
          </w:tcPr>
          <w:p w14:paraId="31571436" w14:textId="77777777" w:rsidR="00321CD2" w:rsidRPr="000200D1" w:rsidRDefault="00321CD2" w:rsidP="000D7B68">
            <w:pPr>
              <w:spacing w:after="0" w:line="240" w:lineRule="auto"/>
              <w:jc w:val="center"/>
              <w:rPr>
                <w:rFonts w:ascii="Times New Roman" w:hAnsi="Times New Roman"/>
              </w:rPr>
            </w:pPr>
            <w:r w:rsidRPr="005742D5">
              <w:rPr>
                <w:rFonts w:ascii="Times New Roman" w:hAnsi="Times New Roman"/>
              </w:rPr>
              <w:t>12</w:t>
            </w:r>
          </w:p>
        </w:tc>
        <w:tc>
          <w:tcPr>
            <w:tcW w:w="6949" w:type="dxa"/>
          </w:tcPr>
          <w:p w14:paraId="74AF359A" w14:textId="77777777" w:rsidR="00321CD2" w:rsidRPr="000200D1" w:rsidRDefault="00321CD2" w:rsidP="000D7B68">
            <w:pPr>
              <w:spacing w:after="0"/>
              <w:ind w:left="21" w:right="384" w:hanging="10"/>
              <w:rPr>
                <w:rFonts w:ascii="Times New Roman" w:hAnsi="Times New Roman"/>
              </w:rPr>
            </w:pPr>
            <w:r w:rsidRPr="005742D5">
              <w:rPr>
                <w:rFonts w:ascii="Times New Roman" w:hAnsi="Times New Roman"/>
              </w:rPr>
              <w:t>Система автоматического дозирования реагента для связывания кислорода</w:t>
            </w:r>
          </w:p>
        </w:tc>
        <w:tc>
          <w:tcPr>
            <w:tcW w:w="1118" w:type="dxa"/>
          </w:tcPr>
          <w:p w14:paraId="00A85AEC" w14:textId="77777777" w:rsidR="00321CD2" w:rsidRPr="000200D1" w:rsidRDefault="00321CD2" w:rsidP="000D7B68">
            <w:pPr>
              <w:spacing w:after="0" w:line="240" w:lineRule="auto"/>
              <w:jc w:val="center"/>
              <w:rPr>
                <w:rFonts w:ascii="Times New Roman" w:hAnsi="Times New Roman"/>
              </w:rPr>
            </w:pPr>
            <w:r w:rsidRPr="005742D5">
              <w:rPr>
                <w:rFonts w:ascii="Times New Roman" w:hAnsi="Times New Roman"/>
              </w:rPr>
              <w:t>шт</w:t>
            </w:r>
            <w:r w:rsidRPr="005742D5">
              <w:rPr>
                <w:rFonts w:ascii="Times New Roman" w:hAnsi="Times New Roman"/>
                <w:lang w:val="en-US"/>
              </w:rPr>
              <w:t>.</w:t>
            </w:r>
          </w:p>
        </w:tc>
        <w:tc>
          <w:tcPr>
            <w:tcW w:w="1078" w:type="dxa"/>
          </w:tcPr>
          <w:p w14:paraId="55B4BA84" w14:textId="77777777" w:rsidR="00321CD2" w:rsidRPr="000200D1" w:rsidRDefault="00321CD2" w:rsidP="000D7B68">
            <w:pPr>
              <w:spacing w:after="0" w:line="240" w:lineRule="auto"/>
              <w:jc w:val="center"/>
              <w:rPr>
                <w:rFonts w:ascii="Times New Roman" w:hAnsi="Times New Roman"/>
                <w:color w:val="000000"/>
              </w:rPr>
            </w:pPr>
            <w:r w:rsidRPr="005742D5">
              <w:rPr>
                <w:rFonts w:ascii="Times New Roman" w:hAnsi="Times New Roman"/>
                <w:color w:val="000000"/>
              </w:rPr>
              <w:t>1</w:t>
            </w:r>
          </w:p>
        </w:tc>
      </w:tr>
      <w:tr w:rsidR="00321CD2" w:rsidRPr="000200D1" w14:paraId="0CDD9E10" w14:textId="77777777" w:rsidTr="000D7B68">
        <w:trPr>
          <w:trHeight w:val="307"/>
        </w:trPr>
        <w:tc>
          <w:tcPr>
            <w:tcW w:w="636" w:type="dxa"/>
          </w:tcPr>
          <w:p w14:paraId="5042C06B" w14:textId="77777777" w:rsidR="00321CD2" w:rsidRPr="000200D1" w:rsidRDefault="00321CD2" w:rsidP="000D7B68">
            <w:pPr>
              <w:spacing w:after="0" w:line="240" w:lineRule="auto"/>
              <w:jc w:val="center"/>
              <w:rPr>
                <w:rFonts w:ascii="Times New Roman" w:hAnsi="Times New Roman"/>
              </w:rPr>
            </w:pPr>
            <w:r w:rsidRPr="005742D5">
              <w:rPr>
                <w:rFonts w:ascii="Times New Roman" w:hAnsi="Times New Roman"/>
              </w:rPr>
              <w:t>13</w:t>
            </w:r>
          </w:p>
        </w:tc>
        <w:tc>
          <w:tcPr>
            <w:tcW w:w="6949" w:type="dxa"/>
          </w:tcPr>
          <w:p w14:paraId="2BDCB059" w14:textId="77777777" w:rsidR="00321CD2" w:rsidRPr="000200D1" w:rsidRDefault="00321CD2" w:rsidP="000D7B68">
            <w:pPr>
              <w:spacing w:after="0"/>
              <w:ind w:left="21" w:right="384" w:hanging="10"/>
              <w:rPr>
                <w:rFonts w:ascii="Times New Roman" w:hAnsi="Times New Roman"/>
              </w:rPr>
            </w:pPr>
            <w:r w:rsidRPr="005742D5">
              <w:rPr>
                <w:rFonts w:ascii="Times New Roman" w:hAnsi="Times New Roman"/>
              </w:rPr>
              <w:t>Система автоматического дозирования РН корректора</w:t>
            </w:r>
          </w:p>
        </w:tc>
        <w:tc>
          <w:tcPr>
            <w:tcW w:w="1118" w:type="dxa"/>
          </w:tcPr>
          <w:p w14:paraId="4C661A40" w14:textId="77777777" w:rsidR="00321CD2" w:rsidRPr="000200D1" w:rsidRDefault="00321CD2" w:rsidP="000D7B68">
            <w:pPr>
              <w:spacing w:after="0" w:line="240" w:lineRule="auto"/>
              <w:jc w:val="center"/>
              <w:rPr>
                <w:rFonts w:ascii="Times New Roman" w:hAnsi="Times New Roman"/>
              </w:rPr>
            </w:pPr>
            <w:r w:rsidRPr="005742D5">
              <w:rPr>
                <w:rFonts w:ascii="Times New Roman" w:hAnsi="Times New Roman"/>
              </w:rPr>
              <w:t>шт.</w:t>
            </w:r>
          </w:p>
        </w:tc>
        <w:tc>
          <w:tcPr>
            <w:tcW w:w="1078" w:type="dxa"/>
          </w:tcPr>
          <w:p w14:paraId="0409F3E0" w14:textId="77777777" w:rsidR="00321CD2" w:rsidRPr="000200D1" w:rsidRDefault="00321CD2" w:rsidP="000D7B68">
            <w:pPr>
              <w:spacing w:after="0" w:line="240" w:lineRule="auto"/>
              <w:jc w:val="center"/>
              <w:rPr>
                <w:rFonts w:ascii="Times New Roman" w:hAnsi="Times New Roman"/>
                <w:color w:val="000000"/>
              </w:rPr>
            </w:pPr>
            <w:r w:rsidRPr="005742D5">
              <w:rPr>
                <w:rFonts w:ascii="Times New Roman" w:hAnsi="Times New Roman"/>
                <w:color w:val="000000"/>
              </w:rPr>
              <w:t>1</w:t>
            </w:r>
          </w:p>
        </w:tc>
      </w:tr>
    </w:tbl>
    <w:p w14:paraId="6A1451CA" w14:textId="77777777" w:rsidR="000200D1" w:rsidRPr="007369D2" w:rsidRDefault="000200D1" w:rsidP="000200D1">
      <w:pPr>
        <w:widowControl w:val="0"/>
        <w:spacing w:after="0" w:line="240" w:lineRule="auto"/>
        <w:ind w:right="-8" w:firstLine="709"/>
        <w:jc w:val="right"/>
        <w:rPr>
          <w:rFonts w:ascii="Times New Roman" w:hAnsi="Times New Roman"/>
          <w:color w:val="000000"/>
        </w:rPr>
      </w:pPr>
    </w:p>
    <w:p w14:paraId="7285D3B7" w14:textId="20E516B1" w:rsidR="00BE55C7" w:rsidRDefault="00BE55C7" w:rsidP="00BE55C7">
      <w:pPr>
        <w:widowControl w:val="0"/>
        <w:spacing w:after="0" w:line="240" w:lineRule="auto"/>
        <w:ind w:right="-8" w:firstLine="709"/>
        <w:jc w:val="center"/>
        <w:rPr>
          <w:rFonts w:ascii="Times New Roman" w:eastAsia="Calibri" w:hAnsi="Times New Roman"/>
          <w:b/>
          <w:lang w:eastAsia="en-US"/>
        </w:rPr>
      </w:pPr>
    </w:p>
    <w:p w14:paraId="0FA45407" w14:textId="77777777" w:rsidR="002C1F69" w:rsidRPr="007369D2" w:rsidRDefault="002C1F69" w:rsidP="00BE55C7">
      <w:pPr>
        <w:widowControl w:val="0"/>
        <w:spacing w:after="0" w:line="240" w:lineRule="auto"/>
        <w:ind w:right="-8" w:firstLine="709"/>
        <w:jc w:val="center"/>
        <w:rPr>
          <w:rFonts w:ascii="Times New Roman" w:eastAsia="Calibri" w:hAnsi="Times New Roman"/>
          <w:b/>
          <w:lang w:eastAsia="en-US"/>
        </w:rPr>
      </w:pPr>
    </w:p>
    <w:tbl>
      <w:tblPr>
        <w:tblW w:w="9781" w:type="dxa"/>
        <w:tblCellMar>
          <w:left w:w="10" w:type="dxa"/>
          <w:right w:w="10" w:type="dxa"/>
        </w:tblCellMar>
        <w:tblLook w:val="0000" w:firstRow="0" w:lastRow="0" w:firstColumn="0" w:lastColumn="0" w:noHBand="0" w:noVBand="0"/>
      </w:tblPr>
      <w:tblGrid>
        <w:gridCol w:w="5063"/>
        <w:gridCol w:w="4718"/>
      </w:tblGrid>
      <w:tr w:rsidR="00BE55C7" w:rsidRPr="007369D2" w14:paraId="7BC7FB28" w14:textId="77777777" w:rsidTr="009B16BD">
        <w:trPr>
          <w:trHeight w:val="589"/>
        </w:trPr>
        <w:tc>
          <w:tcPr>
            <w:tcW w:w="5063" w:type="dxa"/>
            <w:shd w:val="clear" w:color="auto" w:fill="FFFFFF"/>
            <w:tcMar>
              <w:top w:w="0" w:type="dxa"/>
              <w:left w:w="108" w:type="dxa"/>
              <w:bottom w:w="0" w:type="dxa"/>
              <w:right w:w="108" w:type="dxa"/>
            </w:tcMar>
          </w:tcPr>
          <w:p w14:paraId="131806F3" w14:textId="77777777" w:rsidR="00BE55C7" w:rsidRPr="007369D2" w:rsidRDefault="00BE55C7" w:rsidP="00520817">
            <w:pPr>
              <w:tabs>
                <w:tab w:val="left" w:pos="6300"/>
              </w:tabs>
              <w:spacing w:after="0" w:line="100" w:lineRule="atLeast"/>
              <w:rPr>
                <w:rFonts w:ascii="Times New Roman" w:eastAsia="Lucida Sans Unicode" w:hAnsi="Times New Roman"/>
                <w:color w:val="000000"/>
              </w:rPr>
            </w:pPr>
            <w:r w:rsidRPr="007369D2">
              <w:rPr>
                <w:rFonts w:ascii="Times New Roman" w:eastAsia="Lucida Sans Unicode" w:hAnsi="Times New Roman"/>
                <w:b/>
                <w:bCs/>
                <w:color w:val="000000"/>
              </w:rPr>
              <w:t>Заказчик:</w:t>
            </w:r>
          </w:p>
          <w:p w14:paraId="1BCF484F" w14:textId="77777777" w:rsidR="00BE55C7" w:rsidRPr="007369D2" w:rsidRDefault="00BE55C7" w:rsidP="00520817">
            <w:pPr>
              <w:spacing w:after="0" w:line="100" w:lineRule="atLeast"/>
              <w:rPr>
                <w:rFonts w:ascii="Times New Roman" w:eastAsia="Lucida Sans Unicode" w:hAnsi="Times New Roman"/>
                <w:color w:val="000000"/>
              </w:rPr>
            </w:pPr>
            <w:r w:rsidRPr="007369D2">
              <w:rPr>
                <w:rFonts w:ascii="Times New Roman" w:eastAsia="Lucida Sans Unicode" w:hAnsi="Times New Roman"/>
                <w:b/>
                <w:color w:val="000000"/>
                <w:lang w:eastAsia="en-US"/>
              </w:rPr>
              <w:t>ООО «Распределенная генерация-Батайск»</w:t>
            </w:r>
          </w:p>
        </w:tc>
        <w:tc>
          <w:tcPr>
            <w:tcW w:w="4718" w:type="dxa"/>
            <w:shd w:val="clear" w:color="auto" w:fill="FFFFFF"/>
          </w:tcPr>
          <w:p w14:paraId="7A15C2BB" w14:textId="77777777" w:rsidR="00BE55C7" w:rsidRPr="007369D2" w:rsidRDefault="00BE55C7" w:rsidP="00520817">
            <w:pPr>
              <w:tabs>
                <w:tab w:val="left" w:pos="6300"/>
              </w:tabs>
              <w:spacing w:after="0" w:line="100" w:lineRule="atLeast"/>
              <w:rPr>
                <w:rFonts w:ascii="Times New Roman" w:eastAsia="Lucida Sans Unicode" w:hAnsi="Times New Roman"/>
                <w:b/>
                <w:bCs/>
                <w:color w:val="000000"/>
              </w:rPr>
            </w:pPr>
            <w:r w:rsidRPr="007369D2">
              <w:rPr>
                <w:rFonts w:ascii="Times New Roman" w:eastAsia="Lucida Sans Unicode" w:hAnsi="Times New Roman"/>
                <w:b/>
                <w:bCs/>
                <w:color w:val="000000"/>
              </w:rPr>
              <w:t>Исполнитель:</w:t>
            </w:r>
          </w:p>
          <w:p w14:paraId="38C5151E" w14:textId="77777777" w:rsidR="00BE55C7" w:rsidRPr="007369D2" w:rsidRDefault="00BE55C7" w:rsidP="00966EA0">
            <w:pPr>
              <w:tabs>
                <w:tab w:val="left" w:pos="10773"/>
              </w:tabs>
              <w:autoSpaceDE w:val="0"/>
              <w:spacing w:after="0" w:line="240" w:lineRule="auto"/>
              <w:ind w:firstLine="28"/>
              <w:rPr>
                <w:rFonts w:ascii="Times New Roman" w:eastAsia="Lucida Sans Unicode" w:hAnsi="Times New Roman"/>
                <w:b/>
                <w:bCs/>
                <w:color w:val="000000"/>
              </w:rPr>
            </w:pPr>
          </w:p>
        </w:tc>
      </w:tr>
      <w:tr w:rsidR="00BE55C7" w:rsidRPr="007369D2" w14:paraId="3F5D2710" w14:textId="77777777" w:rsidTr="009B16BD">
        <w:tc>
          <w:tcPr>
            <w:tcW w:w="5063" w:type="dxa"/>
            <w:shd w:val="clear" w:color="auto" w:fill="FFFFFF"/>
            <w:tcMar>
              <w:top w:w="0" w:type="dxa"/>
              <w:left w:w="108" w:type="dxa"/>
              <w:bottom w:w="0" w:type="dxa"/>
              <w:right w:w="108" w:type="dxa"/>
            </w:tcMar>
          </w:tcPr>
          <w:p w14:paraId="41FB36E0" w14:textId="77777777" w:rsidR="00BE55C7" w:rsidRPr="007369D2" w:rsidRDefault="00BE55C7" w:rsidP="00520817">
            <w:pPr>
              <w:tabs>
                <w:tab w:val="right" w:pos="4772"/>
              </w:tabs>
              <w:spacing w:after="0" w:line="240" w:lineRule="auto"/>
              <w:rPr>
                <w:rFonts w:ascii="Times New Roman" w:eastAsia="Lucida Sans Unicode" w:hAnsi="Times New Roman"/>
                <w:color w:val="000000"/>
              </w:rPr>
            </w:pPr>
            <w:r w:rsidRPr="007369D2">
              <w:rPr>
                <w:rFonts w:ascii="Times New Roman" w:eastAsia="Lucida Sans Unicode" w:hAnsi="Times New Roman"/>
                <w:color w:val="000000"/>
              </w:rPr>
              <w:t>Директор</w:t>
            </w:r>
          </w:p>
          <w:p w14:paraId="5D750744" w14:textId="77777777" w:rsidR="00BE55C7" w:rsidRPr="007369D2" w:rsidRDefault="00BE55C7" w:rsidP="00520817">
            <w:pPr>
              <w:tabs>
                <w:tab w:val="right" w:pos="4772"/>
              </w:tabs>
              <w:spacing w:after="0" w:line="240" w:lineRule="auto"/>
              <w:rPr>
                <w:rFonts w:ascii="Times New Roman" w:eastAsia="Lucida Sans Unicode" w:hAnsi="Times New Roman"/>
                <w:color w:val="000000"/>
              </w:rPr>
            </w:pPr>
          </w:p>
          <w:p w14:paraId="6DA49803" w14:textId="77777777" w:rsidR="00BE55C7" w:rsidRPr="007369D2" w:rsidRDefault="00BE55C7" w:rsidP="00520817">
            <w:pPr>
              <w:tabs>
                <w:tab w:val="right" w:pos="4457"/>
              </w:tabs>
              <w:spacing w:after="0" w:line="240" w:lineRule="auto"/>
              <w:rPr>
                <w:rFonts w:ascii="Times New Roman" w:eastAsia="Lucida Sans Unicode" w:hAnsi="Times New Roman"/>
                <w:color w:val="000000"/>
              </w:rPr>
            </w:pPr>
            <w:r w:rsidRPr="007369D2">
              <w:rPr>
                <w:rFonts w:ascii="Times New Roman" w:eastAsia="Lucida Sans Unicode" w:hAnsi="Times New Roman"/>
                <w:bCs/>
                <w:color w:val="000000"/>
              </w:rPr>
              <w:t>____________________________Н.Н. Быкадоров</w:t>
            </w:r>
          </w:p>
          <w:p w14:paraId="5E68A2E6" w14:textId="77777777" w:rsidR="00BE55C7" w:rsidRPr="007369D2" w:rsidRDefault="00BE55C7" w:rsidP="00520817">
            <w:pPr>
              <w:tabs>
                <w:tab w:val="right" w:pos="4772"/>
              </w:tabs>
              <w:spacing w:after="0" w:line="240" w:lineRule="auto"/>
              <w:rPr>
                <w:rFonts w:ascii="Times New Roman" w:eastAsia="Lucida Sans Unicode" w:hAnsi="Times New Roman"/>
                <w:bCs/>
                <w:color w:val="000000"/>
              </w:rPr>
            </w:pPr>
          </w:p>
          <w:p w14:paraId="6F3E3C7A" w14:textId="77777777" w:rsidR="00BE55C7" w:rsidRPr="007369D2" w:rsidRDefault="00BE55C7" w:rsidP="00520817">
            <w:pPr>
              <w:tabs>
                <w:tab w:val="right" w:pos="4772"/>
              </w:tabs>
              <w:spacing w:after="0" w:line="240" w:lineRule="auto"/>
              <w:rPr>
                <w:rFonts w:ascii="Times New Roman" w:eastAsia="Lucida Sans Unicode" w:hAnsi="Times New Roman"/>
                <w:color w:val="000000"/>
              </w:rPr>
            </w:pPr>
            <w:r w:rsidRPr="007369D2">
              <w:rPr>
                <w:rFonts w:ascii="Times New Roman" w:eastAsia="Lucida Sans Unicode" w:hAnsi="Times New Roman"/>
                <w:bCs/>
                <w:color w:val="000000"/>
              </w:rPr>
              <w:t>М.П.</w:t>
            </w:r>
          </w:p>
        </w:tc>
        <w:tc>
          <w:tcPr>
            <w:tcW w:w="4718" w:type="dxa"/>
            <w:shd w:val="clear" w:color="auto" w:fill="FFFFFF"/>
          </w:tcPr>
          <w:p w14:paraId="23BF7F66" w14:textId="0CD99D7C" w:rsidR="00BE55C7" w:rsidRPr="007369D2" w:rsidRDefault="00BE55C7" w:rsidP="00520817">
            <w:pPr>
              <w:autoSpaceDE w:val="0"/>
              <w:autoSpaceDN w:val="0"/>
              <w:adjustRightInd w:val="0"/>
              <w:spacing w:after="0" w:line="240" w:lineRule="auto"/>
              <w:jc w:val="both"/>
              <w:rPr>
                <w:rFonts w:ascii="Times New Roman" w:hAnsi="Times New Roman"/>
              </w:rPr>
            </w:pPr>
          </w:p>
          <w:p w14:paraId="137B6562" w14:textId="77777777" w:rsidR="00966EA0" w:rsidRPr="007369D2" w:rsidRDefault="00966EA0" w:rsidP="00520817">
            <w:pPr>
              <w:autoSpaceDE w:val="0"/>
              <w:autoSpaceDN w:val="0"/>
              <w:adjustRightInd w:val="0"/>
              <w:spacing w:after="0" w:line="240" w:lineRule="auto"/>
              <w:jc w:val="both"/>
              <w:rPr>
                <w:rFonts w:ascii="Times New Roman" w:hAnsi="Times New Roman"/>
              </w:rPr>
            </w:pPr>
          </w:p>
          <w:p w14:paraId="04872A8D" w14:textId="7FED1114" w:rsidR="00BE55C7" w:rsidRPr="007369D2" w:rsidRDefault="00BE55C7" w:rsidP="00520817">
            <w:pPr>
              <w:autoSpaceDE w:val="0"/>
              <w:autoSpaceDN w:val="0"/>
              <w:adjustRightInd w:val="0"/>
              <w:jc w:val="both"/>
              <w:rPr>
                <w:rFonts w:ascii="Times New Roman" w:hAnsi="Times New Roman"/>
              </w:rPr>
            </w:pPr>
            <w:r w:rsidRPr="007369D2">
              <w:rPr>
                <w:rFonts w:ascii="Times New Roman" w:hAnsi="Times New Roman"/>
              </w:rPr>
              <w:t xml:space="preserve">___________________ </w:t>
            </w:r>
          </w:p>
          <w:p w14:paraId="50780311" w14:textId="77777777" w:rsidR="00BE55C7" w:rsidRPr="007369D2" w:rsidRDefault="00BE55C7" w:rsidP="00520817">
            <w:pPr>
              <w:autoSpaceDE w:val="0"/>
              <w:autoSpaceDN w:val="0"/>
              <w:adjustRightInd w:val="0"/>
              <w:jc w:val="both"/>
              <w:rPr>
                <w:rFonts w:ascii="Times New Roman" w:hAnsi="Times New Roman"/>
              </w:rPr>
            </w:pPr>
            <w:r w:rsidRPr="007369D2">
              <w:rPr>
                <w:rFonts w:ascii="Times New Roman" w:hAnsi="Times New Roman"/>
              </w:rPr>
              <w:t>М.П.</w:t>
            </w:r>
          </w:p>
          <w:p w14:paraId="271A8496" w14:textId="77777777" w:rsidR="00BE55C7" w:rsidRPr="007369D2" w:rsidRDefault="00BE55C7" w:rsidP="00520817">
            <w:pPr>
              <w:autoSpaceDE w:val="0"/>
              <w:autoSpaceDN w:val="0"/>
              <w:adjustRightInd w:val="0"/>
              <w:jc w:val="both"/>
              <w:rPr>
                <w:rFonts w:ascii="Times New Roman" w:eastAsia="Lucida Sans Unicode" w:hAnsi="Times New Roman"/>
                <w:bCs/>
                <w:color w:val="000000"/>
              </w:rPr>
            </w:pPr>
          </w:p>
        </w:tc>
      </w:tr>
    </w:tbl>
    <w:p w14:paraId="73B06FF8" w14:textId="77777777" w:rsidR="00BE55C7" w:rsidRPr="007369D2" w:rsidRDefault="00BE55C7" w:rsidP="00BE55C7">
      <w:pPr>
        <w:rPr>
          <w:rFonts w:ascii="Times New Roman" w:hAnsi="Times New Roman"/>
        </w:rPr>
      </w:pPr>
    </w:p>
    <w:p w14:paraId="653B7931" w14:textId="77777777" w:rsidR="00EA610F" w:rsidRPr="007369D2" w:rsidRDefault="00EA610F" w:rsidP="00EA610F">
      <w:pPr>
        <w:spacing w:after="0" w:line="240" w:lineRule="auto"/>
        <w:jc w:val="right"/>
        <w:rPr>
          <w:rFonts w:ascii="Times New Roman" w:hAnsi="Times New Roman"/>
          <w:snapToGrid w:val="0"/>
        </w:rPr>
      </w:pPr>
    </w:p>
    <w:sectPr w:rsidR="00EA610F" w:rsidRPr="007369D2" w:rsidSect="003E1690">
      <w:pgSz w:w="11906" w:h="16838"/>
      <w:pgMar w:top="567" w:right="849" w:bottom="709"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98AFEBC" w14:textId="77777777" w:rsidR="00D216B3" w:rsidRDefault="00D216B3">
      <w:pPr>
        <w:spacing w:after="0" w:line="240" w:lineRule="auto"/>
      </w:pPr>
      <w:r>
        <w:separator/>
      </w:r>
    </w:p>
  </w:endnote>
  <w:endnote w:type="continuationSeparator" w:id="0">
    <w:p w14:paraId="36F3180B" w14:textId="77777777" w:rsidR="00D216B3" w:rsidRDefault="00D216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DL">
    <w:panose1 w:val="00000000000000000000"/>
    <w:charset w:val="00"/>
    <w:family w:val="auto"/>
    <w:notTrueType/>
    <w:pitch w:val="variable"/>
    <w:sig w:usb0="00000003" w:usb1="00000000" w:usb2="00000000" w:usb3="00000000" w:csb0="00000001" w:csb1="00000000"/>
  </w:font>
  <w:font w:name="DejaVu Sans">
    <w:charset w:val="00"/>
    <w:family w:val="auto"/>
    <w:pitch w:val="variable"/>
  </w:font>
  <w:font w:name="font180">
    <w:charset w:val="00"/>
    <w:family w:val="auto"/>
    <w:pitch w:val="variable"/>
  </w:font>
  <w:font w:name="Arial">
    <w:panose1 w:val="020B0604020202020204"/>
    <w:charset w:val="CC"/>
    <w:family w:val="swiss"/>
    <w:pitch w:val="variable"/>
    <w:sig w:usb0="E0002EFF" w:usb1="C000785B" w:usb2="00000009" w:usb3="00000000" w:csb0="000001FF" w:csb1="00000000"/>
  </w:font>
  <w:font w:name="Consultant">
    <w:altName w:val="MS Gothic"/>
    <w:charset w:val="00"/>
    <w:family w:val="modern"/>
    <w:pitch w:val="fixed"/>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Liberation Sans">
    <w:altName w:val="Calibri"/>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Microsoft Sans Serif">
    <w:panose1 w:val="020B0604020202020204"/>
    <w:charset w:val="CC"/>
    <w:family w:val="swiss"/>
    <w:pitch w:val="variable"/>
    <w:sig w:usb0="E5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17AF34B" w14:textId="77777777" w:rsidR="00D216B3" w:rsidRDefault="00D216B3">
      <w:pPr>
        <w:spacing w:after="0" w:line="240" w:lineRule="auto"/>
      </w:pPr>
      <w:r>
        <w:separator/>
      </w:r>
    </w:p>
  </w:footnote>
  <w:footnote w:type="continuationSeparator" w:id="0">
    <w:p w14:paraId="4F530462" w14:textId="77777777" w:rsidR="00D216B3" w:rsidRDefault="00D216B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8"/>
    <w:multiLevelType w:val="singleLevel"/>
    <w:tmpl w:val="FD789276"/>
    <w:lvl w:ilvl="0">
      <w:start w:val="1"/>
      <w:numFmt w:val="decimal"/>
      <w:pStyle w:val="a"/>
      <w:lvlText w:val="%1."/>
      <w:lvlJc w:val="left"/>
      <w:pPr>
        <w:tabs>
          <w:tab w:val="num" w:pos="360"/>
        </w:tabs>
        <w:ind w:left="360" w:hanging="360"/>
      </w:pPr>
    </w:lvl>
  </w:abstractNum>
  <w:abstractNum w:abstractNumId="1" w15:restartNumberingAfterBreak="0">
    <w:nsid w:val="00000002"/>
    <w:multiLevelType w:val="singleLevel"/>
    <w:tmpl w:val="00000002"/>
    <w:name w:val="WW8Num2"/>
    <w:lvl w:ilvl="0">
      <w:start w:val="1"/>
      <w:numFmt w:val="decimal"/>
      <w:lvlText w:val="%1."/>
      <w:lvlJc w:val="left"/>
      <w:pPr>
        <w:tabs>
          <w:tab w:val="num" w:pos="720"/>
        </w:tabs>
        <w:ind w:left="720" w:hanging="360"/>
      </w:pPr>
    </w:lvl>
  </w:abstractNum>
  <w:abstractNum w:abstractNumId="2" w15:restartNumberingAfterBreak="0">
    <w:nsid w:val="00000004"/>
    <w:multiLevelType w:val="singleLevel"/>
    <w:tmpl w:val="00000004"/>
    <w:name w:val="WW8Num3"/>
    <w:lvl w:ilvl="0">
      <w:start w:val="1"/>
      <w:numFmt w:val="decimal"/>
      <w:lvlText w:val="%1."/>
      <w:lvlJc w:val="left"/>
      <w:pPr>
        <w:tabs>
          <w:tab w:val="num" w:pos="3169"/>
        </w:tabs>
        <w:ind w:left="3169" w:hanging="900"/>
      </w:pPr>
      <w:rPr>
        <w:rFonts w:ascii="Times New Roman" w:hAnsi="Times New Roman" w:cs="Times New Roman" w:hint="default"/>
        <w:sz w:val="21"/>
        <w:szCs w:val="21"/>
      </w:rPr>
    </w:lvl>
  </w:abstractNum>
  <w:abstractNum w:abstractNumId="3" w15:restartNumberingAfterBreak="0">
    <w:nsid w:val="00000005"/>
    <w:multiLevelType w:val="multilevel"/>
    <w:tmpl w:val="00000005"/>
    <w:name w:val="WW8Num5"/>
    <w:lvl w:ilvl="0">
      <w:start w:val="1"/>
      <w:numFmt w:val="decimal"/>
      <w:lvlText w:val="%1."/>
      <w:lvlJc w:val="left"/>
      <w:pPr>
        <w:tabs>
          <w:tab w:val="num" w:pos="360"/>
        </w:tabs>
        <w:ind w:left="360" w:hanging="360"/>
      </w:pPr>
      <w:rPr>
        <w:rFonts w:ascii="Times New Roman" w:hAnsi="Times New Roman" w:cs="Times New Roman" w:hint="default"/>
        <w:b/>
      </w:rPr>
    </w:lvl>
    <w:lvl w:ilvl="1">
      <w:start w:val="1"/>
      <w:numFmt w:val="decimal"/>
      <w:lvlText w:val="%1.%2."/>
      <w:lvlJc w:val="left"/>
      <w:pPr>
        <w:tabs>
          <w:tab w:val="num" w:pos="720"/>
        </w:tabs>
        <w:ind w:left="720" w:hanging="720"/>
      </w:pPr>
      <w:rPr>
        <w:rFonts w:ascii="Times New Roman" w:hAnsi="Times New Roman" w:cs="Times New Roman" w:hint="default"/>
        <w:b w:val="0"/>
        <w:color w:val="auto"/>
        <w:sz w:val="24"/>
        <w:szCs w:val="24"/>
      </w:rPr>
    </w:lvl>
    <w:lvl w:ilvl="2">
      <w:start w:val="1"/>
      <w:numFmt w:val="decimal"/>
      <w:lvlText w:val="%1.%2.%3."/>
      <w:lvlJc w:val="left"/>
      <w:pPr>
        <w:tabs>
          <w:tab w:val="num" w:pos="720"/>
        </w:tabs>
        <w:ind w:left="720" w:hanging="720"/>
      </w:pPr>
      <w:rPr>
        <w:rFonts w:ascii="Times New Roman" w:hAnsi="Times New Roman" w:cs="Times New Roman" w:hint="default"/>
        <w:color w:val="auto"/>
        <w:sz w:val="24"/>
        <w:szCs w:val="24"/>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 w15:restartNumberingAfterBreak="0">
    <w:nsid w:val="00000006"/>
    <w:multiLevelType w:val="multilevel"/>
    <w:tmpl w:val="00000006"/>
    <w:name w:val="WW8Num6"/>
    <w:lvl w:ilvl="0">
      <w:start w:val="1"/>
      <w:numFmt w:val="decimal"/>
      <w:lvlText w:val="%1."/>
      <w:lvlJc w:val="left"/>
      <w:pPr>
        <w:tabs>
          <w:tab w:val="num" w:pos="0"/>
        </w:tabs>
        <w:ind w:left="360" w:hanging="360"/>
      </w:pPr>
      <w:rPr>
        <w:b/>
        <w:i w:val="0"/>
      </w:rPr>
    </w:lvl>
    <w:lvl w:ilvl="1">
      <w:start w:val="1"/>
      <w:numFmt w:val="lowerLetter"/>
      <w:lvlText w:val="%2."/>
      <w:lvlJc w:val="left"/>
      <w:pPr>
        <w:tabs>
          <w:tab w:val="num" w:pos="720"/>
        </w:tabs>
        <w:ind w:left="720" w:hanging="360"/>
      </w:pPr>
      <w:rPr>
        <w:b/>
        <w:i w:val="0"/>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5" w15:restartNumberingAfterBreak="0">
    <w:nsid w:val="00000007"/>
    <w:multiLevelType w:val="singleLevel"/>
    <w:tmpl w:val="00000007"/>
    <w:name w:val="WW8Num7"/>
    <w:lvl w:ilvl="0">
      <w:start w:val="1"/>
      <w:numFmt w:val="decimal"/>
      <w:lvlText w:val="%1."/>
      <w:lvlJc w:val="left"/>
      <w:pPr>
        <w:tabs>
          <w:tab w:val="num" w:pos="720"/>
        </w:tabs>
        <w:ind w:left="720" w:hanging="360"/>
      </w:pPr>
    </w:lvl>
  </w:abstractNum>
  <w:abstractNum w:abstractNumId="6" w15:restartNumberingAfterBreak="0">
    <w:nsid w:val="00000008"/>
    <w:multiLevelType w:val="multilevel"/>
    <w:tmpl w:val="00000008"/>
    <w:name w:val="WW8Num8"/>
    <w:lvl w:ilvl="0">
      <w:start w:val="5"/>
      <w:numFmt w:val="decimal"/>
      <w:lvlText w:val="%1."/>
      <w:lvlJc w:val="left"/>
      <w:pPr>
        <w:tabs>
          <w:tab w:val="num" w:pos="360"/>
        </w:tabs>
        <w:ind w:left="360" w:hanging="360"/>
      </w:pPr>
      <w:rPr>
        <w:rFonts w:ascii="Times New Roman" w:hAnsi="Times New Roman" w:cs="Times New Roman" w:hint="default"/>
        <w:b/>
        <w:sz w:val="24"/>
        <w:szCs w:val="24"/>
      </w:rPr>
    </w:lvl>
    <w:lvl w:ilvl="1">
      <w:start w:val="1"/>
      <w:numFmt w:val="decimal"/>
      <w:lvlText w:val="%1.%2."/>
      <w:lvlJc w:val="left"/>
      <w:pPr>
        <w:tabs>
          <w:tab w:val="num" w:pos="720"/>
        </w:tabs>
        <w:ind w:left="720" w:hanging="720"/>
      </w:pPr>
      <w:rPr>
        <w:rFonts w:ascii="Times New Roman" w:hAnsi="Times New Roman" w:cs="Times New Roman" w:hint="default"/>
        <w:b w:val="0"/>
        <w:sz w:val="24"/>
        <w:szCs w:val="24"/>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7" w15:restartNumberingAfterBreak="0">
    <w:nsid w:val="00000009"/>
    <w:multiLevelType w:val="singleLevel"/>
    <w:tmpl w:val="00000009"/>
    <w:name w:val="WW8Num9"/>
    <w:lvl w:ilvl="0">
      <w:start w:val="1"/>
      <w:numFmt w:val="decimal"/>
      <w:lvlText w:val="%1)"/>
      <w:lvlJc w:val="left"/>
      <w:pPr>
        <w:tabs>
          <w:tab w:val="num" w:pos="786"/>
        </w:tabs>
        <w:ind w:left="786" w:hanging="360"/>
      </w:pPr>
      <w:rPr>
        <w:rFonts w:hint="default"/>
      </w:rPr>
    </w:lvl>
  </w:abstractNum>
  <w:abstractNum w:abstractNumId="8" w15:restartNumberingAfterBreak="0">
    <w:nsid w:val="0000000A"/>
    <w:multiLevelType w:val="singleLevel"/>
    <w:tmpl w:val="0000000A"/>
    <w:name w:val="WW8Num14"/>
    <w:lvl w:ilvl="0">
      <w:start w:val="1"/>
      <w:numFmt w:val="bullet"/>
      <w:lvlText w:val="–"/>
      <w:lvlJc w:val="left"/>
      <w:pPr>
        <w:tabs>
          <w:tab w:val="num" w:pos="-92"/>
        </w:tabs>
        <w:ind w:left="92" w:hanging="360"/>
      </w:pPr>
      <w:rPr>
        <w:rFonts w:ascii="Times New Roman" w:hAnsi="Times New Roman" w:cs="Times New Roman" w:hint="default"/>
        <w:sz w:val="24"/>
        <w:szCs w:val="24"/>
      </w:rPr>
    </w:lvl>
  </w:abstractNum>
  <w:abstractNum w:abstractNumId="9" w15:restartNumberingAfterBreak="0">
    <w:nsid w:val="0000000B"/>
    <w:multiLevelType w:val="singleLevel"/>
    <w:tmpl w:val="0000000B"/>
    <w:name w:val="WW8Num16"/>
    <w:lvl w:ilvl="0">
      <w:start w:val="1"/>
      <w:numFmt w:val="decimal"/>
      <w:lvlText w:val="%1."/>
      <w:lvlJc w:val="left"/>
      <w:pPr>
        <w:tabs>
          <w:tab w:val="num" w:pos="0"/>
        </w:tabs>
        <w:ind w:left="720" w:hanging="360"/>
      </w:pPr>
      <w:rPr>
        <w:rFonts w:cs="Times New Roman" w:hint="default"/>
      </w:rPr>
    </w:lvl>
  </w:abstractNum>
  <w:abstractNum w:abstractNumId="10" w15:restartNumberingAfterBreak="0">
    <w:nsid w:val="09E1406C"/>
    <w:multiLevelType w:val="hybridMultilevel"/>
    <w:tmpl w:val="8C3A1510"/>
    <w:lvl w:ilvl="0" w:tplc="93943AAE">
      <w:start w:val="1"/>
      <w:numFmt w:val="decimal"/>
      <w:lvlText w:val="%1)"/>
      <w:lvlJc w:val="left"/>
      <w:pPr>
        <w:ind w:left="644"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1" w15:restartNumberingAfterBreak="0">
    <w:nsid w:val="0CA96276"/>
    <w:multiLevelType w:val="multilevel"/>
    <w:tmpl w:val="26FA9BC8"/>
    <w:lvl w:ilvl="0">
      <w:start w:val="1"/>
      <w:numFmt w:val="decimal"/>
      <w:lvlText w:val="%1."/>
      <w:lvlJc w:val="left"/>
      <w:pPr>
        <w:ind w:left="480" w:hanging="480"/>
      </w:pPr>
      <w:rPr>
        <w:rFonts w:hint="default"/>
      </w:rPr>
    </w:lvl>
    <w:lvl w:ilvl="1">
      <w:start w:val="13"/>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0CE96C3C"/>
    <w:multiLevelType w:val="hybridMultilevel"/>
    <w:tmpl w:val="8C3A1510"/>
    <w:lvl w:ilvl="0" w:tplc="93943AAE">
      <w:start w:val="1"/>
      <w:numFmt w:val="decimal"/>
      <w:lvlText w:val="%1)"/>
      <w:lvlJc w:val="left"/>
      <w:pPr>
        <w:ind w:left="644"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3" w15:restartNumberingAfterBreak="0">
    <w:nsid w:val="0F247A18"/>
    <w:multiLevelType w:val="hybridMultilevel"/>
    <w:tmpl w:val="61020BD0"/>
    <w:lvl w:ilvl="0" w:tplc="EDEE5DEC">
      <w:start w:val="1"/>
      <w:numFmt w:val="decimal"/>
      <w:lvlText w:val="%1."/>
      <w:lvlJc w:val="left"/>
      <w:pPr>
        <w:ind w:left="720" w:hanging="360"/>
      </w:pPr>
      <w:rPr>
        <w:rFonts w:cs="Times New Roman"/>
        <w:spacing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132B1EFB"/>
    <w:multiLevelType w:val="multilevel"/>
    <w:tmpl w:val="17B8336C"/>
    <w:styleLink w:val="NSC-"/>
    <w:lvl w:ilvl="0">
      <w:start w:val="1"/>
      <w:numFmt w:val="decimal"/>
      <w:lvlText w:val="%1."/>
      <w:lvlJc w:val="center"/>
      <w:pPr>
        <w:tabs>
          <w:tab w:val="num" w:pos="454"/>
        </w:tabs>
        <w:ind w:left="680" w:hanging="680"/>
      </w:pPr>
      <w:rPr>
        <w:rFonts w:hint="default"/>
      </w:rPr>
    </w:lvl>
    <w:lvl w:ilvl="1">
      <w:start w:val="1"/>
      <w:numFmt w:val="decimal"/>
      <w:lvlText w:val="%1.%2."/>
      <w:lvlJc w:val="left"/>
      <w:pPr>
        <w:ind w:left="680" w:hanging="680"/>
      </w:pPr>
      <w:rPr>
        <w:rFonts w:hint="default"/>
      </w:rPr>
    </w:lvl>
    <w:lvl w:ilvl="2">
      <w:start w:val="1"/>
      <w:numFmt w:val="decimal"/>
      <w:lvlText w:val="%1.%2.%3."/>
      <w:lvlJc w:val="left"/>
      <w:pPr>
        <w:ind w:left="680" w:hanging="680"/>
      </w:pPr>
      <w:rPr>
        <w:rFonts w:hint="default"/>
      </w:rPr>
    </w:lvl>
    <w:lvl w:ilvl="3">
      <w:start w:val="1"/>
      <w:numFmt w:val="bullet"/>
      <w:lvlText w:val=""/>
      <w:lvlJc w:val="left"/>
      <w:pPr>
        <w:ind w:left="1134" w:hanging="454"/>
      </w:pPr>
      <w:rPr>
        <w:rFonts w:ascii="Symbol" w:hAnsi="Symbol" w:hint="default"/>
        <w:color w:val="auto"/>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1E607BEA"/>
    <w:multiLevelType w:val="multilevel"/>
    <w:tmpl w:val="F94C86B2"/>
    <w:lvl w:ilvl="0">
      <w:start w:val="1"/>
      <w:numFmt w:val="decimal"/>
      <w:pStyle w:val="a0"/>
      <w:lvlText w:val="%1."/>
      <w:lvlJc w:val="left"/>
      <w:pPr>
        <w:tabs>
          <w:tab w:val="num" w:pos="0"/>
        </w:tabs>
        <w:ind w:left="360" w:hanging="360"/>
      </w:pPr>
      <w:rPr>
        <w:b/>
        <w:i w:val="0"/>
      </w:rPr>
    </w:lvl>
    <w:lvl w:ilvl="1">
      <w:start w:val="1"/>
      <w:numFmt w:val="lowerLetter"/>
      <w:lvlText w:val="%2."/>
      <w:lvlJc w:val="left"/>
      <w:pPr>
        <w:tabs>
          <w:tab w:val="num" w:pos="720"/>
        </w:tabs>
        <w:ind w:left="720" w:hanging="360"/>
      </w:pPr>
      <w:rPr>
        <w:b/>
        <w:i w:val="0"/>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6" w15:restartNumberingAfterBreak="0">
    <w:nsid w:val="241E428B"/>
    <w:multiLevelType w:val="hybridMultilevel"/>
    <w:tmpl w:val="2DC2F7F4"/>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15:restartNumberingAfterBreak="0">
    <w:nsid w:val="24D818B7"/>
    <w:multiLevelType w:val="multilevel"/>
    <w:tmpl w:val="95D46104"/>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8" w15:restartNumberingAfterBreak="0">
    <w:nsid w:val="35065D98"/>
    <w:multiLevelType w:val="multilevel"/>
    <w:tmpl w:val="9878C5F0"/>
    <w:lvl w:ilvl="0">
      <w:start w:val="1"/>
      <w:numFmt w:val="decimal"/>
      <w:lvlText w:val="%1."/>
      <w:lvlJc w:val="left"/>
      <w:pPr>
        <w:ind w:left="540" w:hanging="540"/>
      </w:pPr>
      <w:rPr>
        <w:rFonts w:hint="default"/>
      </w:rPr>
    </w:lvl>
    <w:lvl w:ilvl="1">
      <w:start w:val="8"/>
      <w:numFmt w:val="decimal"/>
      <w:lvlText w:val="%1.%2."/>
      <w:lvlJc w:val="left"/>
      <w:pPr>
        <w:ind w:left="823" w:hanging="54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9" w15:restartNumberingAfterBreak="0">
    <w:nsid w:val="3CA672F4"/>
    <w:multiLevelType w:val="hybridMultilevel"/>
    <w:tmpl w:val="FA66C34E"/>
    <w:lvl w:ilvl="0" w:tplc="FFFFFFFF">
      <w:start w:val="1"/>
      <w:numFmt w:val="decimal"/>
      <w:pStyle w:val="1"/>
      <w:lvlText w:val="%1)"/>
      <w:lvlJc w:val="left"/>
      <w:pPr>
        <w:tabs>
          <w:tab w:val="num" w:pos="786"/>
        </w:tabs>
        <w:ind w:left="786" w:hanging="360"/>
      </w:pPr>
      <w:rPr>
        <w:rFonts w:hint="default"/>
      </w:rPr>
    </w:lvl>
    <w:lvl w:ilvl="1" w:tplc="FFFFFFFF">
      <w:start w:val="1"/>
      <w:numFmt w:val="decimal"/>
      <w:lvlText w:val="%2."/>
      <w:lvlJc w:val="left"/>
      <w:pPr>
        <w:tabs>
          <w:tab w:val="num" w:pos="1506"/>
        </w:tabs>
        <w:ind w:left="1506" w:hanging="360"/>
      </w:pPr>
      <w:rPr>
        <w:rFonts w:hint="default"/>
      </w:rPr>
    </w:lvl>
    <w:lvl w:ilvl="2" w:tplc="FFFFFFFF" w:tentative="1">
      <w:start w:val="1"/>
      <w:numFmt w:val="lowerRoman"/>
      <w:lvlText w:val="%3."/>
      <w:lvlJc w:val="right"/>
      <w:pPr>
        <w:tabs>
          <w:tab w:val="num" w:pos="2226"/>
        </w:tabs>
        <w:ind w:left="2226" w:hanging="180"/>
      </w:pPr>
    </w:lvl>
    <w:lvl w:ilvl="3" w:tplc="FFFFFFFF" w:tentative="1">
      <w:start w:val="1"/>
      <w:numFmt w:val="decimal"/>
      <w:lvlText w:val="%4."/>
      <w:lvlJc w:val="left"/>
      <w:pPr>
        <w:tabs>
          <w:tab w:val="num" w:pos="2946"/>
        </w:tabs>
        <w:ind w:left="2946" w:hanging="360"/>
      </w:pPr>
    </w:lvl>
    <w:lvl w:ilvl="4" w:tplc="FFFFFFFF" w:tentative="1">
      <w:start w:val="1"/>
      <w:numFmt w:val="lowerLetter"/>
      <w:lvlText w:val="%5."/>
      <w:lvlJc w:val="left"/>
      <w:pPr>
        <w:tabs>
          <w:tab w:val="num" w:pos="3666"/>
        </w:tabs>
        <w:ind w:left="3666" w:hanging="360"/>
      </w:pPr>
    </w:lvl>
    <w:lvl w:ilvl="5" w:tplc="FFFFFFFF" w:tentative="1">
      <w:start w:val="1"/>
      <w:numFmt w:val="lowerRoman"/>
      <w:lvlText w:val="%6."/>
      <w:lvlJc w:val="right"/>
      <w:pPr>
        <w:tabs>
          <w:tab w:val="num" w:pos="4386"/>
        </w:tabs>
        <w:ind w:left="4386" w:hanging="180"/>
      </w:pPr>
    </w:lvl>
    <w:lvl w:ilvl="6" w:tplc="FFFFFFFF" w:tentative="1">
      <w:start w:val="1"/>
      <w:numFmt w:val="decimal"/>
      <w:lvlText w:val="%7."/>
      <w:lvlJc w:val="left"/>
      <w:pPr>
        <w:tabs>
          <w:tab w:val="num" w:pos="5106"/>
        </w:tabs>
        <w:ind w:left="5106" w:hanging="360"/>
      </w:pPr>
    </w:lvl>
    <w:lvl w:ilvl="7" w:tplc="FFFFFFFF" w:tentative="1">
      <w:start w:val="1"/>
      <w:numFmt w:val="lowerLetter"/>
      <w:lvlText w:val="%8."/>
      <w:lvlJc w:val="left"/>
      <w:pPr>
        <w:tabs>
          <w:tab w:val="num" w:pos="5826"/>
        </w:tabs>
        <w:ind w:left="5826" w:hanging="360"/>
      </w:pPr>
    </w:lvl>
    <w:lvl w:ilvl="8" w:tplc="FFFFFFFF" w:tentative="1">
      <w:start w:val="1"/>
      <w:numFmt w:val="lowerRoman"/>
      <w:lvlText w:val="%9."/>
      <w:lvlJc w:val="right"/>
      <w:pPr>
        <w:tabs>
          <w:tab w:val="num" w:pos="6546"/>
        </w:tabs>
        <w:ind w:left="6546" w:hanging="180"/>
      </w:pPr>
    </w:lvl>
  </w:abstractNum>
  <w:abstractNum w:abstractNumId="20" w15:restartNumberingAfterBreak="0">
    <w:nsid w:val="489F47AC"/>
    <w:multiLevelType w:val="multilevel"/>
    <w:tmpl w:val="CCD472F8"/>
    <w:lvl w:ilvl="0">
      <w:start w:val="1"/>
      <w:numFmt w:val="decimal"/>
      <w:lvlText w:val="%1."/>
      <w:lvlJc w:val="left"/>
      <w:pPr>
        <w:ind w:left="720" w:hanging="360"/>
      </w:pPr>
    </w:lvl>
    <w:lvl w:ilvl="1">
      <w:start w:val="1"/>
      <w:numFmt w:val="decimal"/>
      <w:isLgl/>
      <w:lvlText w:val="%1.%2."/>
      <w:lvlJc w:val="left"/>
      <w:pPr>
        <w:ind w:left="814" w:hanging="360"/>
      </w:pPr>
    </w:lvl>
    <w:lvl w:ilvl="2">
      <w:start w:val="1"/>
      <w:numFmt w:val="decimal"/>
      <w:isLgl/>
      <w:lvlText w:val="%1.%2.%3."/>
      <w:lvlJc w:val="left"/>
      <w:pPr>
        <w:ind w:left="1268" w:hanging="720"/>
      </w:pPr>
    </w:lvl>
    <w:lvl w:ilvl="3">
      <w:start w:val="1"/>
      <w:numFmt w:val="decimal"/>
      <w:isLgl/>
      <w:lvlText w:val="%1.%2.%3.%4."/>
      <w:lvlJc w:val="left"/>
      <w:pPr>
        <w:ind w:left="1362" w:hanging="720"/>
      </w:pPr>
    </w:lvl>
    <w:lvl w:ilvl="4">
      <w:start w:val="1"/>
      <w:numFmt w:val="decimal"/>
      <w:isLgl/>
      <w:lvlText w:val="%1.%2.%3.%4.%5."/>
      <w:lvlJc w:val="left"/>
      <w:pPr>
        <w:ind w:left="1816" w:hanging="1080"/>
      </w:pPr>
    </w:lvl>
    <w:lvl w:ilvl="5">
      <w:start w:val="1"/>
      <w:numFmt w:val="decimal"/>
      <w:isLgl/>
      <w:lvlText w:val="%1.%2.%3.%4.%5.%6."/>
      <w:lvlJc w:val="left"/>
      <w:pPr>
        <w:ind w:left="1910" w:hanging="1080"/>
      </w:pPr>
    </w:lvl>
    <w:lvl w:ilvl="6">
      <w:start w:val="1"/>
      <w:numFmt w:val="decimal"/>
      <w:isLgl/>
      <w:lvlText w:val="%1.%2.%3.%4.%5.%6.%7."/>
      <w:lvlJc w:val="left"/>
      <w:pPr>
        <w:ind w:left="2364" w:hanging="1440"/>
      </w:pPr>
    </w:lvl>
    <w:lvl w:ilvl="7">
      <w:start w:val="1"/>
      <w:numFmt w:val="decimal"/>
      <w:isLgl/>
      <w:lvlText w:val="%1.%2.%3.%4.%5.%6.%7.%8."/>
      <w:lvlJc w:val="left"/>
      <w:pPr>
        <w:ind w:left="2458" w:hanging="1440"/>
      </w:pPr>
    </w:lvl>
    <w:lvl w:ilvl="8">
      <w:start w:val="1"/>
      <w:numFmt w:val="decimal"/>
      <w:isLgl/>
      <w:lvlText w:val="%1.%2.%3.%4.%5.%6.%7.%8.%9."/>
      <w:lvlJc w:val="left"/>
      <w:pPr>
        <w:ind w:left="2552" w:hanging="1440"/>
      </w:pPr>
    </w:lvl>
  </w:abstractNum>
  <w:abstractNum w:abstractNumId="21" w15:restartNumberingAfterBreak="0">
    <w:nsid w:val="5A890DC6"/>
    <w:multiLevelType w:val="hybridMultilevel"/>
    <w:tmpl w:val="D110C8F4"/>
    <w:lvl w:ilvl="0" w:tplc="1368BFFA">
      <w:start w:val="1"/>
      <w:numFmt w:val="bullet"/>
      <w:pStyle w:val="me"/>
      <w:lvlText w:val=""/>
      <w:lvlJc w:val="left"/>
      <w:pPr>
        <w:tabs>
          <w:tab w:val="num" w:pos="780"/>
        </w:tabs>
        <w:ind w:left="780" w:hanging="360"/>
      </w:pPr>
      <w:rPr>
        <w:rFonts w:ascii="Symbol" w:hAnsi="Symbol" w:hint="default"/>
      </w:rPr>
    </w:lvl>
    <w:lvl w:ilvl="1" w:tplc="04190003">
      <w:start w:val="1"/>
      <w:numFmt w:val="bullet"/>
      <w:lvlText w:val="o"/>
      <w:lvlJc w:val="left"/>
      <w:pPr>
        <w:tabs>
          <w:tab w:val="num" w:pos="1500"/>
        </w:tabs>
        <w:ind w:left="1500" w:hanging="360"/>
      </w:pPr>
      <w:rPr>
        <w:rFonts w:ascii="Courier New" w:hAnsi="Courier New" w:cs="Courier New" w:hint="default"/>
      </w:rPr>
    </w:lvl>
    <w:lvl w:ilvl="2" w:tplc="04190005">
      <w:start w:val="1"/>
      <w:numFmt w:val="bullet"/>
      <w:lvlText w:val=""/>
      <w:lvlJc w:val="left"/>
      <w:pPr>
        <w:tabs>
          <w:tab w:val="num" w:pos="2220"/>
        </w:tabs>
        <w:ind w:left="2220" w:hanging="360"/>
      </w:pPr>
      <w:rPr>
        <w:rFonts w:ascii="Wingdings" w:hAnsi="Wingdings" w:hint="default"/>
      </w:rPr>
    </w:lvl>
    <w:lvl w:ilvl="3" w:tplc="04190001">
      <w:start w:val="1"/>
      <w:numFmt w:val="bullet"/>
      <w:lvlText w:val=""/>
      <w:lvlJc w:val="left"/>
      <w:pPr>
        <w:tabs>
          <w:tab w:val="num" w:pos="2940"/>
        </w:tabs>
        <w:ind w:left="2940" w:hanging="360"/>
      </w:pPr>
      <w:rPr>
        <w:rFonts w:ascii="Symbol" w:hAnsi="Symbol" w:hint="default"/>
      </w:rPr>
    </w:lvl>
    <w:lvl w:ilvl="4" w:tplc="04190003">
      <w:start w:val="1"/>
      <w:numFmt w:val="bullet"/>
      <w:lvlText w:val="o"/>
      <w:lvlJc w:val="left"/>
      <w:pPr>
        <w:tabs>
          <w:tab w:val="num" w:pos="3660"/>
        </w:tabs>
        <w:ind w:left="3660" w:hanging="360"/>
      </w:pPr>
      <w:rPr>
        <w:rFonts w:ascii="Courier New" w:hAnsi="Courier New" w:cs="Courier New" w:hint="default"/>
      </w:rPr>
    </w:lvl>
    <w:lvl w:ilvl="5" w:tplc="04190005">
      <w:start w:val="1"/>
      <w:numFmt w:val="bullet"/>
      <w:lvlText w:val=""/>
      <w:lvlJc w:val="left"/>
      <w:pPr>
        <w:tabs>
          <w:tab w:val="num" w:pos="4380"/>
        </w:tabs>
        <w:ind w:left="4380" w:hanging="360"/>
      </w:pPr>
      <w:rPr>
        <w:rFonts w:ascii="Wingdings" w:hAnsi="Wingdings" w:hint="default"/>
      </w:rPr>
    </w:lvl>
    <w:lvl w:ilvl="6" w:tplc="04190001">
      <w:start w:val="1"/>
      <w:numFmt w:val="bullet"/>
      <w:lvlText w:val=""/>
      <w:lvlJc w:val="left"/>
      <w:pPr>
        <w:tabs>
          <w:tab w:val="num" w:pos="5100"/>
        </w:tabs>
        <w:ind w:left="5100" w:hanging="360"/>
      </w:pPr>
      <w:rPr>
        <w:rFonts w:ascii="Symbol" w:hAnsi="Symbol" w:hint="default"/>
      </w:rPr>
    </w:lvl>
    <w:lvl w:ilvl="7" w:tplc="04190003">
      <w:start w:val="1"/>
      <w:numFmt w:val="bullet"/>
      <w:lvlText w:val="o"/>
      <w:lvlJc w:val="left"/>
      <w:pPr>
        <w:tabs>
          <w:tab w:val="num" w:pos="5820"/>
        </w:tabs>
        <w:ind w:left="5820" w:hanging="360"/>
      </w:pPr>
      <w:rPr>
        <w:rFonts w:ascii="Courier New" w:hAnsi="Courier New" w:cs="Courier New" w:hint="default"/>
      </w:rPr>
    </w:lvl>
    <w:lvl w:ilvl="8" w:tplc="04190005">
      <w:start w:val="1"/>
      <w:numFmt w:val="bullet"/>
      <w:lvlText w:val=""/>
      <w:lvlJc w:val="left"/>
      <w:pPr>
        <w:tabs>
          <w:tab w:val="num" w:pos="6540"/>
        </w:tabs>
        <w:ind w:left="6540" w:hanging="360"/>
      </w:pPr>
      <w:rPr>
        <w:rFonts w:ascii="Wingdings" w:hAnsi="Wingdings" w:hint="default"/>
      </w:rPr>
    </w:lvl>
  </w:abstractNum>
  <w:abstractNum w:abstractNumId="22" w15:restartNumberingAfterBreak="0">
    <w:nsid w:val="64CB140F"/>
    <w:multiLevelType w:val="singleLevel"/>
    <w:tmpl w:val="CECE7182"/>
    <w:lvl w:ilvl="0">
      <w:start w:val="1"/>
      <w:numFmt w:val="decimal"/>
      <w:lvlText w:val="%1."/>
      <w:lvlJc w:val="left"/>
      <w:pPr>
        <w:tabs>
          <w:tab w:val="num" w:pos="360"/>
        </w:tabs>
        <w:ind w:left="360" w:hanging="360"/>
      </w:pPr>
      <w:rPr>
        <w:sz w:val="24"/>
        <w:szCs w:val="24"/>
      </w:rPr>
    </w:lvl>
  </w:abstractNum>
  <w:abstractNum w:abstractNumId="23" w15:restartNumberingAfterBreak="0">
    <w:nsid w:val="74BD3D2D"/>
    <w:multiLevelType w:val="multilevel"/>
    <w:tmpl w:val="72B02F56"/>
    <w:lvl w:ilvl="0">
      <w:start w:val="8"/>
      <w:numFmt w:val="decimal"/>
      <w:lvlText w:val="%1."/>
      <w:lvlJc w:val="left"/>
      <w:pPr>
        <w:ind w:left="360" w:hanging="360"/>
      </w:pPr>
      <w:rPr>
        <w:rFonts w:hint="default"/>
      </w:rPr>
    </w:lvl>
    <w:lvl w:ilvl="1">
      <w:start w:val="1"/>
      <w:numFmt w:val="decimal"/>
      <w:lvlText w:val="%1.%2."/>
      <w:lvlJc w:val="left"/>
      <w:pPr>
        <w:ind w:left="7023" w:hanging="360"/>
      </w:pPr>
      <w:rPr>
        <w:rFonts w:hint="default"/>
      </w:rPr>
    </w:lvl>
    <w:lvl w:ilvl="2">
      <w:start w:val="1"/>
      <w:numFmt w:val="decimal"/>
      <w:lvlText w:val="%1.%2.%3."/>
      <w:lvlJc w:val="left"/>
      <w:pPr>
        <w:ind w:left="2378" w:hanging="720"/>
      </w:pPr>
      <w:rPr>
        <w:rFonts w:hint="default"/>
      </w:rPr>
    </w:lvl>
    <w:lvl w:ilvl="3">
      <w:start w:val="1"/>
      <w:numFmt w:val="decimal"/>
      <w:lvlText w:val="%1.%2.%3.%4."/>
      <w:lvlJc w:val="left"/>
      <w:pPr>
        <w:ind w:left="3207" w:hanging="720"/>
      </w:pPr>
      <w:rPr>
        <w:rFonts w:hint="default"/>
      </w:rPr>
    </w:lvl>
    <w:lvl w:ilvl="4">
      <w:start w:val="1"/>
      <w:numFmt w:val="decimal"/>
      <w:lvlText w:val="%1.%2.%3.%4.%5."/>
      <w:lvlJc w:val="left"/>
      <w:pPr>
        <w:ind w:left="4396" w:hanging="1080"/>
      </w:pPr>
      <w:rPr>
        <w:rFonts w:hint="default"/>
      </w:rPr>
    </w:lvl>
    <w:lvl w:ilvl="5">
      <w:start w:val="1"/>
      <w:numFmt w:val="decimal"/>
      <w:lvlText w:val="%1.%2.%3.%4.%5.%6."/>
      <w:lvlJc w:val="left"/>
      <w:pPr>
        <w:ind w:left="5225" w:hanging="1080"/>
      </w:pPr>
      <w:rPr>
        <w:rFonts w:hint="default"/>
      </w:rPr>
    </w:lvl>
    <w:lvl w:ilvl="6">
      <w:start w:val="1"/>
      <w:numFmt w:val="decimal"/>
      <w:lvlText w:val="%1.%2.%3.%4.%5.%6.%7."/>
      <w:lvlJc w:val="left"/>
      <w:pPr>
        <w:ind w:left="6414" w:hanging="1440"/>
      </w:pPr>
      <w:rPr>
        <w:rFonts w:hint="default"/>
      </w:rPr>
    </w:lvl>
    <w:lvl w:ilvl="7">
      <w:start w:val="1"/>
      <w:numFmt w:val="decimal"/>
      <w:lvlText w:val="%1.%2.%3.%4.%5.%6.%7.%8."/>
      <w:lvlJc w:val="left"/>
      <w:pPr>
        <w:ind w:left="7243" w:hanging="1440"/>
      </w:pPr>
      <w:rPr>
        <w:rFonts w:hint="default"/>
      </w:rPr>
    </w:lvl>
    <w:lvl w:ilvl="8">
      <w:start w:val="1"/>
      <w:numFmt w:val="decimal"/>
      <w:lvlText w:val="%1.%2.%3.%4.%5.%6.%7.%8.%9."/>
      <w:lvlJc w:val="left"/>
      <w:pPr>
        <w:ind w:left="8072" w:hanging="1440"/>
      </w:pPr>
      <w:rPr>
        <w:rFonts w:hint="default"/>
      </w:rPr>
    </w:lvl>
  </w:abstractNum>
  <w:num w:numId="1">
    <w:abstractNumId w:val="16"/>
  </w:num>
  <w:num w:numId="2">
    <w:abstractNumId w:val="0"/>
  </w:num>
  <w:num w:numId="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2"/>
  </w:num>
  <w:num w:numId="7">
    <w:abstractNumId w:val="21"/>
  </w:num>
  <w:num w:numId="8">
    <w:abstractNumId w:val="10"/>
  </w:num>
  <w:num w:numId="9">
    <w:abstractNumId w:val="14"/>
  </w:num>
  <w:num w:numId="1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8"/>
  </w:num>
  <w:num w:numId="13">
    <w:abstractNumId w:val="11"/>
  </w:num>
  <w:num w:numId="14">
    <w:abstractNumId w:val="23"/>
  </w:num>
  <w:num w:numId="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8"/>
  <w:activeWritingStyle w:appName="MSWord" w:lang="ru-RU" w:vendorID="1" w:dllVersion="512" w:checkStyle="1"/>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3803"/>
    <w:rsid w:val="00000816"/>
    <w:rsid w:val="00000889"/>
    <w:rsid w:val="00000B87"/>
    <w:rsid w:val="00000E26"/>
    <w:rsid w:val="00004A81"/>
    <w:rsid w:val="00004B99"/>
    <w:rsid w:val="000051F2"/>
    <w:rsid w:val="000059DA"/>
    <w:rsid w:val="00006358"/>
    <w:rsid w:val="00006389"/>
    <w:rsid w:val="00007660"/>
    <w:rsid w:val="00007B07"/>
    <w:rsid w:val="00007CC0"/>
    <w:rsid w:val="0001019B"/>
    <w:rsid w:val="0001096E"/>
    <w:rsid w:val="00010B72"/>
    <w:rsid w:val="00011091"/>
    <w:rsid w:val="00011672"/>
    <w:rsid w:val="00013BB2"/>
    <w:rsid w:val="00014253"/>
    <w:rsid w:val="0001464D"/>
    <w:rsid w:val="0001712D"/>
    <w:rsid w:val="0001756C"/>
    <w:rsid w:val="00017EE5"/>
    <w:rsid w:val="000200D1"/>
    <w:rsid w:val="00021F91"/>
    <w:rsid w:val="000223DA"/>
    <w:rsid w:val="000227B0"/>
    <w:rsid w:val="00025ACE"/>
    <w:rsid w:val="0002669E"/>
    <w:rsid w:val="000305E9"/>
    <w:rsid w:val="0003138E"/>
    <w:rsid w:val="00031C27"/>
    <w:rsid w:val="000323E6"/>
    <w:rsid w:val="00032982"/>
    <w:rsid w:val="0003362C"/>
    <w:rsid w:val="00035535"/>
    <w:rsid w:val="00035741"/>
    <w:rsid w:val="00040C83"/>
    <w:rsid w:val="000426DE"/>
    <w:rsid w:val="00047935"/>
    <w:rsid w:val="00050B77"/>
    <w:rsid w:val="00050EA4"/>
    <w:rsid w:val="000529D8"/>
    <w:rsid w:val="000553E4"/>
    <w:rsid w:val="00055BF5"/>
    <w:rsid w:val="0005705D"/>
    <w:rsid w:val="000572D3"/>
    <w:rsid w:val="0006088A"/>
    <w:rsid w:val="00061203"/>
    <w:rsid w:val="00061F3F"/>
    <w:rsid w:val="000628DA"/>
    <w:rsid w:val="00062960"/>
    <w:rsid w:val="00062BF0"/>
    <w:rsid w:val="0006514D"/>
    <w:rsid w:val="0006579A"/>
    <w:rsid w:val="00065FB5"/>
    <w:rsid w:val="00067129"/>
    <w:rsid w:val="000676BB"/>
    <w:rsid w:val="000705F7"/>
    <w:rsid w:val="00071015"/>
    <w:rsid w:val="000712D0"/>
    <w:rsid w:val="000714E6"/>
    <w:rsid w:val="00072965"/>
    <w:rsid w:val="00074596"/>
    <w:rsid w:val="000749E0"/>
    <w:rsid w:val="0007667E"/>
    <w:rsid w:val="00076775"/>
    <w:rsid w:val="00076C0C"/>
    <w:rsid w:val="00077021"/>
    <w:rsid w:val="000775A3"/>
    <w:rsid w:val="0008038F"/>
    <w:rsid w:val="00080463"/>
    <w:rsid w:val="00080F74"/>
    <w:rsid w:val="000814E6"/>
    <w:rsid w:val="00081B7B"/>
    <w:rsid w:val="000828CB"/>
    <w:rsid w:val="00083AD5"/>
    <w:rsid w:val="00083D52"/>
    <w:rsid w:val="0008414D"/>
    <w:rsid w:val="00084566"/>
    <w:rsid w:val="00084869"/>
    <w:rsid w:val="000863DD"/>
    <w:rsid w:val="00086781"/>
    <w:rsid w:val="000876F9"/>
    <w:rsid w:val="000908DA"/>
    <w:rsid w:val="000914DD"/>
    <w:rsid w:val="00093935"/>
    <w:rsid w:val="000947A3"/>
    <w:rsid w:val="0009488B"/>
    <w:rsid w:val="0009565E"/>
    <w:rsid w:val="000959C6"/>
    <w:rsid w:val="000969E9"/>
    <w:rsid w:val="00096C20"/>
    <w:rsid w:val="0009746F"/>
    <w:rsid w:val="00097AAD"/>
    <w:rsid w:val="000A1197"/>
    <w:rsid w:val="000A14D8"/>
    <w:rsid w:val="000A1845"/>
    <w:rsid w:val="000A1895"/>
    <w:rsid w:val="000A254B"/>
    <w:rsid w:val="000A30A8"/>
    <w:rsid w:val="000A4A7E"/>
    <w:rsid w:val="000A4B7B"/>
    <w:rsid w:val="000A5D6C"/>
    <w:rsid w:val="000A6E92"/>
    <w:rsid w:val="000A7753"/>
    <w:rsid w:val="000A7EF9"/>
    <w:rsid w:val="000B0294"/>
    <w:rsid w:val="000B1BA8"/>
    <w:rsid w:val="000B31BF"/>
    <w:rsid w:val="000B53D9"/>
    <w:rsid w:val="000B5C09"/>
    <w:rsid w:val="000B6BBD"/>
    <w:rsid w:val="000B6C5A"/>
    <w:rsid w:val="000C14BB"/>
    <w:rsid w:val="000C373B"/>
    <w:rsid w:val="000C3C11"/>
    <w:rsid w:val="000C3D47"/>
    <w:rsid w:val="000C3FBE"/>
    <w:rsid w:val="000C43A0"/>
    <w:rsid w:val="000C4B69"/>
    <w:rsid w:val="000C4F4F"/>
    <w:rsid w:val="000C6B57"/>
    <w:rsid w:val="000C724D"/>
    <w:rsid w:val="000D1057"/>
    <w:rsid w:val="000D11F1"/>
    <w:rsid w:val="000D26B5"/>
    <w:rsid w:val="000D28F9"/>
    <w:rsid w:val="000D48BC"/>
    <w:rsid w:val="000D6350"/>
    <w:rsid w:val="000D77D2"/>
    <w:rsid w:val="000D7CD3"/>
    <w:rsid w:val="000E01CA"/>
    <w:rsid w:val="000E223A"/>
    <w:rsid w:val="000E28A0"/>
    <w:rsid w:val="000E2C4E"/>
    <w:rsid w:val="000E397D"/>
    <w:rsid w:val="000E4991"/>
    <w:rsid w:val="000E64F1"/>
    <w:rsid w:val="000E6D12"/>
    <w:rsid w:val="000E76B0"/>
    <w:rsid w:val="000F0E7D"/>
    <w:rsid w:val="000F29BD"/>
    <w:rsid w:val="000F31FA"/>
    <w:rsid w:val="000F3521"/>
    <w:rsid w:val="000F3A26"/>
    <w:rsid w:val="000F3B3B"/>
    <w:rsid w:val="000F4B3C"/>
    <w:rsid w:val="000F4C5F"/>
    <w:rsid w:val="000F4FDD"/>
    <w:rsid w:val="000F6977"/>
    <w:rsid w:val="000F78A9"/>
    <w:rsid w:val="000F7D7F"/>
    <w:rsid w:val="00102582"/>
    <w:rsid w:val="00102A90"/>
    <w:rsid w:val="00102CB3"/>
    <w:rsid w:val="00102D26"/>
    <w:rsid w:val="00103D91"/>
    <w:rsid w:val="001044D5"/>
    <w:rsid w:val="00105279"/>
    <w:rsid w:val="001054E5"/>
    <w:rsid w:val="00105A90"/>
    <w:rsid w:val="0010612A"/>
    <w:rsid w:val="00107A51"/>
    <w:rsid w:val="00110DCF"/>
    <w:rsid w:val="00111E4B"/>
    <w:rsid w:val="001126B5"/>
    <w:rsid w:val="001135D1"/>
    <w:rsid w:val="00113D60"/>
    <w:rsid w:val="001150AE"/>
    <w:rsid w:val="001154FC"/>
    <w:rsid w:val="001157E2"/>
    <w:rsid w:val="00116C22"/>
    <w:rsid w:val="00117469"/>
    <w:rsid w:val="001200C6"/>
    <w:rsid w:val="001205BB"/>
    <w:rsid w:val="00120E72"/>
    <w:rsid w:val="001215AE"/>
    <w:rsid w:val="00121C33"/>
    <w:rsid w:val="001227C6"/>
    <w:rsid w:val="001229F7"/>
    <w:rsid w:val="0012517E"/>
    <w:rsid w:val="001264CC"/>
    <w:rsid w:val="00126708"/>
    <w:rsid w:val="00126E26"/>
    <w:rsid w:val="00130A1E"/>
    <w:rsid w:val="001311BE"/>
    <w:rsid w:val="0013204B"/>
    <w:rsid w:val="0013204E"/>
    <w:rsid w:val="001329B7"/>
    <w:rsid w:val="001341EC"/>
    <w:rsid w:val="00135A6F"/>
    <w:rsid w:val="00137E11"/>
    <w:rsid w:val="001400AB"/>
    <w:rsid w:val="0014213C"/>
    <w:rsid w:val="0014220D"/>
    <w:rsid w:val="00142BA0"/>
    <w:rsid w:val="0014413A"/>
    <w:rsid w:val="00144F9F"/>
    <w:rsid w:val="0014507D"/>
    <w:rsid w:val="00145091"/>
    <w:rsid w:val="001452AC"/>
    <w:rsid w:val="00146C54"/>
    <w:rsid w:val="00146EDF"/>
    <w:rsid w:val="00147F60"/>
    <w:rsid w:val="00150370"/>
    <w:rsid w:val="00151841"/>
    <w:rsid w:val="00151BED"/>
    <w:rsid w:val="00152E85"/>
    <w:rsid w:val="00155B13"/>
    <w:rsid w:val="00157B93"/>
    <w:rsid w:val="001600C7"/>
    <w:rsid w:val="0016021D"/>
    <w:rsid w:val="001612A7"/>
    <w:rsid w:val="00161361"/>
    <w:rsid w:val="00161764"/>
    <w:rsid w:val="00162D1D"/>
    <w:rsid w:val="0016360E"/>
    <w:rsid w:val="00163DA1"/>
    <w:rsid w:val="00164AFD"/>
    <w:rsid w:val="00165BFE"/>
    <w:rsid w:val="00167109"/>
    <w:rsid w:val="00167C2A"/>
    <w:rsid w:val="00170E47"/>
    <w:rsid w:val="00170EA6"/>
    <w:rsid w:val="00173270"/>
    <w:rsid w:val="0017495A"/>
    <w:rsid w:val="0017552D"/>
    <w:rsid w:val="00177AB3"/>
    <w:rsid w:val="00180B23"/>
    <w:rsid w:val="001826F7"/>
    <w:rsid w:val="001843C3"/>
    <w:rsid w:val="001863FC"/>
    <w:rsid w:val="00186E1F"/>
    <w:rsid w:val="00187B11"/>
    <w:rsid w:val="0019009A"/>
    <w:rsid w:val="001905AB"/>
    <w:rsid w:val="00192AD5"/>
    <w:rsid w:val="00193075"/>
    <w:rsid w:val="00193343"/>
    <w:rsid w:val="0019337A"/>
    <w:rsid w:val="00193D9E"/>
    <w:rsid w:val="001948D4"/>
    <w:rsid w:val="00196211"/>
    <w:rsid w:val="001965D3"/>
    <w:rsid w:val="00197302"/>
    <w:rsid w:val="00197D29"/>
    <w:rsid w:val="00197E8E"/>
    <w:rsid w:val="001A1567"/>
    <w:rsid w:val="001A1D5D"/>
    <w:rsid w:val="001A24D0"/>
    <w:rsid w:val="001A39C8"/>
    <w:rsid w:val="001A645B"/>
    <w:rsid w:val="001A676D"/>
    <w:rsid w:val="001A6C7A"/>
    <w:rsid w:val="001A6D45"/>
    <w:rsid w:val="001A7E89"/>
    <w:rsid w:val="001B0F65"/>
    <w:rsid w:val="001B3417"/>
    <w:rsid w:val="001B4261"/>
    <w:rsid w:val="001B73D3"/>
    <w:rsid w:val="001C22FC"/>
    <w:rsid w:val="001C4DA8"/>
    <w:rsid w:val="001C6F93"/>
    <w:rsid w:val="001C7116"/>
    <w:rsid w:val="001C7913"/>
    <w:rsid w:val="001C7BDB"/>
    <w:rsid w:val="001D08A7"/>
    <w:rsid w:val="001D092F"/>
    <w:rsid w:val="001D18B0"/>
    <w:rsid w:val="001D1BF2"/>
    <w:rsid w:val="001D43F9"/>
    <w:rsid w:val="001D729D"/>
    <w:rsid w:val="001D7340"/>
    <w:rsid w:val="001E191E"/>
    <w:rsid w:val="001E230E"/>
    <w:rsid w:val="001E3F71"/>
    <w:rsid w:val="001E4C87"/>
    <w:rsid w:val="001E4ED7"/>
    <w:rsid w:val="001E55A2"/>
    <w:rsid w:val="001E58D7"/>
    <w:rsid w:val="001E5D66"/>
    <w:rsid w:val="001E737F"/>
    <w:rsid w:val="001E781A"/>
    <w:rsid w:val="001F1D17"/>
    <w:rsid w:val="001F1F41"/>
    <w:rsid w:val="001F2009"/>
    <w:rsid w:val="001F26FF"/>
    <w:rsid w:val="001F42C3"/>
    <w:rsid w:val="001F43E0"/>
    <w:rsid w:val="001F4B34"/>
    <w:rsid w:val="001F5BFC"/>
    <w:rsid w:val="001F62C8"/>
    <w:rsid w:val="001F7E46"/>
    <w:rsid w:val="00200928"/>
    <w:rsid w:val="00200D94"/>
    <w:rsid w:val="002015C7"/>
    <w:rsid w:val="002015F8"/>
    <w:rsid w:val="002018D3"/>
    <w:rsid w:val="00201F4D"/>
    <w:rsid w:val="00202378"/>
    <w:rsid w:val="0020528B"/>
    <w:rsid w:val="00205A91"/>
    <w:rsid w:val="00206095"/>
    <w:rsid w:val="00211527"/>
    <w:rsid w:val="0021289D"/>
    <w:rsid w:val="002141AC"/>
    <w:rsid w:val="002147C7"/>
    <w:rsid w:val="00214C15"/>
    <w:rsid w:val="00214DAA"/>
    <w:rsid w:val="00215157"/>
    <w:rsid w:val="002157EB"/>
    <w:rsid w:val="00215F30"/>
    <w:rsid w:val="00217509"/>
    <w:rsid w:val="00221974"/>
    <w:rsid w:val="00221C04"/>
    <w:rsid w:val="00223170"/>
    <w:rsid w:val="00224289"/>
    <w:rsid w:val="00224841"/>
    <w:rsid w:val="0022775B"/>
    <w:rsid w:val="00227825"/>
    <w:rsid w:val="00231049"/>
    <w:rsid w:val="002319DB"/>
    <w:rsid w:val="00231EA4"/>
    <w:rsid w:val="0023212C"/>
    <w:rsid w:val="002321F3"/>
    <w:rsid w:val="002324F4"/>
    <w:rsid w:val="00232B98"/>
    <w:rsid w:val="00233786"/>
    <w:rsid w:val="00233BA8"/>
    <w:rsid w:val="00233D89"/>
    <w:rsid w:val="002351AA"/>
    <w:rsid w:val="0023520F"/>
    <w:rsid w:val="0023541D"/>
    <w:rsid w:val="002375D6"/>
    <w:rsid w:val="0024016E"/>
    <w:rsid w:val="00240347"/>
    <w:rsid w:val="00240E07"/>
    <w:rsid w:val="0024123B"/>
    <w:rsid w:val="002417A3"/>
    <w:rsid w:val="00241FE0"/>
    <w:rsid w:val="00242680"/>
    <w:rsid w:val="002438D9"/>
    <w:rsid w:val="00244181"/>
    <w:rsid w:val="002461A8"/>
    <w:rsid w:val="00246331"/>
    <w:rsid w:val="00246F1A"/>
    <w:rsid w:val="0024700D"/>
    <w:rsid w:val="00247324"/>
    <w:rsid w:val="00250902"/>
    <w:rsid w:val="00250F21"/>
    <w:rsid w:val="002517C5"/>
    <w:rsid w:val="002525F7"/>
    <w:rsid w:val="00252AB8"/>
    <w:rsid w:val="0025333F"/>
    <w:rsid w:val="0025346A"/>
    <w:rsid w:val="00253BAB"/>
    <w:rsid w:val="002556AB"/>
    <w:rsid w:val="002569E4"/>
    <w:rsid w:val="00257631"/>
    <w:rsid w:val="00257CB2"/>
    <w:rsid w:val="00260FA9"/>
    <w:rsid w:val="002613D7"/>
    <w:rsid w:val="00261D57"/>
    <w:rsid w:val="00262603"/>
    <w:rsid w:val="00262B8F"/>
    <w:rsid w:val="00264FB2"/>
    <w:rsid w:val="00267A40"/>
    <w:rsid w:val="00267EF2"/>
    <w:rsid w:val="0027104D"/>
    <w:rsid w:val="00271608"/>
    <w:rsid w:val="00271637"/>
    <w:rsid w:val="00272021"/>
    <w:rsid w:val="0027347F"/>
    <w:rsid w:val="00273EFC"/>
    <w:rsid w:val="00274293"/>
    <w:rsid w:val="002750E4"/>
    <w:rsid w:val="00276E00"/>
    <w:rsid w:val="00276EDD"/>
    <w:rsid w:val="002817C8"/>
    <w:rsid w:val="002858C5"/>
    <w:rsid w:val="00287DFA"/>
    <w:rsid w:val="00290BC0"/>
    <w:rsid w:val="00292217"/>
    <w:rsid w:val="00292791"/>
    <w:rsid w:val="00292C40"/>
    <w:rsid w:val="002935E8"/>
    <w:rsid w:val="00293FE7"/>
    <w:rsid w:val="0029476F"/>
    <w:rsid w:val="00295188"/>
    <w:rsid w:val="002953C7"/>
    <w:rsid w:val="002962A4"/>
    <w:rsid w:val="002975DB"/>
    <w:rsid w:val="002A1924"/>
    <w:rsid w:val="002A23C7"/>
    <w:rsid w:val="002A2590"/>
    <w:rsid w:val="002A2C86"/>
    <w:rsid w:val="002A3C98"/>
    <w:rsid w:val="002A45D9"/>
    <w:rsid w:val="002A5058"/>
    <w:rsid w:val="002A58CF"/>
    <w:rsid w:val="002A5E21"/>
    <w:rsid w:val="002A6215"/>
    <w:rsid w:val="002A62BC"/>
    <w:rsid w:val="002A6D16"/>
    <w:rsid w:val="002A6E2F"/>
    <w:rsid w:val="002B01C7"/>
    <w:rsid w:val="002B07B8"/>
    <w:rsid w:val="002B1088"/>
    <w:rsid w:val="002B175D"/>
    <w:rsid w:val="002B1CD6"/>
    <w:rsid w:val="002B2D52"/>
    <w:rsid w:val="002B361B"/>
    <w:rsid w:val="002B5C24"/>
    <w:rsid w:val="002B7CC8"/>
    <w:rsid w:val="002C0AF9"/>
    <w:rsid w:val="002C1AF9"/>
    <w:rsid w:val="002C1BC1"/>
    <w:rsid w:val="002C1F69"/>
    <w:rsid w:val="002C2745"/>
    <w:rsid w:val="002C2B27"/>
    <w:rsid w:val="002C2F26"/>
    <w:rsid w:val="002C3B62"/>
    <w:rsid w:val="002C4144"/>
    <w:rsid w:val="002C4462"/>
    <w:rsid w:val="002C4FC0"/>
    <w:rsid w:val="002C79FC"/>
    <w:rsid w:val="002D07AA"/>
    <w:rsid w:val="002D1808"/>
    <w:rsid w:val="002D3F4D"/>
    <w:rsid w:val="002D569B"/>
    <w:rsid w:val="002D5D37"/>
    <w:rsid w:val="002D6540"/>
    <w:rsid w:val="002D7C4B"/>
    <w:rsid w:val="002E02DE"/>
    <w:rsid w:val="002E0F08"/>
    <w:rsid w:val="002E10BB"/>
    <w:rsid w:val="002E2784"/>
    <w:rsid w:val="002E3412"/>
    <w:rsid w:val="002E494B"/>
    <w:rsid w:val="002E5193"/>
    <w:rsid w:val="002E5C92"/>
    <w:rsid w:val="002E708F"/>
    <w:rsid w:val="002E7624"/>
    <w:rsid w:val="002F0112"/>
    <w:rsid w:val="002F32D8"/>
    <w:rsid w:val="002F396E"/>
    <w:rsid w:val="002F3DC1"/>
    <w:rsid w:val="002F7351"/>
    <w:rsid w:val="00301BE6"/>
    <w:rsid w:val="00301C66"/>
    <w:rsid w:val="003028F1"/>
    <w:rsid w:val="00302C49"/>
    <w:rsid w:val="00303219"/>
    <w:rsid w:val="0030512E"/>
    <w:rsid w:val="00306D58"/>
    <w:rsid w:val="00307391"/>
    <w:rsid w:val="003077D2"/>
    <w:rsid w:val="0031008E"/>
    <w:rsid w:val="00310582"/>
    <w:rsid w:val="00311801"/>
    <w:rsid w:val="003127E3"/>
    <w:rsid w:val="003133D1"/>
    <w:rsid w:val="003153B9"/>
    <w:rsid w:val="00315E31"/>
    <w:rsid w:val="00316221"/>
    <w:rsid w:val="00316AF0"/>
    <w:rsid w:val="003205BE"/>
    <w:rsid w:val="00320DAD"/>
    <w:rsid w:val="00321C16"/>
    <w:rsid w:val="00321C43"/>
    <w:rsid w:val="00321CD2"/>
    <w:rsid w:val="003222F6"/>
    <w:rsid w:val="00325422"/>
    <w:rsid w:val="00325D77"/>
    <w:rsid w:val="00330294"/>
    <w:rsid w:val="003330EF"/>
    <w:rsid w:val="0033418E"/>
    <w:rsid w:val="00334696"/>
    <w:rsid w:val="0033544B"/>
    <w:rsid w:val="003356DF"/>
    <w:rsid w:val="00335F01"/>
    <w:rsid w:val="00337F4F"/>
    <w:rsid w:val="003417F0"/>
    <w:rsid w:val="0034337E"/>
    <w:rsid w:val="00343D5B"/>
    <w:rsid w:val="0034663B"/>
    <w:rsid w:val="00346BD1"/>
    <w:rsid w:val="003518FE"/>
    <w:rsid w:val="00351C09"/>
    <w:rsid w:val="00352D86"/>
    <w:rsid w:val="00353276"/>
    <w:rsid w:val="00353A21"/>
    <w:rsid w:val="0035437B"/>
    <w:rsid w:val="00354521"/>
    <w:rsid w:val="00355F57"/>
    <w:rsid w:val="00356052"/>
    <w:rsid w:val="00357183"/>
    <w:rsid w:val="00357CE9"/>
    <w:rsid w:val="00357F57"/>
    <w:rsid w:val="00357FAC"/>
    <w:rsid w:val="0036041E"/>
    <w:rsid w:val="00363549"/>
    <w:rsid w:val="00363BE0"/>
    <w:rsid w:val="00363C3E"/>
    <w:rsid w:val="00364731"/>
    <w:rsid w:val="0036518B"/>
    <w:rsid w:val="00365402"/>
    <w:rsid w:val="00365D7D"/>
    <w:rsid w:val="00366DED"/>
    <w:rsid w:val="00373097"/>
    <w:rsid w:val="00373809"/>
    <w:rsid w:val="0037507A"/>
    <w:rsid w:val="00375BF5"/>
    <w:rsid w:val="003766B3"/>
    <w:rsid w:val="00376A39"/>
    <w:rsid w:val="003772E4"/>
    <w:rsid w:val="00381AF2"/>
    <w:rsid w:val="003820B7"/>
    <w:rsid w:val="0038265A"/>
    <w:rsid w:val="003827D9"/>
    <w:rsid w:val="00382B29"/>
    <w:rsid w:val="00382F2D"/>
    <w:rsid w:val="003830E5"/>
    <w:rsid w:val="00383A20"/>
    <w:rsid w:val="00383BFB"/>
    <w:rsid w:val="00384DA9"/>
    <w:rsid w:val="003859D1"/>
    <w:rsid w:val="0038765F"/>
    <w:rsid w:val="00387DF2"/>
    <w:rsid w:val="0039022A"/>
    <w:rsid w:val="00390EBE"/>
    <w:rsid w:val="00391FC5"/>
    <w:rsid w:val="003922DF"/>
    <w:rsid w:val="0039290A"/>
    <w:rsid w:val="00392A12"/>
    <w:rsid w:val="00392F18"/>
    <w:rsid w:val="00393E17"/>
    <w:rsid w:val="00397937"/>
    <w:rsid w:val="00397E83"/>
    <w:rsid w:val="003A0B68"/>
    <w:rsid w:val="003A13B7"/>
    <w:rsid w:val="003A1710"/>
    <w:rsid w:val="003A22C3"/>
    <w:rsid w:val="003A2661"/>
    <w:rsid w:val="003A2E9D"/>
    <w:rsid w:val="003A4BDB"/>
    <w:rsid w:val="003A4FC7"/>
    <w:rsid w:val="003A51C8"/>
    <w:rsid w:val="003A605D"/>
    <w:rsid w:val="003A6080"/>
    <w:rsid w:val="003A6B09"/>
    <w:rsid w:val="003A6F3C"/>
    <w:rsid w:val="003A7138"/>
    <w:rsid w:val="003A74B7"/>
    <w:rsid w:val="003A7C59"/>
    <w:rsid w:val="003B2B1C"/>
    <w:rsid w:val="003B2D04"/>
    <w:rsid w:val="003B35ED"/>
    <w:rsid w:val="003B45A8"/>
    <w:rsid w:val="003B4D2C"/>
    <w:rsid w:val="003B5439"/>
    <w:rsid w:val="003B7E20"/>
    <w:rsid w:val="003C008F"/>
    <w:rsid w:val="003C047D"/>
    <w:rsid w:val="003C0FF1"/>
    <w:rsid w:val="003C142E"/>
    <w:rsid w:val="003C1E16"/>
    <w:rsid w:val="003C1FCF"/>
    <w:rsid w:val="003C2337"/>
    <w:rsid w:val="003C2E67"/>
    <w:rsid w:val="003C3A9E"/>
    <w:rsid w:val="003C5382"/>
    <w:rsid w:val="003C69C7"/>
    <w:rsid w:val="003C7D5A"/>
    <w:rsid w:val="003D05B3"/>
    <w:rsid w:val="003D1063"/>
    <w:rsid w:val="003D1D8A"/>
    <w:rsid w:val="003D1DD1"/>
    <w:rsid w:val="003D254C"/>
    <w:rsid w:val="003D3971"/>
    <w:rsid w:val="003D3AA1"/>
    <w:rsid w:val="003D46A6"/>
    <w:rsid w:val="003D4E93"/>
    <w:rsid w:val="003D4F99"/>
    <w:rsid w:val="003D6507"/>
    <w:rsid w:val="003D69A6"/>
    <w:rsid w:val="003D72B6"/>
    <w:rsid w:val="003E1541"/>
    <w:rsid w:val="003E1690"/>
    <w:rsid w:val="003E4045"/>
    <w:rsid w:val="003E42E4"/>
    <w:rsid w:val="003E4779"/>
    <w:rsid w:val="003E4823"/>
    <w:rsid w:val="003E4961"/>
    <w:rsid w:val="003E49E8"/>
    <w:rsid w:val="003E4CB5"/>
    <w:rsid w:val="003E4CCA"/>
    <w:rsid w:val="003F0E87"/>
    <w:rsid w:val="003F19F5"/>
    <w:rsid w:val="003F4748"/>
    <w:rsid w:val="003F4AFB"/>
    <w:rsid w:val="003F56CE"/>
    <w:rsid w:val="003F5E6E"/>
    <w:rsid w:val="003F7570"/>
    <w:rsid w:val="003F76D4"/>
    <w:rsid w:val="00400A1A"/>
    <w:rsid w:val="0040142E"/>
    <w:rsid w:val="004015FF"/>
    <w:rsid w:val="0040252B"/>
    <w:rsid w:val="004025D5"/>
    <w:rsid w:val="0040316C"/>
    <w:rsid w:val="0040412C"/>
    <w:rsid w:val="0040415C"/>
    <w:rsid w:val="0040435F"/>
    <w:rsid w:val="00404374"/>
    <w:rsid w:val="004047BD"/>
    <w:rsid w:val="004049EE"/>
    <w:rsid w:val="00404B3B"/>
    <w:rsid w:val="00404CC2"/>
    <w:rsid w:val="00404D36"/>
    <w:rsid w:val="00405025"/>
    <w:rsid w:val="00405236"/>
    <w:rsid w:val="004109A3"/>
    <w:rsid w:val="00410EFF"/>
    <w:rsid w:val="004116B2"/>
    <w:rsid w:val="0041189D"/>
    <w:rsid w:val="00412FA9"/>
    <w:rsid w:val="004164F6"/>
    <w:rsid w:val="00416C82"/>
    <w:rsid w:val="00420386"/>
    <w:rsid w:val="00421841"/>
    <w:rsid w:val="00421F15"/>
    <w:rsid w:val="004222DF"/>
    <w:rsid w:val="00422703"/>
    <w:rsid w:val="00422AEC"/>
    <w:rsid w:val="004232F7"/>
    <w:rsid w:val="004254D8"/>
    <w:rsid w:val="00427840"/>
    <w:rsid w:val="00427ACA"/>
    <w:rsid w:val="00427EBC"/>
    <w:rsid w:val="004306AF"/>
    <w:rsid w:val="00432C70"/>
    <w:rsid w:val="00434E00"/>
    <w:rsid w:val="00435A8C"/>
    <w:rsid w:val="004361E4"/>
    <w:rsid w:val="00437B09"/>
    <w:rsid w:val="00441480"/>
    <w:rsid w:val="00442FB1"/>
    <w:rsid w:val="00446AE6"/>
    <w:rsid w:val="00446D58"/>
    <w:rsid w:val="00450487"/>
    <w:rsid w:val="004527D8"/>
    <w:rsid w:val="00453AAD"/>
    <w:rsid w:val="0045446E"/>
    <w:rsid w:val="00454AB0"/>
    <w:rsid w:val="00455536"/>
    <w:rsid w:val="004566C8"/>
    <w:rsid w:val="00464A3B"/>
    <w:rsid w:val="004651D1"/>
    <w:rsid w:val="00465649"/>
    <w:rsid w:val="00466E4A"/>
    <w:rsid w:val="00466F3B"/>
    <w:rsid w:val="00467B27"/>
    <w:rsid w:val="00470196"/>
    <w:rsid w:val="0047019E"/>
    <w:rsid w:val="00470D89"/>
    <w:rsid w:val="00471D0B"/>
    <w:rsid w:val="00473835"/>
    <w:rsid w:val="00473DB8"/>
    <w:rsid w:val="00473F11"/>
    <w:rsid w:val="00473FB4"/>
    <w:rsid w:val="004740F7"/>
    <w:rsid w:val="00475397"/>
    <w:rsid w:val="00475E38"/>
    <w:rsid w:val="00476A23"/>
    <w:rsid w:val="00476B7D"/>
    <w:rsid w:val="00476FB4"/>
    <w:rsid w:val="0047708C"/>
    <w:rsid w:val="00477423"/>
    <w:rsid w:val="00477C56"/>
    <w:rsid w:val="00477CBB"/>
    <w:rsid w:val="004817D5"/>
    <w:rsid w:val="00483AE4"/>
    <w:rsid w:val="0048484F"/>
    <w:rsid w:val="00484E6F"/>
    <w:rsid w:val="004854DC"/>
    <w:rsid w:val="00487346"/>
    <w:rsid w:val="00491CD5"/>
    <w:rsid w:val="004944B4"/>
    <w:rsid w:val="004945F4"/>
    <w:rsid w:val="00494724"/>
    <w:rsid w:val="00496468"/>
    <w:rsid w:val="004A266B"/>
    <w:rsid w:val="004A315F"/>
    <w:rsid w:val="004B0145"/>
    <w:rsid w:val="004B0158"/>
    <w:rsid w:val="004B0BA6"/>
    <w:rsid w:val="004B1179"/>
    <w:rsid w:val="004B17A4"/>
    <w:rsid w:val="004B4EC1"/>
    <w:rsid w:val="004C020B"/>
    <w:rsid w:val="004C2223"/>
    <w:rsid w:val="004C2C90"/>
    <w:rsid w:val="004C4D9C"/>
    <w:rsid w:val="004D0054"/>
    <w:rsid w:val="004D2A7E"/>
    <w:rsid w:val="004D3691"/>
    <w:rsid w:val="004D3AA2"/>
    <w:rsid w:val="004D6A42"/>
    <w:rsid w:val="004D6DF4"/>
    <w:rsid w:val="004D6DFA"/>
    <w:rsid w:val="004D7774"/>
    <w:rsid w:val="004D79AD"/>
    <w:rsid w:val="004D7F1D"/>
    <w:rsid w:val="004E0A16"/>
    <w:rsid w:val="004E0F40"/>
    <w:rsid w:val="004E24F1"/>
    <w:rsid w:val="004E2A13"/>
    <w:rsid w:val="004E357B"/>
    <w:rsid w:val="004E36F2"/>
    <w:rsid w:val="004E3B0D"/>
    <w:rsid w:val="004E51E4"/>
    <w:rsid w:val="004E5F1E"/>
    <w:rsid w:val="004E617B"/>
    <w:rsid w:val="004E7858"/>
    <w:rsid w:val="004E7FA7"/>
    <w:rsid w:val="004F08C4"/>
    <w:rsid w:val="004F18A9"/>
    <w:rsid w:val="004F1FC0"/>
    <w:rsid w:val="004F219B"/>
    <w:rsid w:val="004F29EA"/>
    <w:rsid w:val="004F35FF"/>
    <w:rsid w:val="004F38F2"/>
    <w:rsid w:val="004F3ADD"/>
    <w:rsid w:val="004F4064"/>
    <w:rsid w:val="004F4E63"/>
    <w:rsid w:val="004F7EEA"/>
    <w:rsid w:val="0050045C"/>
    <w:rsid w:val="00501298"/>
    <w:rsid w:val="00501F01"/>
    <w:rsid w:val="00502481"/>
    <w:rsid w:val="00502FA5"/>
    <w:rsid w:val="00503D72"/>
    <w:rsid w:val="00503F2F"/>
    <w:rsid w:val="00504245"/>
    <w:rsid w:val="0050499A"/>
    <w:rsid w:val="0050583D"/>
    <w:rsid w:val="00506B07"/>
    <w:rsid w:val="00506EA0"/>
    <w:rsid w:val="005076A9"/>
    <w:rsid w:val="00507DEA"/>
    <w:rsid w:val="00510EEB"/>
    <w:rsid w:val="00512621"/>
    <w:rsid w:val="005133FE"/>
    <w:rsid w:val="00513529"/>
    <w:rsid w:val="0051460B"/>
    <w:rsid w:val="00515382"/>
    <w:rsid w:val="005154BC"/>
    <w:rsid w:val="005155D2"/>
    <w:rsid w:val="00517462"/>
    <w:rsid w:val="00517973"/>
    <w:rsid w:val="00520817"/>
    <w:rsid w:val="005210E8"/>
    <w:rsid w:val="0052361D"/>
    <w:rsid w:val="00523E2A"/>
    <w:rsid w:val="00524340"/>
    <w:rsid w:val="00524BB0"/>
    <w:rsid w:val="00525BCF"/>
    <w:rsid w:val="00526656"/>
    <w:rsid w:val="005268AA"/>
    <w:rsid w:val="00526CF0"/>
    <w:rsid w:val="0052766F"/>
    <w:rsid w:val="00527DB5"/>
    <w:rsid w:val="00530991"/>
    <w:rsid w:val="0053099D"/>
    <w:rsid w:val="00530A6A"/>
    <w:rsid w:val="00531BFE"/>
    <w:rsid w:val="00532CA5"/>
    <w:rsid w:val="00533C8B"/>
    <w:rsid w:val="00534373"/>
    <w:rsid w:val="00534810"/>
    <w:rsid w:val="0053522D"/>
    <w:rsid w:val="00535A27"/>
    <w:rsid w:val="00535A2A"/>
    <w:rsid w:val="00535AD8"/>
    <w:rsid w:val="005378E6"/>
    <w:rsid w:val="005443C2"/>
    <w:rsid w:val="00544EBF"/>
    <w:rsid w:val="00545796"/>
    <w:rsid w:val="005457FB"/>
    <w:rsid w:val="00545DAB"/>
    <w:rsid w:val="005460A2"/>
    <w:rsid w:val="00546234"/>
    <w:rsid w:val="00547BEA"/>
    <w:rsid w:val="00551964"/>
    <w:rsid w:val="00551EAC"/>
    <w:rsid w:val="00553739"/>
    <w:rsid w:val="00553CCD"/>
    <w:rsid w:val="005548BF"/>
    <w:rsid w:val="00556C43"/>
    <w:rsid w:val="00556EA6"/>
    <w:rsid w:val="00557786"/>
    <w:rsid w:val="00557D3D"/>
    <w:rsid w:val="00560338"/>
    <w:rsid w:val="005608AA"/>
    <w:rsid w:val="00561003"/>
    <w:rsid w:val="00561A9E"/>
    <w:rsid w:val="005622F2"/>
    <w:rsid w:val="005632C1"/>
    <w:rsid w:val="00564FC1"/>
    <w:rsid w:val="00566213"/>
    <w:rsid w:val="00566FD0"/>
    <w:rsid w:val="00567FC2"/>
    <w:rsid w:val="00570C71"/>
    <w:rsid w:val="00571D1A"/>
    <w:rsid w:val="0057423C"/>
    <w:rsid w:val="005742D5"/>
    <w:rsid w:val="00575C89"/>
    <w:rsid w:val="00576959"/>
    <w:rsid w:val="0057780B"/>
    <w:rsid w:val="00580304"/>
    <w:rsid w:val="00581674"/>
    <w:rsid w:val="005837EC"/>
    <w:rsid w:val="00584DD0"/>
    <w:rsid w:val="00587E40"/>
    <w:rsid w:val="0059110C"/>
    <w:rsid w:val="00591345"/>
    <w:rsid w:val="00591581"/>
    <w:rsid w:val="00591FF5"/>
    <w:rsid w:val="0059315D"/>
    <w:rsid w:val="00593CC0"/>
    <w:rsid w:val="005940D6"/>
    <w:rsid w:val="00594395"/>
    <w:rsid w:val="00595477"/>
    <w:rsid w:val="00596F64"/>
    <w:rsid w:val="0059797D"/>
    <w:rsid w:val="00597A29"/>
    <w:rsid w:val="005A0A31"/>
    <w:rsid w:val="005A255B"/>
    <w:rsid w:val="005A45B5"/>
    <w:rsid w:val="005A51C9"/>
    <w:rsid w:val="005A59D0"/>
    <w:rsid w:val="005A66C0"/>
    <w:rsid w:val="005A73D8"/>
    <w:rsid w:val="005B1DEA"/>
    <w:rsid w:val="005B2899"/>
    <w:rsid w:val="005B2AD4"/>
    <w:rsid w:val="005B2D18"/>
    <w:rsid w:val="005B32E4"/>
    <w:rsid w:val="005B3D21"/>
    <w:rsid w:val="005B4B36"/>
    <w:rsid w:val="005B5677"/>
    <w:rsid w:val="005C07C1"/>
    <w:rsid w:val="005C0A43"/>
    <w:rsid w:val="005C0AA0"/>
    <w:rsid w:val="005C1DE1"/>
    <w:rsid w:val="005C1FBD"/>
    <w:rsid w:val="005C368C"/>
    <w:rsid w:val="005C4151"/>
    <w:rsid w:val="005C6668"/>
    <w:rsid w:val="005C6A31"/>
    <w:rsid w:val="005C79DC"/>
    <w:rsid w:val="005D024A"/>
    <w:rsid w:val="005D1044"/>
    <w:rsid w:val="005D28B5"/>
    <w:rsid w:val="005D37EC"/>
    <w:rsid w:val="005D3F59"/>
    <w:rsid w:val="005D4856"/>
    <w:rsid w:val="005D5004"/>
    <w:rsid w:val="005D54D6"/>
    <w:rsid w:val="005D5A01"/>
    <w:rsid w:val="005D6402"/>
    <w:rsid w:val="005D79C0"/>
    <w:rsid w:val="005E0107"/>
    <w:rsid w:val="005E0239"/>
    <w:rsid w:val="005E0C09"/>
    <w:rsid w:val="005E1DC5"/>
    <w:rsid w:val="005E2AC9"/>
    <w:rsid w:val="005E2FD7"/>
    <w:rsid w:val="005E52D3"/>
    <w:rsid w:val="005E5BC5"/>
    <w:rsid w:val="005E5C35"/>
    <w:rsid w:val="005E65EB"/>
    <w:rsid w:val="005E68A6"/>
    <w:rsid w:val="005E6AF4"/>
    <w:rsid w:val="005F04A1"/>
    <w:rsid w:val="005F29A7"/>
    <w:rsid w:val="005F2FBA"/>
    <w:rsid w:val="005F4D4E"/>
    <w:rsid w:val="005F62EB"/>
    <w:rsid w:val="005F6F5E"/>
    <w:rsid w:val="005F740E"/>
    <w:rsid w:val="006011EA"/>
    <w:rsid w:val="006019B4"/>
    <w:rsid w:val="0060252C"/>
    <w:rsid w:val="006037B6"/>
    <w:rsid w:val="00603E67"/>
    <w:rsid w:val="00604088"/>
    <w:rsid w:val="00606DC4"/>
    <w:rsid w:val="006101ED"/>
    <w:rsid w:val="00610D59"/>
    <w:rsid w:val="00611F93"/>
    <w:rsid w:val="00612CE2"/>
    <w:rsid w:val="00613C28"/>
    <w:rsid w:val="00614F9F"/>
    <w:rsid w:val="0061526B"/>
    <w:rsid w:val="00615436"/>
    <w:rsid w:val="0061587E"/>
    <w:rsid w:val="00615908"/>
    <w:rsid w:val="00615D05"/>
    <w:rsid w:val="00615D1E"/>
    <w:rsid w:val="00617DAF"/>
    <w:rsid w:val="00620F0E"/>
    <w:rsid w:val="006212E1"/>
    <w:rsid w:val="00622532"/>
    <w:rsid w:val="00622973"/>
    <w:rsid w:val="00622B97"/>
    <w:rsid w:val="00625922"/>
    <w:rsid w:val="0062638D"/>
    <w:rsid w:val="006267A1"/>
    <w:rsid w:val="00627D35"/>
    <w:rsid w:val="00630BD5"/>
    <w:rsid w:val="00630E07"/>
    <w:rsid w:val="00632215"/>
    <w:rsid w:val="00632371"/>
    <w:rsid w:val="006324DA"/>
    <w:rsid w:val="006325D2"/>
    <w:rsid w:val="00632C30"/>
    <w:rsid w:val="006337ED"/>
    <w:rsid w:val="00633E0E"/>
    <w:rsid w:val="00634E73"/>
    <w:rsid w:val="00635192"/>
    <w:rsid w:val="006353CC"/>
    <w:rsid w:val="006374B9"/>
    <w:rsid w:val="00641DD3"/>
    <w:rsid w:val="00645F5E"/>
    <w:rsid w:val="006460AF"/>
    <w:rsid w:val="00650F89"/>
    <w:rsid w:val="00651DB9"/>
    <w:rsid w:val="00651FEB"/>
    <w:rsid w:val="00652B2F"/>
    <w:rsid w:val="0065531E"/>
    <w:rsid w:val="00656791"/>
    <w:rsid w:val="006616C5"/>
    <w:rsid w:val="00664A97"/>
    <w:rsid w:val="00664FD5"/>
    <w:rsid w:val="006655ED"/>
    <w:rsid w:val="00666C83"/>
    <w:rsid w:val="00667592"/>
    <w:rsid w:val="00667BB5"/>
    <w:rsid w:val="00667DB3"/>
    <w:rsid w:val="0067192D"/>
    <w:rsid w:val="0067215F"/>
    <w:rsid w:val="0067266D"/>
    <w:rsid w:val="00673454"/>
    <w:rsid w:val="006746BD"/>
    <w:rsid w:val="00676595"/>
    <w:rsid w:val="00677E21"/>
    <w:rsid w:val="006804F7"/>
    <w:rsid w:val="006811D6"/>
    <w:rsid w:val="0068142C"/>
    <w:rsid w:val="006817C5"/>
    <w:rsid w:val="006823A4"/>
    <w:rsid w:val="00683AA9"/>
    <w:rsid w:val="00683C7C"/>
    <w:rsid w:val="006841FC"/>
    <w:rsid w:val="00684891"/>
    <w:rsid w:val="00685279"/>
    <w:rsid w:val="00687800"/>
    <w:rsid w:val="00691FBA"/>
    <w:rsid w:val="006964EE"/>
    <w:rsid w:val="00696B44"/>
    <w:rsid w:val="006A3891"/>
    <w:rsid w:val="006A3B5D"/>
    <w:rsid w:val="006A3F03"/>
    <w:rsid w:val="006A5C87"/>
    <w:rsid w:val="006A5D86"/>
    <w:rsid w:val="006A74BB"/>
    <w:rsid w:val="006B1484"/>
    <w:rsid w:val="006B14D9"/>
    <w:rsid w:val="006B2252"/>
    <w:rsid w:val="006B40B4"/>
    <w:rsid w:val="006B4E8F"/>
    <w:rsid w:val="006B62CA"/>
    <w:rsid w:val="006B798D"/>
    <w:rsid w:val="006C30CF"/>
    <w:rsid w:val="006C31EC"/>
    <w:rsid w:val="006C3A7A"/>
    <w:rsid w:val="006C3BEF"/>
    <w:rsid w:val="006C43B6"/>
    <w:rsid w:val="006C4764"/>
    <w:rsid w:val="006C47DB"/>
    <w:rsid w:val="006C4820"/>
    <w:rsid w:val="006C4836"/>
    <w:rsid w:val="006C5D5E"/>
    <w:rsid w:val="006D01BD"/>
    <w:rsid w:val="006D0F08"/>
    <w:rsid w:val="006D103E"/>
    <w:rsid w:val="006D1B74"/>
    <w:rsid w:val="006D3B1B"/>
    <w:rsid w:val="006D4DB0"/>
    <w:rsid w:val="006D5936"/>
    <w:rsid w:val="006D786E"/>
    <w:rsid w:val="006E02BD"/>
    <w:rsid w:val="006E0C76"/>
    <w:rsid w:val="006E1335"/>
    <w:rsid w:val="006E14A2"/>
    <w:rsid w:val="006E1B4B"/>
    <w:rsid w:val="006E451F"/>
    <w:rsid w:val="006E5CF2"/>
    <w:rsid w:val="006E61FF"/>
    <w:rsid w:val="006E651B"/>
    <w:rsid w:val="006E7831"/>
    <w:rsid w:val="006E7E29"/>
    <w:rsid w:val="006F016E"/>
    <w:rsid w:val="006F1229"/>
    <w:rsid w:val="006F3259"/>
    <w:rsid w:val="006F354E"/>
    <w:rsid w:val="006F3842"/>
    <w:rsid w:val="006F5D07"/>
    <w:rsid w:val="006F7E51"/>
    <w:rsid w:val="00700128"/>
    <w:rsid w:val="00700F88"/>
    <w:rsid w:val="00702846"/>
    <w:rsid w:val="00702DDB"/>
    <w:rsid w:val="007039E8"/>
    <w:rsid w:val="00704D3B"/>
    <w:rsid w:val="00710591"/>
    <w:rsid w:val="007107C1"/>
    <w:rsid w:val="00711501"/>
    <w:rsid w:val="00711CAC"/>
    <w:rsid w:val="00712D16"/>
    <w:rsid w:val="0071300C"/>
    <w:rsid w:val="00713218"/>
    <w:rsid w:val="0071357A"/>
    <w:rsid w:val="007136B6"/>
    <w:rsid w:val="00713BAF"/>
    <w:rsid w:val="00714413"/>
    <w:rsid w:val="007146A8"/>
    <w:rsid w:val="00715C95"/>
    <w:rsid w:val="00716097"/>
    <w:rsid w:val="0071679A"/>
    <w:rsid w:val="00716CDC"/>
    <w:rsid w:val="00716F36"/>
    <w:rsid w:val="00720864"/>
    <w:rsid w:val="00720991"/>
    <w:rsid w:val="007216A4"/>
    <w:rsid w:val="00721BD9"/>
    <w:rsid w:val="00722D52"/>
    <w:rsid w:val="007231BF"/>
    <w:rsid w:val="00723470"/>
    <w:rsid w:val="00723781"/>
    <w:rsid w:val="00724796"/>
    <w:rsid w:val="007247FC"/>
    <w:rsid w:val="007278BC"/>
    <w:rsid w:val="007343C2"/>
    <w:rsid w:val="007349B3"/>
    <w:rsid w:val="0073508B"/>
    <w:rsid w:val="00735BEE"/>
    <w:rsid w:val="007369D2"/>
    <w:rsid w:val="00742A3B"/>
    <w:rsid w:val="00742B11"/>
    <w:rsid w:val="00742EDD"/>
    <w:rsid w:val="0074334B"/>
    <w:rsid w:val="007473BE"/>
    <w:rsid w:val="007502BF"/>
    <w:rsid w:val="00751630"/>
    <w:rsid w:val="00753845"/>
    <w:rsid w:val="00753BC0"/>
    <w:rsid w:val="007546E7"/>
    <w:rsid w:val="0075595B"/>
    <w:rsid w:val="00760254"/>
    <w:rsid w:val="007609A7"/>
    <w:rsid w:val="0076156C"/>
    <w:rsid w:val="00763552"/>
    <w:rsid w:val="007662FD"/>
    <w:rsid w:val="00772F43"/>
    <w:rsid w:val="00773CC4"/>
    <w:rsid w:val="00774304"/>
    <w:rsid w:val="00774C53"/>
    <w:rsid w:val="00775753"/>
    <w:rsid w:val="00775CCC"/>
    <w:rsid w:val="007766F0"/>
    <w:rsid w:val="00781EAF"/>
    <w:rsid w:val="0078250C"/>
    <w:rsid w:val="00783172"/>
    <w:rsid w:val="007839A6"/>
    <w:rsid w:val="007854D3"/>
    <w:rsid w:val="00786794"/>
    <w:rsid w:val="00793033"/>
    <w:rsid w:val="00794630"/>
    <w:rsid w:val="00795E10"/>
    <w:rsid w:val="00795EF8"/>
    <w:rsid w:val="007A019E"/>
    <w:rsid w:val="007A01F1"/>
    <w:rsid w:val="007A2F02"/>
    <w:rsid w:val="007A315A"/>
    <w:rsid w:val="007A3502"/>
    <w:rsid w:val="007A3E67"/>
    <w:rsid w:val="007A5839"/>
    <w:rsid w:val="007A5D17"/>
    <w:rsid w:val="007A6486"/>
    <w:rsid w:val="007A6CD6"/>
    <w:rsid w:val="007B06F8"/>
    <w:rsid w:val="007B0F78"/>
    <w:rsid w:val="007B294E"/>
    <w:rsid w:val="007B363A"/>
    <w:rsid w:val="007B4247"/>
    <w:rsid w:val="007B4E47"/>
    <w:rsid w:val="007B52D1"/>
    <w:rsid w:val="007B548B"/>
    <w:rsid w:val="007B6C58"/>
    <w:rsid w:val="007B7179"/>
    <w:rsid w:val="007C0726"/>
    <w:rsid w:val="007C0801"/>
    <w:rsid w:val="007C0A4C"/>
    <w:rsid w:val="007C0E33"/>
    <w:rsid w:val="007C0F02"/>
    <w:rsid w:val="007C166A"/>
    <w:rsid w:val="007C3DF1"/>
    <w:rsid w:val="007C4184"/>
    <w:rsid w:val="007C4952"/>
    <w:rsid w:val="007C5371"/>
    <w:rsid w:val="007C5AC4"/>
    <w:rsid w:val="007C5F2F"/>
    <w:rsid w:val="007C634F"/>
    <w:rsid w:val="007C63A8"/>
    <w:rsid w:val="007C679D"/>
    <w:rsid w:val="007C7748"/>
    <w:rsid w:val="007C77F8"/>
    <w:rsid w:val="007C78B2"/>
    <w:rsid w:val="007D03D6"/>
    <w:rsid w:val="007D1305"/>
    <w:rsid w:val="007D2BC7"/>
    <w:rsid w:val="007D3CFE"/>
    <w:rsid w:val="007D4B5A"/>
    <w:rsid w:val="007D58E2"/>
    <w:rsid w:val="007D5DF5"/>
    <w:rsid w:val="007D687F"/>
    <w:rsid w:val="007D7432"/>
    <w:rsid w:val="007E1AB2"/>
    <w:rsid w:val="007E30C0"/>
    <w:rsid w:val="007E3157"/>
    <w:rsid w:val="007E33CA"/>
    <w:rsid w:val="007E3562"/>
    <w:rsid w:val="007E3A7B"/>
    <w:rsid w:val="007E4AD6"/>
    <w:rsid w:val="007E5143"/>
    <w:rsid w:val="007E6B07"/>
    <w:rsid w:val="007E6EF5"/>
    <w:rsid w:val="007E71F1"/>
    <w:rsid w:val="007F16E3"/>
    <w:rsid w:val="007F44B7"/>
    <w:rsid w:val="007F633F"/>
    <w:rsid w:val="00800863"/>
    <w:rsid w:val="00800E9F"/>
    <w:rsid w:val="0080151A"/>
    <w:rsid w:val="008018BB"/>
    <w:rsid w:val="00802E93"/>
    <w:rsid w:val="00803C2D"/>
    <w:rsid w:val="00805A51"/>
    <w:rsid w:val="00805CFD"/>
    <w:rsid w:val="008065D0"/>
    <w:rsid w:val="008076A4"/>
    <w:rsid w:val="00811E2F"/>
    <w:rsid w:val="00812948"/>
    <w:rsid w:val="00812B9B"/>
    <w:rsid w:val="00816A90"/>
    <w:rsid w:val="0082135F"/>
    <w:rsid w:val="00823A55"/>
    <w:rsid w:val="00823C07"/>
    <w:rsid w:val="008248A0"/>
    <w:rsid w:val="00824D4A"/>
    <w:rsid w:val="00825495"/>
    <w:rsid w:val="00826372"/>
    <w:rsid w:val="00827D58"/>
    <w:rsid w:val="00830080"/>
    <w:rsid w:val="008306F4"/>
    <w:rsid w:val="00831A83"/>
    <w:rsid w:val="008325B2"/>
    <w:rsid w:val="00836002"/>
    <w:rsid w:val="008368F5"/>
    <w:rsid w:val="00836E82"/>
    <w:rsid w:val="0083718A"/>
    <w:rsid w:val="00842475"/>
    <w:rsid w:val="00842692"/>
    <w:rsid w:val="008434CE"/>
    <w:rsid w:val="00844F15"/>
    <w:rsid w:val="00845318"/>
    <w:rsid w:val="008455FC"/>
    <w:rsid w:val="00847B57"/>
    <w:rsid w:val="00847D51"/>
    <w:rsid w:val="0085012D"/>
    <w:rsid w:val="00850E9E"/>
    <w:rsid w:val="0085353F"/>
    <w:rsid w:val="00853E72"/>
    <w:rsid w:val="00854A59"/>
    <w:rsid w:val="0085520A"/>
    <w:rsid w:val="0085531F"/>
    <w:rsid w:val="00857C8B"/>
    <w:rsid w:val="008608BC"/>
    <w:rsid w:val="00862115"/>
    <w:rsid w:val="0086291B"/>
    <w:rsid w:val="00862F0C"/>
    <w:rsid w:val="00863675"/>
    <w:rsid w:val="008649F7"/>
    <w:rsid w:val="00864CA3"/>
    <w:rsid w:val="00865971"/>
    <w:rsid w:val="00867DDF"/>
    <w:rsid w:val="0087182D"/>
    <w:rsid w:val="0087198F"/>
    <w:rsid w:val="00871DF8"/>
    <w:rsid w:val="00872003"/>
    <w:rsid w:val="0087218A"/>
    <w:rsid w:val="0087467F"/>
    <w:rsid w:val="0087537B"/>
    <w:rsid w:val="008767C7"/>
    <w:rsid w:val="00877382"/>
    <w:rsid w:val="00881FA9"/>
    <w:rsid w:val="00884270"/>
    <w:rsid w:val="008852CF"/>
    <w:rsid w:val="00885C5D"/>
    <w:rsid w:val="00890D14"/>
    <w:rsid w:val="00892693"/>
    <w:rsid w:val="008927C0"/>
    <w:rsid w:val="00892942"/>
    <w:rsid w:val="00892CE3"/>
    <w:rsid w:val="00893630"/>
    <w:rsid w:val="008943BC"/>
    <w:rsid w:val="00895DE6"/>
    <w:rsid w:val="008961EF"/>
    <w:rsid w:val="008963ED"/>
    <w:rsid w:val="00896972"/>
    <w:rsid w:val="00897274"/>
    <w:rsid w:val="008A13CD"/>
    <w:rsid w:val="008A1775"/>
    <w:rsid w:val="008A17C3"/>
    <w:rsid w:val="008A2C4E"/>
    <w:rsid w:val="008A3569"/>
    <w:rsid w:val="008A3580"/>
    <w:rsid w:val="008A3A0B"/>
    <w:rsid w:val="008A3DFC"/>
    <w:rsid w:val="008A555C"/>
    <w:rsid w:val="008A5BE6"/>
    <w:rsid w:val="008A63AF"/>
    <w:rsid w:val="008A7BE3"/>
    <w:rsid w:val="008B0A51"/>
    <w:rsid w:val="008B0D39"/>
    <w:rsid w:val="008B0EC4"/>
    <w:rsid w:val="008B2668"/>
    <w:rsid w:val="008B5EDC"/>
    <w:rsid w:val="008B6002"/>
    <w:rsid w:val="008B752F"/>
    <w:rsid w:val="008B7682"/>
    <w:rsid w:val="008C0C23"/>
    <w:rsid w:val="008C0C69"/>
    <w:rsid w:val="008C2C2A"/>
    <w:rsid w:val="008C5CD3"/>
    <w:rsid w:val="008C5CEB"/>
    <w:rsid w:val="008C723F"/>
    <w:rsid w:val="008D2997"/>
    <w:rsid w:val="008D38A2"/>
    <w:rsid w:val="008D4503"/>
    <w:rsid w:val="008D5204"/>
    <w:rsid w:val="008D59E5"/>
    <w:rsid w:val="008D6177"/>
    <w:rsid w:val="008D74DF"/>
    <w:rsid w:val="008D7568"/>
    <w:rsid w:val="008D7D35"/>
    <w:rsid w:val="008E072E"/>
    <w:rsid w:val="008E18EA"/>
    <w:rsid w:val="008E1B21"/>
    <w:rsid w:val="008E45C5"/>
    <w:rsid w:val="008E5BC0"/>
    <w:rsid w:val="008E5EC4"/>
    <w:rsid w:val="008E6C5C"/>
    <w:rsid w:val="008E780C"/>
    <w:rsid w:val="008E7A3B"/>
    <w:rsid w:val="008E7CF5"/>
    <w:rsid w:val="008F2C5E"/>
    <w:rsid w:val="008F32D0"/>
    <w:rsid w:val="008F32EC"/>
    <w:rsid w:val="008F344D"/>
    <w:rsid w:val="008F3838"/>
    <w:rsid w:val="008F4CDF"/>
    <w:rsid w:val="008F62CF"/>
    <w:rsid w:val="008F6C3B"/>
    <w:rsid w:val="008F79DF"/>
    <w:rsid w:val="00900F69"/>
    <w:rsid w:val="0090135C"/>
    <w:rsid w:val="00902A05"/>
    <w:rsid w:val="009033D2"/>
    <w:rsid w:val="009037A3"/>
    <w:rsid w:val="00907F8E"/>
    <w:rsid w:val="00907FD2"/>
    <w:rsid w:val="00911110"/>
    <w:rsid w:val="009145B6"/>
    <w:rsid w:val="009148F0"/>
    <w:rsid w:val="00914E83"/>
    <w:rsid w:val="00915FE0"/>
    <w:rsid w:val="009165B1"/>
    <w:rsid w:val="00916DE4"/>
    <w:rsid w:val="00917CB3"/>
    <w:rsid w:val="009210E7"/>
    <w:rsid w:val="00922035"/>
    <w:rsid w:val="00922C31"/>
    <w:rsid w:val="0092460F"/>
    <w:rsid w:val="009308D5"/>
    <w:rsid w:val="00930B7F"/>
    <w:rsid w:val="00931032"/>
    <w:rsid w:val="0093155F"/>
    <w:rsid w:val="00932955"/>
    <w:rsid w:val="00933282"/>
    <w:rsid w:val="009339FD"/>
    <w:rsid w:val="00934CA4"/>
    <w:rsid w:val="009374D3"/>
    <w:rsid w:val="00937D1D"/>
    <w:rsid w:val="00937F69"/>
    <w:rsid w:val="00940FFA"/>
    <w:rsid w:val="009432E0"/>
    <w:rsid w:val="00944410"/>
    <w:rsid w:val="009446A8"/>
    <w:rsid w:val="009446F4"/>
    <w:rsid w:val="0094563C"/>
    <w:rsid w:val="00945F0E"/>
    <w:rsid w:val="00947459"/>
    <w:rsid w:val="009475E5"/>
    <w:rsid w:val="00947A5F"/>
    <w:rsid w:val="00947B42"/>
    <w:rsid w:val="00947CB9"/>
    <w:rsid w:val="00950872"/>
    <w:rsid w:val="00951394"/>
    <w:rsid w:val="00951799"/>
    <w:rsid w:val="009524E5"/>
    <w:rsid w:val="00953A4D"/>
    <w:rsid w:val="00954078"/>
    <w:rsid w:val="00954C17"/>
    <w:rsid w:val="009552DF"/>
    <w:rsid w:val="0095594A"/>
    <w:rsid w:val="0095650E"/>
    <w:rsid w:val="0095656A"/>
    <w:rsid w:val="0095689F"/>
    <w:rsid w:val="00960379"/>
    <w:rsid w:val="009662AB"/>
    <w:rsid w:val="0096635D"/>
    <w:rsid w:val="00966EA0"/>
    <w:rsid w:val="00971916"/>
    <w:rsid w:val="00971E96"/>
    <w:rsid w:val="00972923"/>
    <w:rsid w:val="009741C2"/>
    <w:rsid w:val="00974570"/>
    <w:rsid w:val="0097521C"/>
    <w:rsid w:val="009759A2"/>
    <w:rsid w:val="00975A59"/>
    <w:rsid w:val="00976EAB"/>
    <w:rsid w:val="00977768"/>
    <w:rsid w:val="00977C57"/>
    <w:rsid w:val="009829B8"/>
    <w:rsid w:val="0098314D"/>
    <w:rsid w:val="00983B60"/>
    <w:rsid w:val="00984487"/>
    <w:rsid w:val="00984634"/>
    <w:rsid w:val="00984F00"/>
    <w:rsid w:val="0098505D"/>
    <w:rsid w:val="009866F5"/>
    <w:rsid w:val="00986A7D"/>
    <w:rsid w:val="00990A5D"/>
    <w:rsid w:val="009925CA"/>
    <w:rsid w:val="00994EBE"/>
    <w:rsid w:val="00995F94"/>
    <w:rsid w:val="00996994"/>
    <w:rsid w:val="009A0778"/>
    <w:rsid w:val="009A0CD4"/>
    <w:rsid w:val="009A27B3"/>
    <w:rsid w:val="009A35A5"/>
    <w:rsid w:val="009A69B7"/>
    <w:rsid w:val="009B16BD"/>
    <w:rsid w:val="009B272B"/>
    <w:rsid w:val="009B52C8"/>
    <w:rsid w:val="009B5A0A"/>
    <w:rsid w:val="009B5A72"/>
    <w:rsid w:val="009B6DA7"/>
    <w:rsid w:val="009B79EC"/>
    <w:rsid w:val="009C1124"/>
    <w:rsid w:val="009C16E6"/>
    <w:rsid w:val="009C25F0"/>
    <w:rsid w:val="009C2FA1"/>
    <w:rsid w:val="009C378A"/>
    <w:rsid w:val="009C3DB4"/>
    <w:rsid w:val="009C4435"/>
    <w:rsid w:val="009C4CF1"/>
    <w:rsid w:val="009C5CC5"/>
    <w:rsid w:val="009C7F93"/>
    <w:rsid w:val="009D0644"/>
    <w:rsid w:val="009D19AF"/>
    <w:rsid w:val="009D1A9A"/>
    <w:rsid w:val="009D23E7"/>
    <w:rsid w:val="009D5159"/>
    <w:rsid w:val="009D52DB"/>
    <w:rsid w:val="009D5B6F"/>
    <w:rsid w:val="009E0EBB"/>
    <w:rsid w:val="009E1D9E"/>
    <w:rsid w:val="009E2F6C"/>
    <w:rsid w:val="009E3401"/>
    <w:rsid w:val="009E3BA7"/>
    <w:rsid w:val="009E5350"/>
    <w:rsid w:val="009E54CE"/>
    <w:rsid w:val="009E69D7"/>
    <w:rsid w:val="009E7011"/>
    <w:rsid w:val="009E7294"/>
    <w:rsid w:val="009E7D68"/>
    <w:rsid w:val="009E7E25"/>
    <w:rsid w:val="009F03C0"/>
    <w:rsid w:val="009F0EB4"/>
    <w:rsid w:val="009F3E00"/>
    <w:rsid w:val="009F50CB"/>
    <w:rsid w:val="009F6DE2"/>
    <w:rsid w:val="009F747F"/>
    <w:rsid w:val="00A010D4"/>
    <w:rsid w:val="00A01320"/>
    <w:rsid w:val="00A01B71"/>
    <w:rsid w:val="00A02C87"/>
    <w:rsid w:val="00A02EA0"/>
    <w:rsid w:val="00A03098"/>
    <w:rsid w:val="00A0424A"/>
    <w:rsid w:val="00A05307"/>
    <w:rsid w:val="00A10D85"/>
    <w:rsid w:val="00A129EC"/>
    <w:rsid w:val="00A132CF"/>
    <w:rsid w:val="00A14507"/>
    <w:rsid w:val="00A1484D"/>
    <w:rsid w:val="00A157BB"/>
    <w:rsid w:val="00A1637F"/>
    <w:rsid w:val="00A167D2"/>
    <w:rsid w:val="00A17585"/>
    <w:rsid w:val="00A17B35"/>
    <w:rsid w:val="00A22B17"/>
    <w:rsid w:val="00A23175"/>
    <w:rsid w:val="00A2577C"/>
    <w:rsid w:val="00A25B91"/>
    <w:rsid w:val="00A2680D"/>
    <w:rsid w:val="00A27285"/>
    <w:rsid w:val="00A306B7"/>
    <w:rsid w:val="00A3316A"/>
    <w:rsid w:val="00A334DB"/>
    <w:rsid w:val="00A33C3E"/>
    <w:rsid w:val="00A34154"/>
    <w:rsid w:val="00A34370"/>
    <w:rsid w:val="00A353A6"/>
    <w:rsid w:val="00A360BD"/>
    <w:rsid w:val="00A36801"/>
    <w:rsid w:val="00A36AA3"/>
    <w:rsid w:val="00A37FBF"/>
    <w:rsid w:val="00A4153F"/>
    <w:rsid w:val="00A43366"/>
    <w:rsid w:val="00A43FE7"/>
    <w:rsid w:val="00A45A67"/>
    <w:rsid w:val="00A460CC"/>
    <w:rsid w:val="00A46106"/>
    <w:rsid w:val="00A46F53"/>
    <w:rsid w:val="00A521F5"/>
    <w:rsid w:val="00A533ED"/>
    <w:rsid w:val="00A53514"/>
    <w:rsid w:val="00A53CFD"/>
    <w:rsid w:val="00A542CE"/>
    <w:rsid w:val="00A5616A"/>
    <w:rsid w:val="00A572CE"/>
    <w:rsid w:val="00A57306"/>
    <w:rsid w:val="00A57853"/>
    <w:rsid w:val="00A60DD1"/>
    <w:rsid w:val="00A61331"/>
    <w:rsid w:val="00A624A6"/>
    <w:rsid w:val="00A63935"/>
    <w:rsid w:val="00A64B43"/>
    <w:rsid w:val="00A65001"/>
    <w:rsid w:val="00A6602B"/>
    <w:rsid w:val="00A66034"/>
    <w:rsid w:val="00A70138"/>
    <w:rsid w:val="00A71771"/>
    <w:rsid w:val="00A71EAA"/>
    <w:rsid w:val="00A72D90"/>
    <w:rsid w:val="00A740B8"/>
    <w:rsid w:val="00A75A30"/>
    <w:rsid w:val="00A7646A"/>
    <w:rsid w:val="00A806DB"/>
    <w:rsid w:val="00A80A39"/>
    <w:rsid w:val="00A81E09"/>
    <w:rsid w:val="00A823A0"/>
    <w:rsid w:val="00A82A33"/>
    <w:rsid w:val="00A83458"/>
    <w:rsid w:val="00A83515"/>
    <w:rsid w:val="00A83978"/>
    <w:rsid w:val="00A8409B"/>
    <w:rsid w:val="00A846CB"/>
    <w:rsid w:val="00A85398"/>
    <w:rsid w:val="00A8594D"/>
    <w:rsid w:val="00A86423"/>
    <w:rsid w:val="00A86816"/>
    <w:rsid w:val="00A909AB"/>
    <w:rsid w:val="00A90B35"/>
    <w:rsid w:val="00A918A8"/>
    <w:rsid w:val="00A92069"/>
    <w:rsid w:val="00A92C18"/>
    <w:rsid w:val="00A94744"/>
    <w:rsid w:val="00A953E5"/>
    <w:rsid w:val="00A95452"/>
    <w:rsid w:val="00A9585C"/>
    <w:rsid w:val="00A95CE9"/>
    <w:rsid w:val="00A961F5"/>
    <w:rsid w:val="00A96F82"/>
    <w:rsid w:val="00A97483"/>
    <w:rsid w:val="00A97A31"/>
    <w:rsid w:val="00AA3060"/>
    <w:rsid w:val="00AA37C4"/>
    <w:rsid w:val="00AA40F4"/>
    <w:rsid w:val="00AA48F9"/>
    <w:rsid w:val="00AA550E"/>
    <w:rsid w:val="00AA707B"/>
    <w:rsid w:val="00AB080B"/>
    <w:rsid w:val="00AB13B2"/>
    <w:rsid w:val="00AB19AD"/>
    <w:rsid w:val="00AB1FCE"/>
    <w:rsid w:val="00AB20A8"/>
    <w:rsid w:val="00AB3096"/>
    <w:rsid w:val="00AB596E"/>
    <w:rsid w:val="00AB6309"/>
    <w:rsid w:val="00AB6C0A"/>
    <w:rsid w:val="00AC078A"/>
    <w:rsid w:val="00AC1D11"/>
    <w:rsid w:val="00AC2D71"/>
    <w:rsid w:val="00AC3DC6"/>
    <w:rsid w:val="00AC4816"/>
    <w:rsid w:val="00AD0C0D"/>
    <w:rsid w:val="00AD1E63"/>
    <w:rsid w:val="00AD1F74"/>
    <w:rsid w:val="00AD2016"/>
    <w:rsid w:val="00AD3E7A"/>
    <w:rsid w:val="00AD40E4"/>
    <w:rsid w:val="00AD478A"/>
    <w:rsid w:val="00AD52D7"/>
    <w:rsid w:val="00AD6F71"/>
    <w:rsid w:val="00AE052A"/>
    <w:rsid w:val="00AE0632"/>
    <w:rsid w:val="00AE17BD"/>
    <w:rsid w:val="00AE1F42"/>
    <w:rsid w:val="00AE3B47"/>
    <w:rsid w:val="00AE6313"/>
    <w:rsid w:val="00AE685D"/>
    <w:rsid w:val="00AE7572"/>
    <w:rsid w:val="00AF0AAD"/>
    <w:rsid w:val="00AF106E"/>
    <w:rsid w:val="00AF1213"/>
    <w:rsid w:val="00AF22FB"/>
    <w:rsid w:val="00AF33F9"/>
    <w:rsid w:val="00AF39E2"/>
    <w:rsid w:val="00AF4D86"/>
    <w:rsid w:val="00AF4DF7"/>
    <w:rsid w:val="00AF507E"/>
    <w:rsid w:val="00AF6390"/>
    <w:rsid w:val="00AF66E3"/>
    <w:rsid w:val="00AF68FB"/>
    <w:rsid w:val="00AF707B"/>
    <w:rsid w:val="00B000E1"/>
    <w:rsid w:val="00B00ABE"/>
    <w:rsid w:val="00B01268"/>
    <w:rsid w:val="00B01BD7"/>
    <w:rsid w:val="00B0208B"/>
    <w:rsid w:val="00B02F47"/>
    <w:rsid w:val="00B0577A"/>
    <w:rsid w:val="00B10535"/>
    <w:rsid w:val="00B10D8C"/>
    <w:rsid w:val="00B110FC"/>
    <w:rsid w:val="00B1175B"/>
    <w:rsid w:val="00B127C7"/>
    <w:rsid w:val="00B127D7"/>
    <w:rsid w:val="00B12871"/>
    <w:rsid w:val="00B1349B"/>
    <w:rsid w:val="00B13667"/>
    <w:rsid w:val="00B13EEA"/>
    <w:rsid w:val="00B14E22"/>
    <w:rsid w:val="00B15062"/>
    <w:rsid w:val="00B162C6"/>
    <w:rsid w:val="00B1631C"/>
    <w:rsid w:val="00B16A3C"/>
    <w:rsid w:val="00B16C06"/>
    <w:rsid w:val="00B177B2"/>
    <w:rsid w:val="00B214ED"/>
    <w:rsid w:val="00B220C4"/>
    <w:rsid w:val="00B22EA4"/>
    <w:rsid w:val="00B24E24"/>
    <w:rsid w:val="00B2536E"/>
    <w:rsid w:val="00B255F3"/>
    <w:rsid w:val="00B26416"/>
    <w:rsid w:val="00B2766A"/>
    <w:rsid w:val="00B30317"/>
    <w:rsid w:val="00B32915"/>
    <w:rsid w:val="00B334B4"/>
    <w:rsid w:val="00B33E57"/>
    <w:rsid w:val="00B358BF"/>
    <w:rsid w:val="00B35943"/>
    <w:rsid w:val="00B4028C"/>
    <w:rsid w:val="00B42156"/>
    <w:rsid w:val="00B4252F"/>
    <w:rsid w:val="00B43027"/>
    <w:rsid w:val="00B44CAD"/>
    <w:rsid w:val="00B44D2F"/>
    <w:rsid w:val="00B4534C"/>
    <w:rsid w:val="00B458C1"/>
    <w:rsid w:val="00B464BA"/>
    <w:rsid w:val="00B4717E"/>
    <w:rsid w:val="00B478B1"/>
    <w:rsid w:val="00B50964"/>
    <w:rsid w:val="00B50BE8"/>
    <w:rsid w:val="00B50EBA"/>
    <w:rsid w:val="00B518D2"/>
    <w:rsid w:val="00B51C6F"/>
    <w:rsid w:val="00B521C2"/>
    <w:rsid w:val="00B5269B"/>
    <w:rsid w:val="00B527F5"/>
    <w:rsid w:val="00B544A7"/>
    <w:rsid w:val="00B549DC"/>
    <w:rsid w:val="00B55138"/>
    <w:rsid w:val="00B57C09"/>
    <w:rsid w:val="00B62B04"/>
    <w:rsid w:val="00B62BE3"/>
    <w:rsid w:val="00B6400E"/>
    <w:rsid w:val="00B64A44"/>
    <w:rsid w:val="00B67AF6"/>
    <w:rsid w:val="00B70366"/>
    <w:rsid w:val="00B7126A"/>
    <w:rsid w:val="00B716BC"/>
    <w:rsid w:val="00B719C3"/>
    <w:rsid w:val="00B71A7B"/>
    <w:rsid w:val="00B74324"/>
    <w:rsid w:val="00B744D0"/>
    <w:rsid w:val="00B747A3"/>
    <w:rsid w:val="00B74841"/>
    <w:rsid w:val="00B772F6"/>
    <w:rsid w:val="00B8285C"/>
    <w:rsid w:val="00B8573D"/>
    <w:rsid w:val="00B8599D"/>
    <w:rsid w:val="00B86516"/>
    <w:rsid w:val="00B875D3"/>
    <w:rsid w:val="00B900BC"/>
    <w:rsid w:val="00B90821"/>
    <w:rsid w:val="00B916C5"/>
    <w:rsid w:val="00B91AD4"/>
    <w:rsid w:val="00B91EFE"/>
    <w:rsid w:val="00B920B9"/>
    <w:rsid w:val="00B92328"/>
    <w:rsid w:val="00B92BEF"/>
    <w:rsid w:val="00B934D7"/>
    <w:rsid w:val="00BA0663"/>
    <w:rsid w:val="00BA0B14"/>
    <w:rsid w:val="00BA12CB"/>
    <w:rsid w:val="00BA15B3"/>
    <w:rsid w:val="00BA232F"/>
    <w:rsid w:val="00BA2364"/>
    <w:rsid w:val="00BA26DD"/>
    <w:rsid w:val="00BA276D"/>
    <w:rsid w:val="00BA2EBD"/>
    <w:rsid w:val="00BA2EF9"/>
    <w:rsid w:val="00BA4854"/>
    <w:rsid w:val="00BA485C"/>
    <w:rsid w:val="00BA55C6"/>
    <w:rsid w:val="00BA5991"/>
    <w:rsid w:val="00BA5EA6"/>
    <w:rsid w:val="00BA5EF6"/>
    <w:rsid w:val="00BA6F66"/>
    <w:rsid w:val="00BA6FD0"/>
    <w:rsid w:val="00BB1E80"/>
    <w:rsid w:val="00BB254C"/>
    <w:rsid w:val="00BB3DBE"/>
    <w:rsid w:val="00BB719A"/>
    <w:rsid w:val="00BC12F8"/>
    <w:rsid w:val="00BC19AC"/>
    <w:rsid w:val="00BC1F7F"/>
    <w:rsid w:val="00BC245D"/>
    <w:rsid w:val="00BC2B01"/>
    <w:rsid w:val="00BC3724"/>
    <w:rsid w:val="00BC4298"/>
    <w:rsid w:val="00BC47B6"/>
    <w:rsid w:val="00BC7993"/>
    <w:rsid w:val="00BD039C"/>
    <w:rsid w:val="00BD0B8F"/>
    <w:rsid w:val="00BD5749"/>
    <w:rsid w:val="00BD610F"/>
    <w:rsid w:val="00BD63DC"/>
    <w:rsid w:val="00BD68EA"/>
    <w:rsid w:val="00BD6DCC"/>
    <w:rsid w:val="00BD6E1C"/>
    <w:rsid w:val="00BE0914"/>
    <w:rsid w:val="00BE1341"/>
    <w:rsid w:val="00BE1A23"/>
    <w:rsid w:val="00BE229A"/>
    <w:rsid w:val="00BE268D"/>
    <w:rsid w:val="00BE2B37"/>
    <w:rsid w:val="00BE3C5C"/>
    <w:rsid w:val="00BE42EE"/>
    <w:rsid w:val="00BE55C7"/>
    <w:rsid w:val="00BE6287"/>
    <w:rsid w:val="00BF0276"/>
    <w:rsid w:val="00BF0672"/>
    <w:rsid w:val="00BF2107"/>
    <w:rsid w:val="00BF3181"/>
    <w:rsid w:val="00BF3752"/>
    <w:rsid w:val="00BF43BE"/>
    <w:rsid w:val="00BF5D94"/>
    <w:rsid w:val="00BF7C90"/>
    <w:rsid w:val="00C01701"/>
    <w:rsid w:val="00C01827"/>
    <w:rsid w:val="00C02DC7"/>
    <w:rsid w:val="00C03314"/>
    <w:rsid w:val="00C047AB"/>
    <w:rsid w:val="00C04ADF"/>
    <w:rsid w:val="00C05A60"/>
    <w:rsid w:val="00C10BDA"/>
    <w:rsid w:val="00C10ECF"/>
    <w:rsid w:val="00C117CD"/>
    <w:rsid w:val="00C11C25"/>
    <w:rsid w:val="00C13705"/>
    <w:rsid w:val="00C13C6A"/>
    <w:rsid w:val="00C14818"/>
    <w:rsid w:val="00C1488A"/>
    <w:rsid w:val="00C16AD9"/>
    <w:rsid w:val="00C20465"/>
    <w:rsid w:val="00C20C18"/>
    <w:rsid w:val="00C211A4"/>
    <w:rsid w:val="00C21DDF"/>
    <w:rsid w:val="00C2204F"/>
    <w:rsid w:val="00C22677"/>
    <w:rsid w:val="00C2321E"/>
    <w:rsid w:val="00C237B8"/>
    <w:rsid w:val="00C23BDD"/>
    <w:rsid w:val="00C23C85"/>
    <w:rsid w:val="00C24316"/>
    <w:rsid w:val="00C244D0"/>
    <w:rsid w:val="00C25271"/>
    <w:rsid w:val="00C25E19"/>
    <w:rsid w:val="00C277C2"/>
    <w:rsid w:val="00C30148"/>
    <w:rsid w:val="00C30E04"/>
    <w:rsid w:val="00C31039"/>
    <w:rsid w:val="00C321DE"/>
    <w:rsid w:val="00C33D8F"/>
    <w:rsid w:val="00C34277"/>
    <w:rsid w:val="00C34586"/>
    <w:rsid w:val="00C34EED"/>
    <w:rsid w:val="00C35E8D"/>
    <w:rsid w:val="00C36F32"/>
    <w:rsid w:val="00C37835"/>
    <w:rsid w:val="00C37F01"/>
    <w:rsid w:val="00C400B3"/>
    <w:rsid w:val="00C401F8"/>
    <w:rsid w:val="00C403D3"/>
    <w:rsid w:val="00C40C73"/>
    <w:rsid w:val="00C432A3"/>
    <w:rsid w:val="00C45E2D"/>
    <w:rsid w:val="00C51D8C"/>
    <w:rsid w:val="00C52EC6"/>
    <w:rsid w:val="00C53FF4"/>
    <w:rsid w:val="00C54F5E"/>
    <w:rsid w:val="00C55843"/>
    <w:rsid w:val="00C56560"/>
    <w:rsid w:val="00C60524"/>
    <w:rsid w:val="00C6135B"/>
    <w:rsid w:val="00C631D6"/>
    <w:rsid w:val="00C63759"/>
    <w:rsid w:val="00C648BE"/>
    <w:rsid w:val="00C6517F"/>
    <w:rsid w:val="00C654B4"/>
    <w:rsid w:val="00C65829"/>
    <w:rsid w:val="00C662C7"/>
    <w:rsid w:val="00C66D06"/>
    <w:rsid w:val="00C70924"/>
    <w:rsid w:val="00C7231F"/>
    <w:rsid w:val="00C723E7"/>
    <w:rsid w:val="00C73E86"/>
    <w:rsid w:val="00C740C5"/>
    <w:rsid w:val="00C7468C"/>
    <w:rsid w:val="00C746FD"/>
    <w:rsid w:val="00C772F5"/>
    <w:rsid w:val="00C779CD"/>
    <w:rsid w:val="00C82388"/>
    <w:rsid w:val="00C82A8A"/>
    <w:rsid w:val="00C83803"/>
    <w:rsid w:val="00C85E87"/>
    <w:rsid w:val="00C86D24"/>
    <w:rsid w:val="00C87666"/>
    <w:rsid w:val="00C90534"/>
    <w:rsid w:val="00C91649"/>
    <w:rsid w:val="00C9450E"/>
    <w:rsid w:val="00C94913"/>
    <w:rsid w:val="00C94A85"/>
    <w:rsid w:val="00C95839"/>
    <w:rsid w:val="00C97261"/>
    <w:rsid w:val="00C977D0"/>
    <w:rsid w:val="00CA0189"/>
    <w:rsid w:val="00CA11CB"/>
    <w:rsid w:val="00CA19D7"/>
    <w:rsid w:val="00CA1E51"/>
    <w:rsid w:val="00CA34A5"/>
    <w:rsid w:val="00CA4B57"/>
    <w:rsid w:val="00CA67FB"/>
    <w:rsid w:val="00CA778E"/>
    <w:rsid w:val="00CB1242"/>
    <w:rsid w:val="00CB361D"/>
    <w:rsid w:val="00CB4F1A"/>
    <w:rsid w:val="00CB7A1B"/>
    <w:rsid w:val="00CC42CE"/>
    <w:rsid w:val="00CC492D"/>
    <w:rsid w:val="00CC5608"/>
    <w:rsid w:val="00CC5AB3"/>
    <w:rsid w:val="00CC63EB"/>
    <w:rsid w:val="00CC6D39"/>
    <w:rsid w:val="00CD1E4F"/>
    <w:rsid w:val="00CD1F89"/>
    <w:rsid w:val="00CD2FED"/>
    <w:rsid w:val="00CD345D"/>
    <w:rsid w:val="00CD41F2"/>
    <w:rsid w:val="00CD4629"/>
    <w:rsid w:val="00CD6475"/>
    <w:rsid w:val="00CD73BF"/>
    <w:rsid w:val="00CD792A"/>
    <w:rsid w:val="00CE403A"/>
    <w:rsid w:val="00CE44DC"/>
    <w:rsid w:val="00CE4C08"/>
    <w:rsid w:val="00CF0501"/>
    <w:rsid w:val="00CF1AF5"/>
    <w:rsid w:val="00CF3A03"/>
    <w:rsid w:val="00CF572B"/>
    <w:rsid w:val="00CF5CCD"/>
    <w:rsid w:val="00D00F3D"/>
    <w:rsid w:val="00D037A1"/>
    <w:rsid w:val="00D03FEC"/>
    <w:rsid w:val="00D0535A"/>
    <w:rsid w:val="00D056D3"/>
    <w:rsid w:val="00D06461"/>
    <w:rsid w:val="00D07123"/>
    <w:rsid w:val="00D11180"/>
    <w:rsid w:val="00D11AAB"/>
    <w:rsid w:val="00D1295A"/>
    <w:rsid w:val="00D1418F"/>
    <w:rsid w:val="00D14C27"/>
    <w:rsid w:val="00D1573E"/>
    <w:rsid w:val="00D15E44"/>
    <w:rsid w:val="00D17ACE"/>
    <w:rsid w:val="00D216B3"/>
    <w:rsid w:val="00D21823"/>
    <w:rsid w:val="00D21BDE"/>
    <w:rsid w:val="00D259F5"/>
    <w:rsid w:val="00D263DB"/>
    <w:rsid w:val="00D26718"/>
    <w:rsid w:val="00D27B7A"/>
    <w:rsid w:val="00D3021F"/>
    <w:rsid w:val="00D317CB"/>
    <w:rsid w:val="00D31AD3"/>
    <w:rsid w:val="00D31C33"/>
    <w:rsid w:val="00D31CAE"/>
    <w:rsid w:val="00D3254D"/>
    <w:rsid w:val="00D325BC"/>
    <w:rsid w:val="00D3268B"/>
    <w:rsid w:val="00D3334A"/>
    <w:rsid w:val="00D33604"/>
    <w:rsid w:val="00D34F48"/>
    <w:rsid w:val="00D364C7"/>
    <w:rsid w:val="00D3681E"/>
    <w:rsid w:val="00D36C06"/>
    <w:rsid w:val="00D36E85"/>
    <w:rsid w:val="00D37297"/>
    <w:rsid w:val="00D37CDD"/>
    <w:rsid w:val="00D40437"/>
    <w:rsid w:val="00D40635"/>
    <w:rsid w:val="00D414B2"/>
    <w:rsid w:val="00D416BB"/>
    <w:rsid w:val="00D4186A"/>
    <w:rsid w:val="00D419FA"/>
    <w:rsid w:val="00D41D35"/>
    <w:rsid w:val="00D474AD"/>
    <w:rsid w:val="00D50497"/>
    <w:rsid w:val="00D5168A"/>
    <w:rsid w:val="00D517F6"/>
    <w:rsid w:val="00D51F13"/>
    <w:rsid w:val="00D5270C"/>
    <w:rsid w:val="00D547C0"/>
    <w:rsid w:val="00D56552"/>
    <w:rsid w:val="00D56761"/>
    <w:rsid w:val="00D56932"/>
    <w:rsid w:val="00D56A0F"/>
    <w:rsid w:val="00D56C72"/>
    <w:rsid w:val="00D56E32"/>
    <w:rsid w:val="00D57207"/>
    <w:rsid w:val="00D57C25"/>
    <w:rsid w:val="00D60EB5"/>
    <w:rsid w:val="00D61065"/>
    <w:rsid w:val="00D62113"/>
    <w:rsid w:val="00D627D2"/>
    <w:rsid w:val="00D62ABE"/>
    <w:rsid w:val="00D6414A"/>
    <w:rsid w:val="00D648AF"/>
    <w:rsid w:val="00D653A8"/>
    <w:rsid w:val="00D65B72"/>
    <w:rsid w:val="00D65C8F"/>
    <w:rsid w:val="00D66956"/>
    <w:rsid w:val="00D67E6B"/>
    <w:rsid w:val="00D72F4D"/>
    <w:rsid w:val="00D72FE4"/>
    <w:rsid w:val="00D736C4"/>
    <w:rsid w:val="00D75AB7"/>
    <w:rsid w:val="00D76B39"/>
    <w:rsid w:val="00D7760E"/>
    <w:rsid w:val="00D77E45"/>
    <w:rsid w:val="00D80F85"/>
    <w:rsid w:val="00D82AA9"/>
    <w:rsid w:val="00D830EA"/>
    <w:rsid w:val="00D83333"/>
    <w:rsid w:val="00D83632"/>
    <w:rsid w:val="00D83745"/>
    <w:rsid w:val="00D84833"/>
    <w:rsid w:val="00D84F3E"/>
    <w:rsid w:val="00D85CCD"/>
    <w:rsid w:val="00D867F5"/>
    <w:rsid w:val="00D912C8"/>
    <w:rsid w:val="00D93CB8"/>
    <w:rsid w:val="00D956EF"/>
    <w:rsid w:val="00D95E3A"/>
    <w:rsid w:val="00D96132"/>
    <w:rsid w:val="00D9744C"/>
    <w:rsid w:val="00DA04EF"/>
    <w:rsid w:val="00DA0AD1"/>
    <w:rsid w:val="00DA0BBA"/>
    <w:rsid w:val="00DA0EC5"/>
    <w:rsid w:val="00DA21EB"/>
    <w:rsid w:val="00DA5225"/>
    <w:rsid w:val="00DA5E7F"/>
    <w:rsid w:val="00DA61DA"/>
    <w:rsid w:val="00DA7E35"/>
    <w:rsid w:val="00DB01B8"/>
    <w:rsid w:val="00DB0A76"/>
    <w:rsid w:val="00DB14EB"/>
    <w:rsid w:val="00DB29A5"/>
    <w:rsid w:val="00DB5072"/>
    <w:rsid w:val="00DB5777"/>
    <w:rsid w:val="00DC07E6"/>
    <w:rsid w:val="00DC1BE1"/>
    <w:rsid w:val="00DC22A3"/>
    <w:rsid w:val="00DC3231"/>
    <w:rsid w:val="00DC41E4"/>
    <w:rsid w:val="00DC5146"/>
    <w:rsid w:val="00DC5885"/>
    <w:rsid w:val="00DC6EED"/>
    <w:rsid w:val="00DD000E"/>
    <w:rsid w:val="00DD08E1"/>
    <w:rsid w:val="00DD175B"/>
    <w:rsid w:val="00DD3018"/>
    <w:rsid w:val="00DD42A5"/>
    <w:rsid w:val="00DD4901"/>
    <w:rsid w:val="00DD60A0"/>
    <w:rsid w:val="00DE1612"/>
    <w:rsid w:val="00DE18F7"/>
    <w:rsid w:val="00DE48E9"/>
    <w:rsid w:val="00DE5576"/>
    <w:rsid w:val="00DE5D9E"/>
    <w:rsid w:val="00DE760B"/>
    <w:rsid w:val="00DF22EE"/>
    <w:rsid w:val="00DF3EF6"/>
    <w:rsid w:val="00DF57A0"/>
    <w:rsid w:val="00DF782A"/>
    <w:rsid w:val="00DF7A4C"/>
    <w:rsid w:val="00E01510"/>
    <w:rsid w:val="00E02BCA"/>
    <w:rsid w:val="00E03EE9"/>
    <w:rsid w:val="00E03FC8"/>
    <w:rsid w:val="00E043E5"/>
    <w:rsid w:val="00E048F1"/>
    <w:rsid w:val="00E055A7"/>
    <w:rsid w:val="00E055DC"/>
    <w:rsid w:val="00E05BCE"/>
    <w:rsid w:val="00E063ED"/>
    <w:rsid w:val="00E06F15"/>
    <w:rsid w:val="00E07039"/>
    <w:rsid w:val="00E07163"/>
    <w:rsid w:val="00E07F5C"/>
    <w:rsid w:val="00E113FF"/>
    <w:rsid w:val="00E11B67"/>
    <w:rsid w:val="00E13863"/>
    <w:rsid w:val="00E14697"/>
    <w:rsid w:val="00E14916"/>
    <w:rsid w:val="00E14990"/>
    <w:rsid w:val="00E14A7E"/>
    <w:rsid w:val="00E14E99"/>
    <w:rsid w:val="00E1547C"/>
    <w:rsid w:val="00E15D6B"/>
    <w:rsid w:val="00E1616C"/>
    <w:rsid w:val="00E163E4"/>
    <w:rsid w:val="00E1672A"/>
    <w:rsid w:val="00E17113"/>
    <w:rsid w:val="00E176E7"/>
    <w:rsid w:val="00E17DD1"/>
    <w:rsid w:val="00E2054A"/>
    <w:rsid w:val="00E208A1"/>
    <w:rsid w:val="00E21F05"/>
    <w:rsid w:val="00E22E19"/>
    <w:rsid w:val="00E24B93"/>
    <w:rsid w:val="00E2525E"/>
    <w:rsid w:val="00E25603"/>
    <w:rsid w:val="00E26AFF"/>
    <w:rsid w:val="00E2712E"/>
    <w:rsid w:val="00E3279C"/>
    <w:rsid w:val="00E372D9"/>
    <w:rsid w:val="00E37E0D"/>
    <w:rsid w:val="00E4070D"/>
    <w:rsid w:val="00E4135F"/>
    <w:rsid w:val="00E41787"/>
    <w:rsid w:val="00E41D27"/>
    <w:rsid w:val="00E41E6A"/>
    <w:rsid w:val="00E42720"/>
    <w:rsid w:val="00E43E50"/>
    <w:rsid w:val="00E4463D"/>
    <w:rsid w:val="00E457A7"/>
    <w:rsid w:val="00E45E80"/>
    <w:rsid w:val="00E500A4"/>
    <w:rsid w:val="00E51272"/>
    <w:rsid w:val="00E51802"/>
    <w:rsid w:val="00E51C46"/>
    <w:rsid w:val="00E520C0"/>
    <w:rsid w:val="00E52324"/>
    <w:rsid w:val="00E5280C"/>
    <w:rsid w:val="00E53390"/>
    <w:rsid w:val="00E53766"/>
    <w:rsid w:val="00E53BC8"/>
    <w:rsid w:val="00E53D34"/>
    <w:rsid w:val="00E54656"/>
    <w:rsid w:val="00E55EF1"/>
    <w:rsid w:val="00E55F92"/>
    <w:rsid w:val="00E573BD"/>
    <w:rsid w:val="00E60850"/>
    <w:rsid w:val="00E619CE"/>
    <w:rsid w:val="00E61C7C"/>
    <w:rsid w:val="00E63585"/>
    <w:rsid w:val="00E6450B"/>
    <w:rsid w:val="00E665DC"/>
    <w:rsid w:val="00E71DA1"/>
    <w:rsid w:val="00E72228"/>
    <w:rsid w:val="00E7261B"/>
    <w:rsid w:val="00E73879"/>
    <w:rsid w:val="00E73A1B"/>
    <w:rsid w:val="00E74A9D"/>
    <w:rsid w:val="00E767DE"/>
    <w:rsid w:val="00E80CCE"/>
    <w:rsid w:val="00E81553"/>
    <w:rsid w:val="00E81DD0"/>
    <w:rsid w:val="00E83080"/>
    <w:rsid w:val="00E83BC3"/>
    <w:rsid w:val="00E84343"/>
    <w:rsid w:val="00E8553C"/>
    <w:rsid w:val="00E85992"/>
    <w:rsid w:val="00E86EF8"/>
    <w:rsid w:val="00E90383"/>
    <w:rsid w:val="00E91AED"/>
    <w:rsid w:val="00E92629"/>
    <w:rsid w:val="00E92851"/>
    <w:rsid w:val="00E93ACA"/>
    <w:rsid w:val="00E948FA"/>
    <w:rsid w:val="00E9576C"/>
    <w:rsid w:val="00E95A29"/>
    <w:rsid w:val="00E96691"/>
    <w:rsid w:val="00E977EA"/>
    <w:rsid w:val="00E97A6A"/>
    <w:rsid w:val="00EA00EC"/>
    <w:rsid w:val="00EA03E6"/>
    <w:rsid w:val="00EA07A6"/>
    <w:rsid w:val="00EA109F"/>
    <w:rsid w:val="00EA185B"/>
    <w:rsid w:val="00EA1F92"/>
    <w:rsid w:val="00EA37BF"/>
    <w:rsid w:val="00EA385F"/>
    <w:rsid w:val="00EA5B7C"/>
    <w:rsid w:val="00EA610F"/>
    <w:rsid w:val="00EA6514"/>
    <w:rsid w:val="00EA7F2F"/>
    <w:rsid w:val="00EB0145"/>
    <w:rsid w:val="00EB0750"/>
    <w:rsid w:val="00EB24A4"/>
    <w:rsid w:val="00EB388E"/>
    <w:rsid w:val="00EB397D"/>
    <w:rsid w:val="00EB469C"/>
    <w:rsid w:val="00EB672E"/>
    <w:rsid w:val="00EB6AAE"/>
    <w:rsid w:val="00EB7327"/>
    <w:rsid w:val="00EB7FB9"/>
    <w:rsid w:val="00EC013F"/>
    <w:rsid w:val="00EC1847"/>
    <w:rsid w:val="00EC1CB5"/>
    <w:rsid w:val="00EC1ED0"/>
    <w:rsid w:val="00EC340B"/>
    <w:rsid w:val="00EC4CBD"/>
    <w:rsid w:val="00EC688B"/>
    <w:rsid w:val="00EC74F5"/>
    <w:rsid w:val="00ED00CA"/>
    <w:rsid w:val="00ED14CF"/>
    <w:rsid w:val="00ED21D3"/>
    <w:rsid w:val="00ED278F"/>
    <w:rsid w:val="00ED3AB0"/>
    <w:rsid w:val="00ED41E0"/>
    <w:rsid w:val="00ED7548"/>
    <w:rsid w:val="00EE03A4"/>
    <w:rsid w:val="00EE4E9C"/>
    <w:rsid w:val="00EE52DA"/>
    <w:rsid w:val="00EE562E"/>
    <w:rsid w:val="00EE591D"/>
    <w:rsid w:val="00EE6231"/>
    <w:rsid w:val="00EE637C"/>
    <w:rsid w:val="00EE65DE"/>
    <w:rsid w:val="00EE69F4"/>
    <w:rsid w:val="00EF0181"/>
    <w:rsid w:val="00EF0E20"/>
    <w:rsid w:val="00EF155C"/>
    <w:rsid w:val="00EF1BCB"/>
    <w:rsid w:val="00EF1C59"/>
    <w:rsid w:val="00EF3A33"/>
    <w:rsid w:val="00EF3AA9"/>
    <w:rsid w:val="00EF43CC"/>
    <w:rsid w:val="00EF4DB3"/>
    <w:rsid w:val="00EF5A10"/>
    <w:rsid w:val="00EF5C34"/>
    <w:rsid w:val="00EF5F6C"/>
    <w:rsid w:val="00EF6828"/>
    <w:rsid w:val="00EF6C07"/>
    <w:rsid w:val="00EF7373"/>
    <w:rsid w:val="00EF77D7"/>
    <w:rsid w:val="00F017F6"/>
    <w:rsid w:val="00F02942"/>
    <w:rsid w:val="00F02C48"/>
    <w:rsid w:val="00F05797"/>
    <w:rsid w:val="00F117B1"/>
    <w:rsid w:val="00F12009"/>
    <w:rsid w:val="00F131C2"/>
    <w:rsid w:val="00F14B80"/>
    <w:rsid w:val="00F15C23"/>
    <w:rsid w:val="00F15E1D"/>
    <w:rsid w:val="00F16AEE"/>
    <w:rsid w:val="00F16BF4"/>
    <w:rsid w:val="00F17416"/>
    <w:rsid w:val="00F17697"/>
    <w:rsid w:val="00F21C29"/>
    <w:rsid w:val="00F23897"/>
    <w:rsid w:val="00F23AAE"/>
    <w:rsid w:val="00F23AED"/>
    <w:rsid w:val="00F242BD"/>
    <w:rsid w:val="00F2535A"/>
    <w:rsid w:val="00F26EC0"/>
    <w:rsid w:val="00F30888"/>
    <w:rsid w:val="00F30D19"/>
    <w:rsid w:val="00F31AE4"/>
    <w:rsid w:val="00F31DE1"/>
    <w:rsid w:val="00F336BF"/>
    <w:rsid w:val="00F3390A"/>
    <w:rsid w:val="00F34BC0"/>
    <w:rsid w:val="00F35712"/>
    <w:rsid w:val="00F35960"/>
    <w:rsid w:val="00F36EC6"/>
    <w:rsid w:val="00F409DE"/>
    <w:rsid w:val="00F41A9D"/>
    <w:rsid w:val="00F41C2A"/>
    <w:rsid w:val="00F41E66"/>
    <w:rsid w:val="00F420F7"/>
    <w:rsid w:val="00F42103"/>
    <w:rsid w:val="00F4230E"/>
    <w:rsid w:val="00F42D2A"/>
    <w:rsid w:val="00F43000"/>
    <w:rsid w:val="00F43AAE"/>
    <w:rsid w:val="00F43F17"/>
    <w:rsid w:val="00F44309"/>
    <w:rsid w:val="00F46620"/>
    <w:rsid w:val="00F46D0E"/>
    <w:rsid w:val="00F4780F"/>
    <w:rsid w:val="00F5024B"/>
    <w:rsid w:val="00F50F2A"/>
    <w:rsid w:val="00F517D0"/>
    <w:rsid w:val="00F54659"/>
    <w:rsid w:val="00F55239"/>
    <w:rsid w:val="00F56E8F"/>
    <w:rsid w:val="00F606C7"/>
    <w:rsid w:val="00F6122D"/>
    <w:rsid w:val="00F6205C"/>
    <w:rsid w:val="00F62315"/>
    <w:rsid w:val="00F645B2"/>
    <w:rsid w:val="00F655DD"/>
    <w:rsid w:val="00F65721"/>
    <w:rsid w:val="00F65920"/>
    <w:rsid w:val="00F676C2"/>
    <w:rsid w:val="00F67D19"/>
    <w:rsid w:val="00F7000B"/>
    <w:rsid w:val="00F70875"/>
    <w:rsid w:val="00F70944"/>
    <w:rsid w:val="00F71577"/>
    <w:rsid w:val="00F7203C"/>
    <w:rsid w:val="00F739C2"/>
    <w:rsid w:val="00F74A60"/>
    <w:rsid w:val="00F77BA8"/>
    <w:rsid w:val="00F8210F"/>
    <w:rsid w:val="00F82967"/>
    <w:rsid w:val="00F82AFA"/>
    <w:rsid w:val="00F83D53"/>
    <w:rsid w:val="00F83FA9"/>
    <w:rsid w:val="00F8479B"/>
    <w:rsid w:val="00F84957"/>
    <w:rsid w:val="00F8532D"/>
    <w:rsid w:val="00F85919"/>
    <w:rsid w:val="00F86C3B"/>
    <w:rsid w:val="00F87135"/>
    <w:rsid w:val="00F873B5"/>
    <w:rsid w:val="00F91CCE"/>
    <w:rsid w:val="00F91F96"/>
    <w:rsid w:val="00F969B0"/>
    <w:rsid w:val="00F96C36"/>
    <w:rsid w:val="00F96F83"/>
    <w:rsid w:val="00F975CB"/>
    <w:rsid w:val="00FA24A5"/>
    <w:rsid w:val="00FA2639"/>
    <w:rsid w:val="00FA324E"/>
    <w:rsid w:val="00FA34CE"/>
    <w:rsid w:val="00FA35E8"/>
    <w:rsid w:val="00FA39DE"/>
    <w:rsid w:val="00FA46F8"/>
    <w:rsid w:val="00FA7B85"/>
    <w:rsid w:val="00FB3A84"/>
    <w:rsid w:val="00FC09C9"/>
    <w:rsid w:val="00FC2894"/>
    <w:rsid w:val="00FC3132"/>
    <w:rsid w:val="00FC344A"/>
    <w:rsid w:val="00FC3A6D"/>
    <w:rsid w:val="00FC4035"/>
    <w:rsid w:val="00FC685C"/>
    <w:rsid w:val="00FC6A33"/>
    <w:rsid w:val="00FC71CD"/>
    <w:rsid w:val="00FC7F09"/>
    <w:rsid w:val="00FD0394"/>
    <w:rsid w:val="00FD0F8C"/>
    <w:rsid w:val="00FD1EEF"/>
    <w:rsid w:val="00FD201C"/>
    <w:rsid w:val="00FD212D"/>
    <w:rsid w:val="00FD2589"/>
    <w:rsid w:val="00FD2F75"/>
    <w:rsid w:val="00FD408A"/>
    <w:rsid w:val="00FD47B7"/>
    <w:rsid w:val="00FD5DB9"/>
    <w:rsid w:val="00FD5F7A"/>
    <w:rsid w:val="00FD68B1"/>
    <w:rsid w:val="00FD69C2"/>
    <w:rsid w:val="00FD6FF0"/>
    <w:rsid w:val="00FE145A"/>
    <w:rsid w:val="00FE1483"/>
    <w:rsid w:val="00FE2287"/>
    <w:rsid w:val="00FE361E"/>
    <w:rsid w:val="00FE3A9B"/>
    <w:rsid w:val="00FE3D04"/>
    <w:rsid w:val="00FE3E46"/>
    <w:rsid w:val="00FE446A"/>
    <w:rsid w:val="00FE4BDE"/>
    <w:rsid w:val="00FF035C"/>
    <w:rsid w:val="00FF17BC"/>
    <w:rsid w:val="00FF27F0"/>
    <w:rsid w:val="00FF42E9"/>
    <w:rsid w:val="00FF51C4"/>
    <w:rsid w:val="00FF547C"/>
    <w:rsid w:val="00FF6275"/>
    <w:rsid w:val="00FF6B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E6A987"/>
  <w15:docId w15:val="{2F32ADE5-8564-48E0-800D-F533E8C164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9" w:unhideWhenUsed="1" w:qFormat="1"/>
    <w:lsdException w:name="heading 7" w:semiHidden="1" w:uiPriority="9" w:unhideWhenUsed="1" w:qFormat="1"/>
    <w:lsdException w:name="heading 8" w:uiPriority="0"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qFormat="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qFormat="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iPriority="0" w:unhideWhenUsed="1" w:qFormat="1"/>
    <w:lsdException w:name="Body Text Indent 2" w:semiHidden="1" w:unhideWhenUsed="1" w:qFormat="1"/>
    <w:lsdException w:name="Body Text Indent 3" w:semiHidden="1" w:uiPriority="0" w:unhideWhenUsed="1" w:qFormat="1"/>
    <w:lsdException w:name="Block Text" w:semiHidden="1" w:uiPriority="0" w:unhideWhenUsed="1" w:qFormat="1"/>
    <w:lsdException w:name="Hyperlink" w:semiHidden="1" w:unhideWhenUsed="1"/>
    <w:lsdException w:name="FollowedHyperlink" w:semiHidden="1" w:uiPriority="0" w:unhideWhenUsed="1" w:qFormat="1"/>
    <w:lsdException w:name="Strong" w:uiPriority="0"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093935"/>
    <w:pPr>
      <w:spacing w:after="200" w:line="276" w:lineRule="auto"/>
    </w:pPr>
    <w:rPr>
      <w:sz w:val="22"/>
      <w:szCs w:val="22"/>
    </w:rPr>
  </w:style>
  <w:style w:type="paragraph" w:styleId="10">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1"/>
    <w:next w:val="a1"/>
    <w:link w:val="11"/>
    <w:qFormat/>
    <w:rsid w:val="007146A8"/>
    <w:pPr>
      <w:keepNext/>
      <w:spacing w:before="240" w:after="60" w:line="240" w:lineRule="auto"/>
      <w:outlineLvl w:val="0"/>
    </w:pPr>
    <w:rPr>
      <w:rFonts w:ascii="Cambria" w:hAnsi="Cambria"/>
      <w:b/>
      <w:bCs/>
      <w:kern w:val="32"/>
      <w:sz w:val="32"/>
      <w:szCs w:val="32"/>
      <w:lang w:val="x-none" w:eastAsia="x-none"/>
    </w:rPr>
  </w:style>
  <w:style w:type="paragraph" w:styleId="2">
    <w:name w:val="heading 2"/>
    <w:aliases w:val="H2,OG Heading 2,Загол2,Çàãîë2,1.1. Caaieiaie 2,1.1. Заголовок 2,Caaie2,Caaieiaie 2 Ciae"/>
    <w:basedOn w:val="a1"/>
    <w:next w:val="a1"/>
    <w:link w:val="20"/>
    <w:qFormat/>
    <w:rsid w:val="007146A8"/>
    <w:pPr>
      <w:keepNext/>
      <w:keepLines/>
      <w:spacing w:before="200" w:after="0"/>
      <w:outlineLvl w:val="1"/>
    </w:pPr>
    <w:rPr>
      <w:rFonts w:ascii="Cambria" w:hAnsi="Cambria"/>
      <w:b/>
      <w:bCs/>
      <w:color w:val="4F81BD"/>
      <w:sz w:val="26"/>
      <w:szCs w:val="26"/>
      <w:lang w:val="x-none" w:eastAsia="x-none"/>
    </w:rPr>
  </w:style>
  <w:style w:type="paragraph" w:styleId="3">
    <w:name w:val="heading 3"/>
    <w:basedOn w:val="a1"/>
    <w:next w:val="a1"/>
    <w:link w:val="30"/>
    <w:qFormat/>
    <w:rsid w:val="003A13B7"/>
    <w:pPr>
      <w:keepNext/>
      <w:spacing w:before="240" w:after="60"/>
      <w:outlineLvl w:val="2"/>
    </w:pPr>
    <w:rPr>
      <w:rFonts w:ascii="Cambria" w:hAnsi="Cambria"/>
      <w:b/>
      <w:bCs/>
      <w:sz w:val="26"/>
      <w:szCs w:val="26"/>
      <w:lang w:val="x-none" w:eastAsia="x-none"/>
    </w:rPr>
  </w:style>
  <w:style w:type="paragraph" w:styleId="4">
    <w:name w:val="heading 4"/>
    <w:basedOn w:val="a1"/>
    <w:next w:val="a1"/>
    <w:link w:val="40"/>
    <w:qFormat/>
    <w:rsid w:val="00170E47"/>
    <w:pPr>
      <w:keepNext/>
      <w:keepLines/>
      <w:spacing w:before="200" w:after="0"/>
      <w:outlineLvl w:val="3"/>
    </w:pPr>
    <w:rPr>
      <w:rFonts w:ascii="Cambria" w:hAnsi="Cambria"/>
      <w:b/>
      <w:bCs/>
      <w:i/>
      <w:iCs/>
      <w:color w:val="4F81BD"/>
      <w:sz w:val="20"/>
      <w:szCs w:val="20"/>
      <w:lang w:val="x-none" w:eastAsia="x-none"/>
    </w:rPr>
  </w:style>
  <w:style w:type="paragraph" w:styleId="5">
    <w:name w:val="heading 5"/>
    <w:basedOn w:val="a1"/>
    <w:next w:val="a1"/>
    <w:link w:val="50"/>
    <w:qFormat/>
    <w:rsid w:val="00170E47"/>
    <w:pPr>
      <w:keepNext/>
      <w:keepLines/>
      <w:spacing w:before="200" w:after="0"/>
      <w:outlineLvl w:val="4"/>
    </w:pPr>
    <w:rPr>
      <w:rFonts w:ascii="Cambria" w:hAnsi="Cambria"/>
      <w:color w:val="243F60"/>
      <w:sz w:val="20"/>
      <w:szCs w:val="20"/>
      <w:lang w:val="x-none" w:eastAsia="x-none"/>
    </w:rPr>
  </w:style>
  <w:style w:type="paragraph" w:styleId="8">
    <w:name w:val="heading 8"/>
    <w:basedOn w:val="a1"/>
    <w:next w:val="a1"/>
    <w:link w:val="80"/>
    <w:qFormat/>
    <w:rsid w:val="00170E47"/>
    <w:pPr>
      <w:keepNext/>
      <w:keepLines/>
      <w:spacing w:before="200" w:after="0"/>
      <w:outlineLvl w:val="7"/>
    </w:pPr>
    <w:rPr>
      <w:rFonts w:ascii="Cambria" w:hAnsi="Cambria"/>
      <w:color w:val="404040"/>
      <w:sz w:val="20"/>
      <w:szCs w:val="20"/>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ink w:val="10"/>
    <w:qFormat/>
    <w:rsid w:val="007146A8"/>
    <w:rPr>
      <w:rFonts w:ascii="Cambria" w:eastAsia="Times New Roman" w:hAnsi="Cambria" w:cs="Times New Roman"/>
      <w:b/>
      <w:bCs/>
      <w:kern w:val="32"/>
      <w:sz w:val="32"/>
      <w:szCs w:val="32"/>
    </w:rPr>
  </w:style>
  <w:style w:type="character" w:customStyle="1" w:styleId="20">
    <w:name w:val="Заголовок 2 Знак"/>
    <w:aliases w:val="H2 Знак,OG Heading 2 Знак,Загол2 Знак,Çàãîë2 Знак,1.1. Caaieiaie 2 Знак,1.1. Заголовок 2 Знак,Caaie2 Знак,Caaieiaie 2 Ciae Знак"/>
    <w:link w:val="2"/>
    <w:qFormat/>
    <w:rsid w:val="007146A8"/>
    <w:rPr>
      <w:rFonts w:ascii="Cambria" w:eastAsia="Times New Roman" w:hAnsi="Cambria" w:cs="Times New Roman"/>
      <w:b/>
      <w:bCs/>
      <w:color w:val="4F81BD"/>
      <w:sz w:val="26"/>
      <w:szCs w:val="26"/>
    </w:rPr>
  </w:style>
  <w:style w:type="character" w:customStyle="1" w:styleId="30">
    <w:name w:val="Заголовок 3 Знак"/>
    <w:link w:val="3"/>
    <w:qFormat/>
    <w:rsid w:val="003A13B7"/>
    <w:rPr>
      <w:rFonts w:ascii="Cambria" w:eastAsia="Times New Roman" w:hAnsi="Cambria" w:cs="Times New Roman"/>
      <w:b/>
      <w:bCs/>
      <w:sz w:val="26"/>
      <w:szCs w:val="26"/>
    </w:rPr>
  </w:style>
  <w:style w:type="character" w:customStyle="1" w:styleId="40">
    <w:name w:val="Заголовок 4 Знак"/>
    <w:link w:val="4"/>
    <w:qFormat/>
    <w:rsid w:val="00170E47"/>
    <w:rPr>
      <w:rFonts w:ascii="Cambria" w:eastAsia="Times New Roman" w:hAnsi="Cambria" w:cs="Times New Roman"/>
      <w:b/>
      <w:bCs/>
      <w:i/>
      <w:iCs/>
      <w:color w:val="4F81BD"/>
    </w:rPr>
  </w:style>
  <w:style w:type="character" w:customStyle="1" w:styleId="50">
    <w:name w:val="Заголовок 5 Знак"/>
    <w:link w:val="5"/>
    <w:qFormat/>
    <w:rsid w:val="00170E47"/>
    <w:rPr>
      <w:rFonts w:ascii="Cambria" w:eastAsia="Times New Roman" w:hAnsi="Cambria" w:cs="Times New Roman"/>
      <w:color w:val="243F60"/>
    </w:rPr>
  </w:style>
  <w:style w:type="character" w:customStyle="1" w:styleId="80">
    <w:name w:val="Заголовок 8 Знак"/>
    <w:link w:val="8"/>
    <w:qFormat/>
    <w:rsid w:val="00170E47"/>
    <w:rPr>
      <w:rFonts w:ascii="Cambria" w:eastAsia="Times New Roman" w:hAnsi="Cambria" w:cs="Times New Roman"/>
      <w:color w:val="404040"/>
      <w:sz w:val="20"/>
      <w:szCs w:val="20"/>
    </w:rPr>
  </w:style>
  <w:style w:type="table" w:styleId="a5">
    <w:name w:val="Table Grid"/>
    <w:basedOn w:val="a3"/>
    <w:uiPriority w:val="59"/>
    <w:rsid w:val="00C8380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6">
    <w:name w:val="Подраздел"/>
    <w:qFormat/>
    <w:rsid w:val="007146A8"/>
    <w:pPr>
      <w:widowControl w:val="0"/>
      <w:suppressAutoHyphens/>
      <w:spacing w:before="240" w:after="120" w:line="100" w:lineRule="atLeast"/>
      <w:jc w:val="center"/>
    </w:pPr>
    <w:rPr>
      <w:rFonts w:ascii="TimesDL" w:eastAsia="DejaVu Sans" w:hAnsi="TimesDL" w:cs="font180"/>
      <w:b/>
      <w:smallCaps/>
      <w:spacing w:val="-2"/>
      <w:kern w:val="1"/>
      <w:sz w:val="24"/>
      <w:lang w:eastAsia="ar-SA"/>
    </w:rPr>
  </w:style>
  <w:style w:type="character" w:styleId="a7">
    <w:name w:val="Hyperlink"/>
    <w:uiPriority w:val="99"/>
    <w:unhideWhenUsed/>
    <w:rsid w:val="007146A8"/>
    <w:rPr>
      <w:color w:val="0000FF"/>
      <w:u w:val="single"/>
    </w:rPr>
  </w:style>
  <w:style w:type="paragraph" w:styleId="a8">
    <w:name w:val="List Paragraph"/>
    <w:aliases w:val="Заголовок_3"/>
    <w:basedOn w:val="a1"/>
    <w:link w:val="a9"/>
    <w:uiPriority w:val="99"/>
    <w:qFormat/>
    <w:rsid w:val="007146A8"/>
    <w:pPr>
      <w:ind w:left="720"/>
      <w:contextualSpacing/>
    </w:pPr>
  </w:style>
  <w:style w:type="paragraph" w:customStyle="1" w:styleId="31">
    <w:name w:val="Стиль3 Знак Знак"/>
    <w:basedOn w:val="21"/>
    <w:uiPriority w:val="99"/>
    <w:rsid w:val="004854DC"/>
    <w:pPr>
      <w:widowControl w:val="0"/>
      <w:tabs>
        <w:tab w:val="num" w:pos="227"/>
      </w:tabs>
      <w:adjustRightInd w:val="0"/>
      <w:spacing w:after="0" w:line="240" w:lineRule="auto"/>
      <w:ind w:left="0"/>
      <w:jc w:val="both"/>
      <w:textAlignment w:val="baseline"/>
    </w:pPr>
    <w:rPr>
      <w:rFonts w:ascii="Times New Roman" w:hAnsi="Times New Roman"/>
      <w:sz w:val="24"/>
      <w:szCs w:val="20"/>
    </w:rPr>
  </w:style>
  <w:style w:type="paragraph" w:styleId="21">
    <w:name w:val="Body Text Indent 2"/>
    <w:basedOn w:val="a1"/>
    <w:link w:val="22"/>
    <w:uiPriority w:val="99"/>
    <w:unhideWhenUsed/>
    <w:qFormat/>
    <w:rsid w:val="004854DC"/>
    <w:pPr>
      <w:spacing w:after="120" w:line="480" w:lineRule="auto"/>
      <w:ind w:left="283"/>
    </w:pPr>
  </w:style>
  <w:style w:type="character" w:customStyle="1" w:styleId="22">
    <w:name w:val="Основной текст с отступом 2 Знак"/>
    <w:basedOn w:val="a2"/>
    <w:link w:val="21"/>
    <w:uiPriority w:val="99"/>
    <w:qFormat/>
    <w:rsid w:val="004854DC"/>
  </w:style>
  <w:style w:type="paragraph" w:customStyle="1" w:styleId="32">
    <w:name w:val="Стиль3"/>
    <w:basedOn w:val="21"/>
    <w:uiPriority w:val="99"/>
    <w:qFormat/>
    <w:rsid w:val="001D08A7"/>
  </w:style>
  <w:style w:type="paragraph" w:customStyle="1" w:styleId="23">
    <w:name w:val="Стиль2"/>
    <w:basedOn w:val="24"/>
    <w:uiPriority w:val="99"/>
    <w:qFormat/>
    <w:rsid w:val="00B16A3C"/>
    <w:pPr>
      <w:keepNext/>
      <w:keepLines/>
      <w:widowControl w:val="0"/>
      <w:numPr>
        <w:ilvl w:val="1"/>
      </w:numPr>
      <w:suppressLineNumbers/>
      <w:tabs>
        <w:tab w:val="num" w:pos="720"/>
      </w:tabs>
      <w:suppressAutoHyphens/>
      <w:spacing w:after="60" w:line="240" w:lineRule="auto"/>
      <w:ind w:left="720" w:hanging="720"/>
      <w:contextualSpacing w:val="0"/>
      <w:jc w:val="both"/>
    </w:pPr>
    <w:rPr>
      <w:rFonts w:ascii="Times New Roman" w:hAnsi="Times New Roman"/>
      <w:b/>
      <w:sz w:val="24"/>
      <w:szCs w:val="20"/>
    </w:rPr>
  </w:style>
  <w:style w:type="paragraph" w:styleId="24">
    <w:name w:val="List Number 2"/>
    <w:basedOn w:val="a1"/>
    <w:unhideWhenUsed/>
    <w:qFormat/>
    <w:rsid w:val="00B16A3C"/>
    <w:pPr>
      <w:ind w:left="360" w:hanging="360"/>
      <w:contextualSpacing/>
    </w:pPr>
  </w:style>
  <w:style w:type="paragraph" w:customStyle="1" w:styleId="ConsPlusNormal">
    <w:name w:val="ConsPlusNormal"/>
    <w:link w:val="ConsPlusNormal0"/>
    <w:qFormat/>
    <w:rsid w:val="0095656A"/>
    <w:pPr>
      <w:autoSpaceDE w:val="0"/>
      <w:autoSpaceDN w:val="0"/>
      <w:adjustRightInd w:val="0"/>
      <w:ind w:firstLine="720"/>
    </w:pPr>
    <w:rPr>
      <w:rFonts w:ascii="Arial" w:hAnsi="Arial" w:cs="Arial"/>
    </w:rPr>
  </w:style>
  <w:style w:type="character" w:customStyle="1" w:styleId="ConsPlusNormal0">
    <w:name w:val="ConsPlusNormal Знак"/>
    <w:link w:val="ConsPlusNormal"/>
    <w:qFormat/>
    <w:locked/>
    <w:rsid w:val="000F78A9"/>
    <w:rPr>
      <w:rFonts w:ascii="Arial" w:hAnsi="Arial" w:cs="Arial"/>
      <w:lang w:val="ru-RU" w:eastAsia="ru-RU" w:bidi="ar-SA"/>
    </w:rPr>
  </w:style>
  <w:style w:type="character" w:customStyle="1" w:styleId="apple-style-span">
    <w:name w:val="apple-style-span"/>
    <w:basedOn w:val="a2"/>
    <w:qFormat/>
    <w:rsid w:val="00503F2F"/>
  </w:style>
  <w:style w:type="character" w:customStyle="1" w:styleId="apple-converted-space">
    <w:name w:val="apple-converted-space"/>
    <w:basedOn w:val="a2"/>
    <w:qFormat/>
    <w:rsid w:val="00F83FA9"/>
  </w:style>
  <w:style w:type="paragraph" w:customStyle="1" w:styleId="ConsNonformat">
    <w:name w:val="ConsNonformat"/>
    <w:qFormat/>
    <w:rsid w:val="005D37EC"/>
    <w:rPr>
      <w:rFonts w:ascii="Consultant" w:hAnsi="Consultant"/>
      <w:snapToGrid w:val="0"/>
    </w:rPr>
  </w:style>
  <w:style w:type="character" w:styleId="aa">
    <w:name w:val="page number"/>
    <w:basedOn w:val="a2"/>
    <w:qFormat/>
    <w:rsid w:val="005D37EC"/>
  </w:style>
  <w:style w:type="paragraph" w:styleId="ab">
    <w:name w:val="Body Text"/>
    <w:basedOn w:val="a1"/>
    <w:link w:val="ac"/>
    <w:unhideWhenUsed/>
    <w:rsid w:val="00170E47"/>
    <w:pPr>
      <w:spacing w:after="120"/>
    </w:pPr>
  </w:style>
  <w:style w:type="character" w:customStyle="1" w:styleId="ac">
    <w:name w:val="Основной текст Знак"/>
    <w:basedOn w:val="a2"/>
    <w:link w:val="ab"/>
    <w:qFormat/>
    <w:rsid w:val="00170E47"/>
  </w:style>
  <w:style w:type="paragraph" w:styleId="ad">
    <w:name w:val="header"/>
    <w:basedOn w:val="a1"/>
    <w:link w:val="ae"/>
    <w:rsid w:val="00170E47"/>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e">
    <w:name w:val="Верхний колонтитул Знак"/>
    <w:link w:val="ad"/>
    <w:qFormat/>
    <w:rsid w:val="00170E47"/>
    <w:rPr>
      <w:rFonts w:ascii="Times New Roman" w:eastAsia="Times New Roman" w:hAnsi="Times New Roman" w:cs="Times New Roman"/>
      <w:sz w:val="24"/>
      <w:szCs w:val="24"/>
    </w:rPr>
  </w:style>
  <w:style w:type="paragraph" w:styleId="af">
    <w:name w:val="Body Text Indent"/>
    <w:basedOn w:val="a1"/>
    <w:link w:val="af0"/>
    <w:rsid w:val="00170E47"/>
    <w:pPr>
      <w:spacing w:after="120" w:line="240" w:lineRule="auto"/>
      <w:ind w:left="283"/>
    </w:pPr>
    <w:rPr>
      <w:rFonts w:ascii="Times New Roman" w:hAnsi="Times New Roman"/>
      <w:sz w:val="24"/>
      <w:szCs w:val="24"/>
      <w:lang w:val="x-none" w:eastAsia="x-none"/>
    </w:rPr>
  </w:style>
  <w:style w:type="character" w:customStyle="1" w:styleId="af0">
    <w:name w:val="Основной текст с отступом Знак"/>
    <w:link w:val="af"/>
    <w:qFormat/>
    <w:rsid w:val="00170E47"/>
    <w:rPr>
      <w:rFonts w:ascii="Times New Roman" w:eastAsia="Times New Roman" w:hAnsi="Times New Roman" w:cs="Times New Roman"/>
      <w:sz w:val="24"/>
      <w:szCs w:val="24"/>
    </w:rPr>
  </w:style>
  <w:style w:type="paragraph" w:styleId="33">
    <w:name w:val="Body Text 3"/>
    <w:basedOn w:val="a1"/>
    <w:link w:val="34"/>
    <w:qFormat/>
    <w:rsid w:val="00170E47"/>
    <w:pPr>
      <w:spacing w:after="120" w:line="240" w:lineRule="auto"/>
    </w:pPr>
    <w:rPr>
      <w:rFonts w:ascii="Times New Roman" w:hAnsi="Times New Roman"/>
      <w:sz w:val="16"/>
      <w:szCs w:val="16"/>
      <w:lang w:val="x-none" w:eastAsia="x-none"/>
    </w:rPr>
  </w:style>
  <w:style w:type="character" w:customStyle="1" w:styleId="34">
    <w:name w:val="Основной текст 3 Знак"/>
    <w:link w:val="33"/>
    <w:qFormat/>
    <w:rsid w:val="00170E47"/>
    <w:rPr>
      <w:rFonts w:ascii="Times New Roman" w:eastAsia="Times New Roman" w:hAnsi="Times New Roman" w:cs="Times New Roman"/>
      <w:sz w:val="16"/>
      <w:szCs w:val="16"/>
    </w:rPr>
  </w:style>
  <w:style w:type="paragraph" w:styleId="af1">
    <w:name w:val="Block Text"/>
    <w:basedOn w:val="a1"/>
    <w:qFormat/>
    <w:rsid w:val="00170E47"/>
    <w:pPr>
      <w:spacing w:after="0" w:line="240" w:lineRule="auto"/>
      <w:ind w:left="-709" w:right="-766" w:firstLine="709"/>
      <w:jc w:val="both"/>
    </w:pPr>
    <w:rPr>
      <w:rFonts w:ascii="Times New Roman" w:hAnsi="Times New Roman"/>
      <w:sz w:val="24"/>
      <w:szCs w:val="20"/>
    </w:rPr>
  </w:style>
  <w:style w:type="paragraph" w:styleId="af2">
    <w:name w:val="footnote text"/>
    <w:aliases w:val="Текст сноски Знак1,Текст сноски Знак Знак,Текст сноски Знак1 Знак,Текст сноски Знак Знак Знак,Текст сноски Знак Знак Знак Знак Знак Знак Знак,Текст сноски Знак Знак Знак Знак Знак Знак Знак Знак,Table_Footnote_last,З Знак Знак,З"/>
    <w:basedOn w:val="a1"/>
    <w:link w:val="af3"/>
    <w:qFormat/>
    <w:rsid w:val="00170E47"/>
    <w:pPr>
      <w:autoSpaceDE w:val="0"/>
      <w:autoSpaceDN w:val="0"/>
      <w:spacing w:after="0" w:line="240" w:lineRule="auto"/>
    </w:pPr>
    <w:rPr>
      <w:rFonts w:ascii="Times New Roman" w:hAnsi="Times New Roman"/>
      <w:sz w:val="20"/>
      <w:szCs w:val="20"/>
      <w:lang w:val="x-none" w:eastAsia="x-none"/>
    </w:rPr>
  </w:style>
  <w:style w:type="character" w:customStyle="1" w:styleId="af3">
    <w:name w:val="Текст сноски Знак"/>
    <w:aliases w:val="Текст сноски Знак1 Знак1,Текст сноски Знак Знак Знак1,Текст сноски Знак1 Знак Знак,Текст сноски Знак Знак Знак Знак,Текст сноски Знак Знак Знак Знак Знак Знак Знак Знак1,Текст сноски Знак Знак Знак Знак Знак Знак Знак Знак Знак,З Знак"/>
    <w:link w:val="af2"/>
    <w:qFormat/>
    <w:rsid w:val="00170E47"/>
    <w:rPr>
      <w:rFonts w:ascii="Times New Roman" w:eastAsia="Times New Roman" w:hAnsi="Times New Roman" w:cs="Times New Roman"/>
      <w:sz w:val="20"/>
      <w:szCs w:val="20"/>
    </w:rPr>
  </w:style>
  <w:style w:type="paragraph" w:customStyle="1" w:styleId="210">
    <w:name w:val="Основной текст 21"/>
    <w:basedOn w:val="a1"/>
    <w:qFormat/>
    <w:rsid w:val="00170E47"/>
    <w:pPr>
      <w:spacing w:after="0" w:line="240" w:lineRule="auto"/>
      <w:ind w:firstLine="720"/>
      <w:jc w:val="both"/>
    </w:pPr>
    <w:rPr>
      <w:rFonts w:ascii="Times New Roman" w:hAnsi="Times New Roman"/>
      <w:sz w:val="26"/>
      <w:szCs w:val="20"/>
    </w:rPr>
  </w:style>
  <w:style w:type="paragraph" w:customStyle="1" w:styleId="ConsPlusNonformat">
    <w:name w:val="ConsPlusNonformat"/>
    <w:qFormat/>
    <w:rsid w:val="003077D2"/>
    <w:pPr>
      <w:widowControl w:val="0"/>
      <w:autoSpaceDE w:val="0"/>
      <w:autoSpaceDN w:val="0"/>
      <w:adjustRightInd w:val="0"/>
    </w:pPr>
    <w:rPr>
      <w:rFonts w:ascii="Courier New" w:hAnsi="Courier New" w:cs="Courier New"/>
    </w:rPr>
  </w:style>
  <w:style w:type="paragraph" w:styleId="25">
    <w:name w:val="List 2"/>
    <w:basedOn w:val="a1"/>
    <w:uiPriority w:val="99"/>
    <w:unhideWhenUsed/>
    <w:rsid w:val="00D5270C"/>
    <w:pPr>
      <w:ind w:left="566" w:hanging="283"/>
      <w:contextualSpacing/>
    </w:pPr>
  </w:style>
  <w:style w:type="paragraph" w:customStyle="1" w:styleId="af4">
    <w:name w:val="Словарная статья"/>
    <w:basedOn w:val="a1"/>
    <w:next w:val="a1"/>
    <w:qFormat/>
    <w:rsid w:val="00D5270C"/>
    <w:pPr>
      <w:autoSpaceDE w:val="0"/>
      <w:autoSpaceDN w:val="0"/>
      <w:adjustRightInd w:val="0"/>
      <w:spacing w:after="0" w:line="240" w:lineRule="auto"/>
      <w:ind w:right="118"/>
      <w:jc w:val="both"/>
    </w:pPr>
    <w:rPr>
      <w:rFonts w:ascii="Arial" w:hAnsi="Arial"/>
      <w:sz w:val="20"/>
      <w:szCs w:val="20"/>
    </w:rPr>
  </w:style>
  <w:style w:type="paragraph" w:customStyle="1" w:styleId="ConsNormal">
    <w:name w:val="ConsNormal"/>
    <w:qFormat/>
    <w:rsid w:val="00D5270C"/>
    <w:pPr>
      <w:autoSpaceDE w:val="0"/>
      <w:autoSpaceDN w:val="0"/>
      <w:adjustRightInd w:val="0"/>
      <w:ind w:right="19772" w:firstLine="720"/>
    </w:pPr>
    <w:rPr>
      <w:rFonts w:ascii="Arial" w:hAnsi="Arial" w:cs="Arial"/>
    </w:rPr>
  </w:style>
  <w:style w:type="paragraph" w:customStyle="1" w:styleId="12">
    <w:name w:val="Обычный1"/>
    <w:qFormat/>
    <w:rsid w:val="00D056D3"/>
    <w:rPr>
      <w:rFonts w:ascii="Times New Roman" w:hAnsi="Times New Roman"/>
    </w:rPr>
  </w:style>
  <w:style w:type="paragraph" w:customStyle="1" w:styleId="FR1">
    <w:name w:val="FR1"/>
    <w:qFormat/>
    <w:rsid w:val="00D056D3"/>
    <w:pPr>
      <w:widowControl w:val="0"/>
      <w:spacing w:before="160" w:line="300" w:lineRule="auto"/>
      <w:jc w:val="center"/>
    </w:pPr>
    <w:rPr>
      <w:rFonts w:ascii="Arial" w:hAnsi="Arial"/>
      <w:snapToGrid w:val="0"/>
      <w:sz w:val="16"/>
    </w:rPr>
  </w:style>
  <w:style w:type="paragraph" w:styleId="26">
    <w:name w:val="Body Text 2"/>
    <w:basedOn w:val="a1"/>
    <w:link w:val="27"/>
    <w:uiPriority w:val="99"/>
    <w:unhideWhenUsed/>
    <w:qFormat/>
    <w:rsid w:val="000F78A9"/>
    <w:pPr>
      <w:spacing w:after="120" w:line="480" w:lineRule="auto"/>
    </w:pPr>
    <w:rPr>
      <w:lang w:val="x-none" w:eastAsia="x-none"/>
    </w:rPr>
  </w:style>
  <w:style w:type="character" w:customStyle="1" w:styleId="27">
    <w:name w:val="Основной текст 2 Знак"/>
    <w:link w:val="26"/>
    <w:uiPriority w:val="99"/>
    <w:qFormat/>
    <w:rsid w:val="000F78A9"/>
    <w:rPr>
      <w:sz w:val="22"/>
      <w:szCs w:val="22"/>
    </w:rPr>
  </w:style>
  <w:style w:type="paragraph" w:styleId="af5">
    <w:name w:val="List"/>
    <w:basedOn w:val="a1"/>
    <w:unhideWhenUsed/>
    <w:rsid w:val="000F78A9"/>
    <w:pPr>
      <w:ind w:left="283" w:hanging="283"/>
      <w:contextualSpacing/>
    </w:pPr>
  </w:style>
  <w:style w:type="paragraph" w:customStyle="1" w:styleId="af6">
    <w:name w:val="Пункт"/>
    <w:basedOn w:val="a1"/>
    <w:qFormat/>
    <w:rsid w:val="004F4064"/>
    <w:pPr>
      <w:tabs>
        <w:tab w:val="num" w:pos="851"/>
      </w:tabs>
      <w:spacing w:after="0" w:line="240" w:lineRule="auto"/>
      <w:ind w:left="-567" w:firstLine="567"/>
      <w:jc w:val="both"/>
    </w:pPr>
    <w:rPr>
      <w:rFonts w:ascii="Times New Roman" w:hAnsi="Times New Roman"/>
      <w:sz w:val="28"/>
      <w:szCs w:val="28"/>
    </w:rPr>
  </w:style>
  <w:style w:type="paragraph" w:customStyle="1" w:styleId="af7">
    <w:name w:val="Подпункт"/>
    <w:basedOn w:val="af6"/>
    <w:qFormat/>
    <w:rsid w:val="004F4064"/>
    <w:pPr>
      <w:tabs>
        <w:tab w:val="clear" w:pos="851"/>
        <w:tab w:val="num" w:pos="1418"/>
      </w:tabs>
      <w:ind w:left="0" w:hanging="360"/>
    </w:pPr>
  </w:style>
  <w:style w:type="paragraph" w:customStyle="1" w:styleId="af8">
    <w:name w:val="Подподпункт"/>
    <w:basedOn w:val="af7"/>
    <w:qFormat/>
    <w:rsid w:val="004F4064"/>
    <w:pPr>
      <w:ind w:left="360"/>
    </w:pPr>
  </w:style>
  <w:style w:type="paragraph" w:customStyle="1" w:styleId="-2">
    <w:name w:val="Пункт-2"/>
    <w:basedOn w:val="af6"/>
    <w:qFormat/>
    <w:rsid w:val="004F4064"/>
    <w:pPr>
      <w:keepNext/>
      <w:numPr>
        <w:ilvl w:val="2"/>
      </w:numPr>
      <w:tabs>
        <w:tab w:val="num" w:pos="851"/>
      </w:tabs>
      <w:suppressAutoHyphens/>
      <w:spacing w:before="240" w:after="120"/>
      <w:ind w:left="-567" w:firstLine="567"/>
      <w:jc w:val="left"/>
      <w:outlineLvl w:val="2"/>
    </w:pPr>
    <w:rPr>
      <w:b/>
      <w:bCs/>
    </w:rPr>
  </w:style>
  <w:style w:type="paragraph" w:customStyle="1" w:styleId="af9">
    <w:name w:val="Знак Знак Знак Знак"/>
    <w:basedOn w:val="a1"/>
    <w:qFormat/>
    <w:rsid w:val="00C237B8"/>
    <w:pPr>
      <w:spacing w:before="100" w:beforeAutospacing="1" w:after="100" w:afterAutospacing="1" w:line="240" w:lineRule="auto"/>
    </w:pPr>
    <w:rPr>
      <w:rFonts w:ascii="Tahoma" w:hAnsi="Tahoma"/>
      <w:sz w:val="20"/>
      <w:szCs w:val="20"/>
      <w:lang w:val="en-US" w:eastAsia="en-US"/>
    </w:rPr>
  </w:style>
  <w:style w:type="paragraph" w:customStyle="1" w:styleId="ConsPlusCell">
    <w:name w:val="ConsPlusCell"/>
    <w:qFormat/>
    <w:rsid w:val="00292791"/>
    <w:pPr>
      <w:widowControl w:val="0"/>
      <w:autoSpaceDE w:val="0"/>
      <w:autoSpaceDN w:val="0"/>
      <w:adjustRightInd w:val="0"/>
    </w:pPr>
    <w:rPr>
      <w:rFonts w:ascii="Arial" w:hAnsi="Arial" w:cs="Arial"/>
    </w:rPr>
  </w:style>
  <w:style w:type="paragraph" w:styleId="a">
    <w:name w:val="List Number"/>
    <w:basedOn w:val="a1"/>
    <w:qFormat/>
    <w:rsid w:val="00715C95"/>
    <w:pPr>
      <w:numPr>
        <w:numId w:val="2"/>
      </w:numPr>
    </w:pPr>
  </w:style>
  <w:style w:type="character" w:customStyle="1" w:styleId="afa">
    <w:name w:val="Текст ТД Знак Знак"/>
    <w:link w:val="a0"/>
    <w:qFormat/>
    <w:locked/>
    <w:rsid w:val="00C211A4"/>
    <w:rPr>
      <w:rFonts w:eastAsia="Calibri"/>
      <w:sz w:val="24"/>
      <w:szCs w:val="24"/>
      <w:lang w:val="x-none" w:eastAsia="en-US"/>
    </w:rPr>
  </w:style>
  <w:style w:type="paragraph" w:customStyle="1" w:styleId="a0">
    <w:name w:val="Текст ТД Знак"/>
    <w:basedOn w:val="a1"/>
    <w:link w:val="afa"/>
    <w:qFormat/>
    <w:rsid w:val="00C211A4"/>
    <w:pPr>
      <w:numPr>
        <w:numId w:val="3"/>
      </w:numPr>
      <w:autoSpaceDE w:val="0"/>
      <w:autoSpaceDN w:val="0"/>
      <w:adjustRightInd w:val="0"/>
      <w:spacing w:line="240" w:lineRule="auto"/>
      <w:jc w:val="both"/>
    </w:pPr>
    <w:rPr>
      <w:rFonts w:eastAsia="Calibri"/>
      <w:sz w:val="24"/>
      <w:szCs w:val="24"/>
      <w:lang w:val="x-none" w:eastAsia="en-US"/>
    </w:rPr>
  </w:style>
  <w:style w:type="paragraph" w:customStyle="1" w:styleId="1">
    <w:name w:val="Стиль1"/>
    <w:basedOn w:val="a1"/>
    <w:qFormat/>
    <w:rsid w:val="00C211A4"/>
    <w:pPr>
      <w:keepNext/>
      <w:keepLines/>
      <w:widowControl w:val="0"/>
      <w:numPr>
        <w:numId w:val="4"/>
      </w:numPr>
      <w:suppressLineNumbers/>
      <w:suppressAutoHyphens/>
      <w:spacing w:after="60" w:line="240" w:lineRule="auto"/>
    </w:pPr>
    <w:rPr>
      <w:rFonts w:ascii="Times New Roman" w:hAnsi="Times New Roman"/>
      <w:b/>
      <w:sz w:val="28"/>
      <w:szCs w:val="24"/>
    </w:rPr>
  </w:style>
  <w:style w:type="paragraph" w:customStyle="1" w:styleId="afb">
    <w:name w:val="Знак"/>
    <w:basedOn w:val="a1"/>
    <w:qFormat/>
    <w:rsid w:val="000828CB"/>
    <w:pPr>
      <w:spacing w:after="160" w:line="240" w:lineRule="exact"/>
    </w:pPr>
    <w:rPr>
      <w:rFonts w:ascii="Times New Roman" w:eastAsia="Calibri" w:hAnsi="Times New Roman"/>
      <w:sz w:val="20"/>
      <w:szCs w:val="20"/>
      <w:lang w:eastAsia="zh-CN"/>
    </w:rPr>
  </w:style>
  <w:style w:type="paragraph" w:styleId="35">
    <w:name w:val="Body Text Indent 3"/>
    <w:basedOn w:val="a1"/>
    <w:link w:val="36"/>
    <w:qFormat/>
    <w:rsid w:val="00FC7F09"/>
    <w:pPr>
      <w:spacing w:after="120" w:line="240" w:lineRule="auto"/>
      <w:ind w:left="283"/>
    </w:pPr>
    <w:rPr>
      <w:rFonts w:ascii="Arial" w:hAnsi="Arial"/>
      <w:sz w:val="16"/>
      <w:szCs w:val="16"/>
      <w:lang w:val="x-none" w:eastAsia="x-none"/>
    </w:rPr>
  </w:style>
  <w:style w:type="character" w:customStyle="1" w:styleId="36">
    <w:name w:val="Основной текст с отступом 3 Знак"/>
    <w:link w:val="35"/>
    <w:qFormat/>
    <w:rsid w:val="00FC7F09"/>
    <w:rPr>
      <w:rFonts w:ascii="Arial" w:hAnsi="Arial"/>
      <w:sz w:val="16"/>
      <w:szCs w:val="16"/>
    </w:rPr>
  </w:style>
  <w:style w:type="paragraph" w:customStyle="1" w:styleId="afc">
    <w:name w:val="абзац"/>
    <w:basedOn w:val="a1"/>
    <w:link w:val="afd"/>
    <w:qFormat/>
    <w:rsid w:val="00FC7F09"/>
    <w:pPr>
      <w:spacing w:after="0" w:line="240" w:lineRule="auto"/>
      <w:ind w:firstLine="567"/>
      <w:jc w:val="both"/>
    </w:pPr>
    <w:rPr>
      <w:rFonts w:ascii="Times New Roman" w:hAnsi="Times New Roman"/>
      <w:szCs w:val="20"/>
      <w:lang w:val="x-none" w:eastAsia="x-none"/>
    </w:rPr>
  </w:style>
  <w:style w:type="character" w:customStyle="1" w:styleId="afd">
    <w:name w:val="абзац Знак"/>
    <w:link w:val="afc"/>
    <w:qFormat/>
    <w:locked/>
    <w:rsid w:val="00FC7F09"/>
    <w:rPr>
      <w:rFonts w:ascii="Times New Roman" w:hAnsi="Times New Roman"/>
      <w:sz w:val="22"/>
    </w:rPr>
  </w:style>
  <w:style w:type="paragraph" w:customStyle="1" w:styleId="aacao">
    <w:name w:val="aacao"/>
    <w:basedOn w:val="a1"/>
    <w:qFormat/>
    <w:rsid w:val="00FC7F09"/>
    <w:pPr>
      <w:overflowPunct w:val="0"/>
      <w:autoSpaceDE w:val="0"/>
      <w:autoSpaceDN w:val="0"/>
      <w:adjustRightInd w:val="0"/>
      <w:spacing w:after="0" w:line="240" w:lineRule="auto"/>
      <w:ind w:firstLine="567"/>
      <w:jc w:val="both"/>
      <w:textAlignment w:val="baseline"/>
    </w:pPr>
    <w:rPr>
      <w:rFonts w:ascii="Times New Roman" w:hAnsi="Times New Roman"/>
      <w:szCs w:val="20"/>
    </w:rPr>
  </w:style>
  <w:style w:type="paragraph" w:customStyle="1" w:styleId="13">
    <w:name w:val="???????1"/>
    <w:qFormat/>
    <w:rsid w:val="00FC7F09"/>
    <w:rPr>
      <w:rFonts w:ascii="Times New Roman" w:hAnsi="Times New Roman"/>
    </w:rPr>
  </w:style>
  <w:style w:type="paragraph" w:customStyle="1" w:styleId="14">
    <w:name w:val="Абзац списка1"/>
    <w:aliases w:val="A_маркированный_список,Bullet List,FooterText,numbered"/>
    <w:basedOn w:val="a1"/>
    <w:qFormat/>
    <w:rsid w:val="00FC7F09"/>
    <w:pPr>
      <w:spacing w:after="0" w:line="240" w:lineRule="auto"/>
      <w:ind w:left="720"/>
    </w:pPr>
    <w:rPr>
      <w:rFonts w:ascii="Arial" w:hAnsi="Arial"/>
      <w:sz w:val="20"/>
      <w:szCs w:val="20"/>
    </w:rPr>
  </w:style>
  <w:style w:type="paragraph" w:customStyle="1" w:styleId="bodytext">
    <w:name w:val="bodytext"/>
    <w:basedOn w:val="a1"/>
    <w:qFormat/>
    <w:rsid w:val="00354521"/>
    <w:pPr>
      <w:spacing w:before="100" w:beforeAutospacing="1" w:after="100" w:afterAutospacing="1" w:line="240" w:lineRule="auto"/>
      <w:ind w:firstLine="709"/>
    </w:pPr>
    <w:rPr>
      <w:rFonts w:ascii="Times New Roman" w:hAnsi="Times New Roman"/>
      <w:sz w:val="24"/>
      <w:szCs w:val="24"/>
    </w:rPr>
  </w:style>
  <w:style w:type="paragraph" w:customStyle="1" w:styleId="15">
    <w:name w:val="Знак1"/>
    <w:basedOn w:val="a1"/>
    <w:qFormat/>
    <w:rsid w:val="00FC09C9"/>
    <w:pPr>
      <w:spacing w:before="100" w:beforeAutospacing="1" w:after="100" w:afterAutospacing="1" w:line="240" w:lineRule="auto"/>
    </w:pPr>
    <w:rPr>
      <w:rFonts w:ascii="Tahoma" w:hAnsi="Tahoma"/>
      <w:sz w:val="20"/>
      <w:szCs w:val="20"/>
      <w:lang w:val="en-US" w:eastAsia="en-US"/>
    </w:rPr>
  </w:style>
  <w:style w:type="paragraph" w:styleId="afe">
    <w:name w:val="Balloon Text"/>
    <w:basedOn w:val="a1"/>
    <w:link w:val="aff"/>
    <w:unhideWhenUsed/>
    <w:qFormat/>
    <w:rsid w:val="001227C6"/>
    <w:pPr>
      <w:spacing w:after="0" w:line="240" w:lineRule="auto"/>
    </w:pPr>
    <w:rPr>
      <w:rFonts w:ascii="Tahoma" w:hAnsi="Tahoma"/>
      <w:sz w:val="16"/>
      <w:szCs w:val="16"/>
      <w:lang w:val="x-none" w:eastAsia="x-none"/>
    </w:rPr>
  </w:style>
  <w:style w:type="character" w:customStyle="1" w:styleId="aff">
    <w:name w:val="Текст выноски Знак"/>
    <w:link w:val="afe"/>
    <w:qFormat/>
    <w:rsid w:val="001227C6"/>
    <w:rPr>
      <w:rFonts w:ascii="Tahoma" w:hAnsi="Tahoma" w:cs="Tahoma"/>
      <w:sz w:val="16"/>
      <w:szCs w:val="16"/>
    </w:rPr>
  </w:style>
  <w:style w:type="paragraph" w:styleId="aff0">
    <w:name w:val="Plain Text"/>
    <w:basedOn w:val="a1"/>
    <w:link w:val="aff1"/>
    <w:uiPriority w:val="99"/>
    <w:unhideWhenUsed/>
    <w:qFormat/>
    <w:rsid w:val="00711501"/>
    <w:pPr>
      <w:spacing w:line="360" w:lineRule="auto"/>
      <w:ind w:firstLine="709"/>
    </w:pPr>
    <w:rPr>
      <w:rFonts w:ascii="Courier New" w:hAnsi="Courier New"/>
      <w:sz w:val="20"/>
      <w:szCs w:val="20"/>
      <w:lang w:val="x-none" w:eastAsia="x-none"/>
    </w:rPr>
  </w:style>
  <w:style w:type="character" w:customStyle="1" w:styleId="aff1">
    <w:name w:val="Текст Знак"/>
    <w:link w:val="aff0"/>
    <w:uiPriority w:val="99"/>
    <w:qFormat/>
    <w:rsid w:val="00711501"/>
    <w:rPr>
      <w:rFonts w:ascii="Courier New" w:hAnsi="Courier New"/>
      <w:lang w:val="x-none" w:eastAsia="x-none"/>
    </w:rPr>
  </w:style>
  <w:style w:type="character" w:styleId="aff2">
    <w:name w:val="Strong"/>
    <w:qFormat/>
    <w:rsid w:val="006A74BB"/>
    <w:rPr>
      <w:b/>
      <w:bCs/>
    </w:rPr>
  </w:style>
  <w:style w:type="paragraph" w:customStyle="1" w:styleId="msonormalbullet1gif">
    <w:name w:val="msonormalbullet1.gif"/>
    <w:basedOn w:val="a1"/>
    <w:qFormat/>
    <w:rsid w:val="003B2B1C"/>
    <w:pPr>
      <w:spacing w:before="100" w:beforeAutospacing="1" w:after="100" w:afterAutospacing="1" w:line="240" w:lineRule="auto"/>
    </w:pPr>
    <w:rPr>
      <w:rFonts w:ascii="Times New Roman" w:hAnsi="Times New Roman"/>
      <w:sz w:val="24"/>
      <w:szCs w:val="24"/>
    </w:rPr>
  </w:style>
  <w:style w:type="paragraph" w:customStyle="1" w:styleId="msonormalbullet2gif">
    <w:name w:val="msonormalbullet2.gif"/>
    <w:basedOn w:val="a1"/>
    <w:qFormat/>
    <w:rsid w:val="003B2B1C"/>
    <w:pPr>
      <w:spacing w:before="100" w:beforeAutospacing="1" w:after="100" w:afterAutospacing="1" w:line="240" w:lineRule="auto"/>
    </w:pPr>
    <w:rPr>
      <w:rFonts w:ascii="Times New Roman" w:hAnsi="Times New Roman"/>
      <w:sz w:val="24"/>
      <w:szCs w:val="24"/>
    </w:rPr>
  </w:style>
  <w:style w:type="paragraph" w:customStyle="1" w:styleId="font5">
    <w:name w:val="font5"/>
    <w:basedOn w:val="a1"/>
    <w:qFormat/>
    <w:rsid w:val="00723470"/>
    <w:pPr>
      <w:spacing w:before="100" w:beforeAutospacing="1" w:after="100" w:afterAutospacing="1" w:line="240" w:lineRule="auto"/>
    </w:pPr>
    <w:rPr>
      <w:rFonts w:ascii="Arial" w:hAnsi="Arial" w:cs="Arial"/>
      <w:i/>
      <w:iCs/>
      <w:sz w:val="20"/>
      <w:szCs w:val="20"/>
    </w:rPr>
  </w:style>
  <w:style w:type="paragraph" w:customStyle="1" w:styleId="xl63">
    <w:name w:val="xl63"/>
    <w:basedOn w:val="a1"/>
    <w:qFormat/>
    <w:rsid w:val="00723470"/>
    <w:pPr>
      <w:spacing w:before="100" w:beforeAutospacing="1" w:after="100" w:afterAutospacing="1" w:line="240" w:lineRule="auto"/>
    </w:pPr>
    <w:rPr>
      <w:rFonts w:ascii="Arial" w:hAnsi="Arial" w:cs="Arial"/>
      <w:sz w:val="24"/>
      <w:szCs w:val="24"/>
    </w:rPr>
  </w:style>
  <w:style w:type="paragraph" w:customStyle="1" w:styleId="xl64">
    <w:name w:val="xl64"/>
    <w:basedOn w:val="a1"/>
    <w:qFormat/>
    <w:rsid w:val="00723470"/>
    <w:pPr>
      <w:spacing w:before="100" w:beforeAutospacing="1" w:after="100" w:afterAutospacing="1" w:line="240" w:lineRule="auto"/>
      <w:jc w:val="center"/>
      <w:textAlignment w:val="top"/>
    </w:pPr>
    <w:rPr>
      <w:rFonts w:ascii="Arial" w:hAnsi="Arial" w:cs="Arial"/>
      <w:sz w:val="24"/>
      <w:szCs w:val="24"/>
    </w:rPr>
  </w:style>
  <w:style w:type="paragraph" w:customStyle="1" w:styleId="xl65">
    <w:name w:val="xl65"/>
    <w:basedOn w:val="a1"/>
    <w:qFormat/>
    <w:rsid w:val="00723470"/>
    <w:pPr>
      <w:spacing w:before="100" w:beforeAutospacing="1" w:after="100" w:afterAutospacing="1" w:line="240" w:lineRule="auto"/>
      <w:textAlignment w:val="top"/>
    </w:pPr>
    <w:rPr>
      <w:rFonts w:ascii="Arial" w:hAnsi="Arial" w:cs="Arial"/>
      <w:sz w:val="24"/>
      <w:szCs w:val="24"/>
    </w:rPr>
  </w:style>
  <w:style w:type="paragraph" w:customStyle="1" w:styleId="xl66">
    <w:name w:val="xl66"/>
    <w:basedOn w:val="a1"/>
    <w:qFormat/>
    <w:rsid w:val="00723470"/>
    <w:pPr>
      <w:spacing w:before="100" w:beforeAutospacing="1" w:after="100" w:afterAutospacing="1" w:line="240" w:lineRule="auto"/>
      <w:jc w:val="center"/>
      <w:textAlignment w:val="top"/>
    </w:pPr>
    <w:rPr>
      <w:rFonts w:ascii="Arial" w:hAnsi="Arial" w:cs="Arial"/>
      <w:sz w:val="24"/>
      <w:szCs w:val="24"/>
    </w:rPr>
  </w:style>
  <w:style w:type="paragraph" w:customStyle="1" w:styleId="xl67">
    <w:name w:val="xl67"/>
    <w:basedOn w:val="a1"/>
    <w:qFormat/>
    <w:rsid w:val="0072347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sz w:val="24"/>
      <w:szCs w:val="24"/>
    </w:rPr>
  </w:style>
  <w:style w:type="paragraph" w:customStyle="1" w:styleId="xl68">
    <w:name w:val="xl68"/>
    <w:basedOn w:val="a1"/>
    <w:qFormat/>
    <w:rsid w:val="0072347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hAnsi="Arial" w:cs="Arial"/>
      <w:sz w:val="24"/>
      <w:szCs w:val="24"/>
    </w:rPr>
  </w:style>
  <w:style w:type="paragraph" w:customStyle="1" w:styleId="xl69">
    <w:name w:val="xl69"/>
    <w:basedOn w:val="a1"/>
    <w:qFormat/>
    <w:rsid w:val="0072347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sz w:val="24"/>
      <w:szCs w:val="24"/>
    </w:rPr>
  </w:style>
  <w:style w:type="paragraph" w:customStyle="1" w:styleId="xl70">
    <w:name w:val="xl70"/>
    <w:basedOn w:val="a1"/>
    <w:qFormat/>
    <w:rsid w:val="0072347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hAnsi="Arial" w:cs="Arial"/>
      <w:sz w:val="24"/>
      <w:szCs w:val="24"/>
    </w:rPr>
  </w:style>
  <w:style w:type="paragraph" w:customStyle="1" w:styleId="xl71">
    <w:name w:val="xl71"/>
    <w:basedOn w:val="a1"/>
    <w:qFormat/>
    <w:rsid w:val="0072347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hAnsi="Arial" w:cs="Arial"/>
      <w:sz w:val="24"/>
      <w:szCs w:val="24"/>
    </w:rPr>
  </w:style>
  <w:style w:type="paragraph" w:customStyle="1" w:styleId="xl72">
    <w:name w:val="xl72"/>
    <w:basedOn w:val="a1"/>
    <w:qFormat/>
    <w:rsid w:val="0072347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hAnsi="Arial" w:cs="Arial"/>
      <w:sz w:val="24"/>
      <w:szCs w:val="24"/>
    </w:rPr>
  </w:style>
  <w:style w:type="paragraph" w:customStyle="1" w:styleId="xl73">
    <w:name w:val="xl73"/>
    <w:basedOn w:val="a1"/>
    <w:qFormat/>
    <w:rsid w:val="0072347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hAnsi="Arial" w:cs="Arial"/>
      <w:sz w:val="24"/>
      <w:szCs w:val="24"/>
    </w:rPr>
  </w:style>
  <w:style w:type="paragraph" w:customStyle="1" w:styleId="xl74">
    <w:name w:val="xl74"/>
    <w:basedOn w:val="a1"/>
    <w:qFormat/>
    <w:rsid w:val="0072347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hAnsi="Arial" w:cs="Arial"/>
      <w:sz w:val="24"/>
      <w:szCs w:val="24"/>
    </w:rPr>
  </w:style>
  <w:style w:type="paragraph" w:customStyle="1" w:styleId="xl75">
    <w:name w:val="xl75"/>
    <w:basedOn w:val="a1"/>
    <w:qFormat/>
    <w:rsid w:val="0072347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hAnsi="Arial" w:cs="Arial"/>
      <w:sz w:val="24"/>
      <w:szCs w:val="24"/>
    </w:rPr>
  </w:style>
  <w:style w:type="paragraph" w:customStyle="1" w:styleId="xl76">
    <w:name w:val="xl76"/>
    <w:basedOn w:val="a1"/>
    <w:qFormat/>
    <w:rsid w:val="0072347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hAnsi="Arial" w:cs="Arial"/>
      <w:b/>
      <w:bCs/>
    </w:rPr>
  </w:style>
  <w:style w:type="paragraph" w:customStyle="1" w:styleId="xl77">
    <w:name w:val="xl77"/>
    <w:basedOn w:val="a1"/>
    <w:qFormat/>
    <w:rsid w:val="0072347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24"/>
      <w:szCs w:val="24"/>
    </w:rPr>
  </w:style>
  <w:style w:type="paragraph" w:customStyle="1" w:styleId="xl78">
    <w:name w:val="xl78"/>
    <w:basedOn w:val="a1"/>
    <w:qFormat/>
    <w:rsid w:val="0072347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hAnsi="Arial" w:cs="Arial"/>
      <w:sz w:val="24"/>
      <w:szCs w:val="24"/>
    </w:rPr>
  </w:style>
  <w:style w:type="paragraph" w:customStyle="1" w:styleId="xl79">
    <w:name w:val="xl79"/>
    <w:basedOn w:val="a1"/>
    <w:qFormat/>
    <w:rsid w:val="0072347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hAnsi="Arial" w:cs="Arial"/>
      <w:sz w:val="24"/>
      <w:szCs w:val="24"/>
    </w:rPr>
  </w:style>
  <w:style w:type="character" w:styleId="aff3">
    <w:name w:val="FollowedHyperlink"/>
    <w:unhideWhenUsed/>
    <w:qFormat/>
    <w:rsid w:val="0039022A"/>
    <w:rPr>
      <w:color w:val="800080"/>
      <w:u w:val="single"/>
    </w:rPr>
  </w:style>
  <w:style w:type="paragraph" w:customStyle="1" w:styleId="xl80">
    <w:name w:val="xl80"/>
    <w:basedOn w:val="a1"/>
    <w:qFormat/>
    <w:rsid w:val="0039022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hAnsi="Arial" w:cs="Arial"/>
      <w:sz w:val="24"/>
      <w:szCs w:val="24"/>
    </w:rPr>
  </w:style>
  <w:style w:type="paragraph" w:customStyle="1" w:styleId="xl81">
    <w:name w:val="xl81"/>
    <w:basedOn w:val="a1"/>
    <w:qFormat/>
    <w:rsid w:val="0039022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hAnsi="Arial" w:cs="Arial"/>
      <w:sz w:val="24"/>
      <w:szCs w:val="24"/>
    </w:rPr>
  </w:style>
  <w:style w:type="paragraph" w:customStyle="1" w:styleId="xl82">
    <w:name w:val="xl82"/>
    <w:basedOn w:val="a1"/>
    <w:qFormat/>
    <w:rsid w:val="0039022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hAnsi="Arial" w:cs="Arial"/>
      <w:sz w:val="24"/>
      <w:szCs w:val="24"/>
    </w:rPr>
  </w:style>
  <w:style w:type="paragraph" w:customStyle="1" w:styleId="font6">
    <w:name w:val="font6"/>
    <w:basedOn w:val="a1"/>
    <w:qFormat/>
    <w:rsid w:val="00DF22EE"/>
    <w:pPr>
      <w:spacing w:before="100" w:beforeAutospacing="1" w:after="100" w:afterAutospacing="1" w:line="240" w:lineRule="auto"/>
    </w:pPr>
    <w:rPr>
      <w:rFonts w:ascii="Arial" w:hAnsi="Arial" w:cs="Arial"/>
      <w:i/>
      <w:iCs/>
      <w:sz w:val="16"/>
      <w:szCs w:val="16"/>
    </w:rPr>
  </w:style>
  <w:style w:type="character" w:customStyle="1" w:styleId="FontStyle26">
    <w:name w:val="Font Style26"/>
    <w:qFormat/>
    <w:rsid w:val="00EB7FB9"/>
    <w:rPr>
      <w:rFonts w:ascii="Times New Roman" w:hAnsi="Times New Roman" w:cs="Times New Roman" w:hint="default"/>
      <w:sz w:val="26"/>
      <w:szCs w:val="26"/>
    </w:rPr>
  </w:style>
  <w:style w:type="character" w:styleId="aff4">
    <w:name w:val="footnote reference"/>
    <w:aliases w:val="сноска"/>
    <w:qFormat/>
    <w:rsid w:val="003F4AFB"/>
    <w:rPr>
      <w:vertAlign w:val="superscript"/>
    </w:rPr>
  </w:style>
  <w:style w:type="paragraph" w:customStyle="1" w:styleId="xl83">
    <w:name w:val="xl83"/>
    <w:basedOn w:val="a1"/>
    <w:qFormat/>
    <w:rsid w:val="0016360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24"/>
      <w:szCs w:val="24"/>
    </w:rPr>
  </w:style>
  <w:style w:type="paragraph" w:customStyle="1" w:styleId="me">
    <w:name w:val="me_Список"/>
    <w:basedOn w:val="a1"/>
    <w:qFormat/>
    <w:rsid w:val="00A17B35"/>
    <w:pPr>
      <w:numPr>
        <w:numId w:val="7"/>
      </w:numPr>
      <w:spacing w:after="0" w:line="240" w:lineRule="auto"/>
    </w:pPr>
    <w:rPr>
      <w:rFonts w:ascii="Times New Roman" w:hAnsi="Times New Roman"/>
      <w:sz w:val="24"/>
      <w:szCs w:val="24"/>
    </w:rPr>
  </w:style>
  <w:style w:type="numbering" w:customStyle="1" w:styleId="16">
    <w:name w:val="Нет списка1"/>
    <w:next w:val="a4"/>
    <w:uiPriority w:val="99"/>
    <w:semiHidden/>
    <w:unhideWhenUsed/>
    <w:qFormat/>
    <w:rsid w:val="009037A3"/>
  </w:style>
  <w:style w:type="table" w:customStyle="1" w:styleId="17">
    <w:name w:val="Сетка таблицы1"/>
    <w:basedOn w:val="a3"/>
    <w:next w:val="a5"/>
    <w:uiPriority w:val="39"/>
    <w:rsid w:val="009037A3"/>
    <w:rPr>
      <w:rFonts w:eastAsia="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5">
    <w:name w:val="No Spacing"/>
    <w:uiPriority w:val="1"/>
    <w:qFormat/>
    <w:rsid w:val="009037A3"/>
    <w:rPr>
      <w:rFonts w:eastAsia="Calibri"/>
      <w:sz w:val="22"/>
      <w:szCs w:val="22"/>
      <w:lang w:eastAsia="en-US"/>
    </w:rPr>
  </w:style>
  <w:style w:type="paragraph" w:customStyle="1" w:styleId="msonormal0">
    <w:name w:val="msonormal"/>
    <w:basedOn w:val="a1"/>
    <w:qFormat/>
    <w:rsid w:val="009037A3"/>
    <w:pPr>
      <w:spacing w:before="100" w:beforeAutospacing="1" w:after="100" w:afterAutospacing="1" w:line="240" w:lineRule="auto"/>
    </w:pPr>
    <w:rPr>
      <w:rFonts w:ascii="Times New Roman" w:hAnsi="Times New Roman"/>
      <w:sz w:val="24"/>
      <w:szCs w:val="24"/>
    </w:rPr>
  </w:style>
  <w:style w:type="paragraph" w:styleId="aff6">
    <w:name w:val="footer"/>
    <w:basedOn w:val="a1"/>
    <w:link w:val="aff7"/>
    <w:uiPriority w:val="99"/>
    <w:unhideWhenUsed/>
    <w:rsid w:val="00240E07"/>
    <w:pPr>
      <w:widowControl w:val="0"/>
      <w:tabs>
        <w:tab w:val="center" w:pos="4677"/>
        <w:tab w:val="right" w:pos="9355"/>
      </w:tabs>
      <w:spacing w:after="0" w:line="240" w:lineRule="auto"/>
      <w:ind w:firstLine="260"/>
    </w:pPr>
    <w:rPr>
      <w:rFonts w:ascii="Times New Roman" w:hAnsi="Times New Roman"/>
      <w:snapToGrid w:val="0"/>
      <w:sz w:val="16"/>
      <w:szCs w:val="20"/>
    </w:rPr>
  </w:style>
  <w:style w:type="character" w:customStyle="1" w:styleId="aff7">
    <w:name w:val="Нижний колонтитул Знак"/>
    <w:basedOn w:val="a2"/>
    <w:link w:val="aff6"/>
    <w:uiPriority w:val="99"/>
    <w:qFormat/>
    <w:rsid w:val="00240E07"/>
    <w:rPr>
      <w:rFonts w:ascii="Times New Roman" w:hAnsi="Times New Roman"/>
      <w:snapToGrid w:val="0"/>
      <w:sz w:val="16"/>
    </w:rPr>
  </w:style>
  <w:style w:type="numbering" w:customStyle="1" w:styleId="28">
    <w:name w:val="Нет списка2"/>
    <w:next w:val="a4"/>
    <w:uiPriority w:val="99"/>
    <w:semiHidden/>
    <w:unhideWhenUsed/>
    <w:rsid w:val="00040C83"/>
  </w:style>
  <w:style w:type="numbering" w:customStyle="1" w:styleId="37">
    <w:name w:val="Нет списка3"/>
    <w:next w:val="a4"/>
    <w:uiPriority w:val="99"/>
    <w:semiHidden/>
    <w:unhideWhenUsed/>
    <w:rsid w:val="00040C83"/>
  </w:style>
  <w:style w:type="numbering" w:customStyle="1" w:styleId="41">
    <w:name w:val="Нет списка4"/>
    <w:next w:val="a4"/>
    <w:uiPriority w:val="99"/>
    <w:semiHidden/>
    <w:unhideWhenUsed/>
    <w:rsid w:val="00934CA4"/>
  </w:style>
  <w:style w:type="character" w:customStyle="1" w:styleId="-">
    <w:name w:val="Интернет-ссылка"/>
    <w:uiPriority w:val="99"/>
    <w:unhideWhenUsed/>
    <w:rsid w:val="0045446E"/>
    <w:rPr>
      <w:color w:val="0000FF"/>
      <w:u w:val="single"/>
    </w:rPr>
  </w:style>
  <w:style w:type="character" w:customStyle="1" w:styleId="ListLabel1">
    <w:name w:val="ListLabel 1"/>
    <w:qFormat/>
    <w:rsid w:val="0045446E"/>
    <w:rPr>
      <w:b/>
      <w:i w:val="0"/>
    </w:rPr>
  </w:style>
  <w:style w:type="character" w:customStyle="1" w:styleId="ListLabel2">
    <w:name w:val="ListLabel 2"/>
    <w:qFormat/>
    <w:rsid w:val="0045446E"/>
    <w:rPr>
      <w:b/>
      <w:i w:val="0"/>
    </w:rPr>
  </w:style>
  <w:style w:type="character" w:customStyle="1" w:styleId="ListLabel3">
    <w:name w:val="ListLabel 3"/>
    <w:qFormat/>
    <w:rsid w:val="0045446E"/>
    <w:rPr>
      <w:rFonts w:ascii="Times New Roman" w:hAnsi="Times New Roman" w:cs="Times New Roman"/>
      <w:spacing w:val="0"/>
      <w:sz w:val="21"/>
    </w:rPr>
  </w:style>
  <w:style w:type="character" w:customStyle="1" w:styleId="ListLabel4">
    <w:name w:val="ListLabel 4"/>
    <w:qFormat/>
    <w:rsid w:val="0045446E"/>
    <w:rPr>
      <w:rFonts w:cs="Times New Roman"/>
      <w:b/>
    </w:rPr>
  </w:style>
  <w:style w:type="character" w:customStyle="1" w:styleId="ListLabel5">
    <w:name w:val="ListLabel 5"/>
    <w:qFormat/>
    <w:rsid w:val="0045446E"/>
    <w:rPr>
      <w:b w:val="0"/>
      <w:color w:val="00000A"/>
    </w:rPr>
  </w:style>
  <w:style w:type="character" w:customStyle="1" w:styleId="ListLabel6">
    <w:name w:val="ListLabel 6"/>
    <w:qFormat/>
    <w:rsid w:val="0045446E"/>
    <w:rPr>
      <w:color w:val="00000A"/>
    </w:rPr>
  </w:style>
  <w:style w:type="character" w:customStyle="1" w:styleId="ListLabel7">
    <w:name w:val="ListLabel 7"/>
    <w:qFormat/>
    <w:rsid w:val="0045446E"/>
    <w:rPr>
      <w:rFonts w:cs="Times New Roman"/>
      <w:b/>
    </w:rPr>
  </w:style>
  <w:style w:type="character" w:customStyle="1" w:styleId="ListLabel8">
    <w:name w:val="ListLabel 8"/>
    <w:qFormat/>
    <w:rsid w:val="0045446E"/>
    <w:rPr>
      <w:b w:val="0"/>
    </w:rPr>
  </w:style>
  <w:style w:type="character" w:customStyle="1" w:styleId="ListLabel9">
    <w:name w:val="ListLabel 9"/>
    <w:qFormat/>
    <w:rsid w:val="0045446E"/>
    <w:rPr>
      <w:b/>
      <w:sz w:val="24"/>
      <w:szCs w:val="24"/>
    </w:rPr>
  </w:style>
  <w:style w:type="character" w:customStyle="1" w:styleId="ListLabel10">
    <w:name w:val="ListLabel 10"/>
    <w:qFormat/>
    <w:rsid w:val="0045446E"/>
    <w:rPr>
      <w:b/>
    </w:rPr>
  </w:style>
  <w:style w:type="character" w:customStyle="1" w:styleId="ListLabel11">
    <w:name w:val="ListLabel 11"/>
    <w:qFormat/>
    <w:rsid w:val="0045446E"/>
    <w:rPr>
      <w:rFonts w:cs="Times New Roman"/>
    </w:rPr>
  </w:style>
  <w:style w:type="character" w:customStyle="1" w:styleId="ListLabel12">
    <w:name w:val="ListLabel 12"/>
    <w:qFormat/>
    <w:rsid w:val="0045446E"/>
    <w:rPr>
      <w:rFonts w:cs="Times New Roman"/>
    </w:rPr>
  </w:style>
  <w:style w:type="character" w:customStyle="1" w:styleId="ListLabel13">
    <w:name w:val="ListLabel 13"/>
    <w:qFormat/>
    <w:rsid w:val="0045446E"/>
    <w:rPr>
      <w:rFonts w:cs="Times New Roman"/>
    </w:rPr>
  </w:style>
  <w:style w:type="character" w:customStyle="1" w:styleId="ListLabel14">
    <w:name w:val="ListLabel 14"/>
    <w:qFormat/>
    <w:rsid w:val="0045446E"/>
    <w:rPr>
      <w:rFonts w:cs="Times New Roman"/>
    </w:rPr>
  </w:style>
  <w:style w:type="character" w:customStyle="1" w:styleId="ListLabel15">
    <w:name w:val="ListLabel 15"/>
    <w:qFormat/>
    <w:rsid w:val="0045446E"/>
    <w:rPr>
      <w:rFonts w:cs="Times New Roman"/>
    </w:rPr>
  </w:style>
  <w:style w:type="character" w:customStyle="1" w:styleId="ListLabel16">
    <w:name w:val="ListLabel 16"/>
    <w:qFormat/>
    <w:rsid w:val="0045446E"/>
    <w:rPr>
      <w:rFonts w:cs="Times New Roman"/>
    </w:rPr>
  </w:style>
  <w:style w:type="character" w:customStyle="1" w:styleId="ListLabel17">
    <w:name w:val="ListLabel 17"/>
    <w:qFormat/>
    <w:rsid w:val="0045446E"/>
    <w:rPr>
      <w:rFonts w:cs="Times New Roman"/>
    </w:rPr>
  </w:style>
  <w:style w:type="character" w:customStyle="1" w:styleId="ListLabel18">
    <w:name w:val="ListLabel 18"/>
    <w:qFormat/>
    <w:rsid w:val="0045446E"/>
    <w:rPr>
      <w:rFonts w:cs="Times New Roman"/>
    </w:rPr>
  </w:style>
  <w:style w:type="character" w:customStyle="1" w:styleId="ListLabel19">
    <w:name w:val="ListLabel 19"/>
    <w:qFormat/>
    <w:rsid w:val="0045446E"/>
    <w:rPr>
      <w:rFonts w:cs="Times New Roman"/>
    </w:rPr>
  </w:style>
  <w:style w:type="character" w:customStyle="1" w:styleId="ListLabel20">
    <w:name w:val="ListLabel 20"/>
    <w:qFormat/>
    <w:rsid w:val="0045446E"/>
    <w:rPr>
      <w:sz w:val="24"/>
      <w:szCs w:val="24"/>
    </w:rPr>
  </w:style>
  <w:style w:type="character" w:customStyle="1" w:styleId="ListLabel21">
    <w:name w:val="ListLabel 21"/>
    <w:qFormat/>
    <w:rsid w:val="0045446E"/>
    <w:rPr>
      <w:rFonts w:cs="Times New Roman"/>
      <w:b/>
    </w:rPr>
  </w:style>
  <w:style w:type="character" w:customStyle="1" w:styleId="ListLabel22">
    <w:name w:val="ListLabel 22"/>
    <w:qFormat/>
    <w:rsid w:val="0045446E"/>
    <w:rPr>
      <w:b w:val="0"/>
    </w:rPr>
  </w:style>
  <w:style w:type="character" w:customStyle="1" w:styleId="ListLabel23">
    <w:name w:val="ListLabel 23"/>
    <w:qFormat/>
    <w:rsid w:val="0045446E"/>
    <w:rPr>
      <w:rFonts w:cs="Courier New"/>
    </w:rPr>
  </w:style>
  <w:style w:type="character" w:customStyle="1" w:styleId="ListLabel24">
    <w:name w:val="ListLabel 24"/>
    <w:qFormat/>
    <w:rsid w:val="0045446E"/>
    <w:rPr>
      <w:rFonts w:cs="Courier New"/>
    </w:rPr>
  </w:style>
  <w:style w:type="character" w:customStyle="1" w:styleId="ListLabel25">
    <w:name w:val="ListLabel 25"/>
    <w:qFormat/>
    <w:rsid w:val="0045446E"/>
    <w:rPr>
      <w:rFonts w:cs="Courier New"/>
    </w:rPr>
  </w:style>
  <w:style w:type="character" w:customStyle="1" w:styleId="ListLabel26">
    <w:name w:val="ListLabel 26"/>
    <w:qFormat/>
    <w:rsid w:val="0045446E"/>
    <w:rPr>
      <w:rFonts w:cs="Courier New"/>
    </w:rPr>
  </w:style>
  <w:style w:type="character" w:customStyle="1" w:styleId="ListLabel27">
    <w:name w:val="ListLabel 27"/>
    <w:qFormat/>
    <w:rsid w:val="0045446E"/>
    <w:rPr>
      <w:rFonts w:cs="Courier New"/>
    </w:rPr>
  </w:style>
  <w:style w:type="character" w:customStyle="1" w:styleId="ListLabel28">
    <w:name w:val="ListLabel 28"/>
    <w:qFormat/>
    <w:rsid w:val="0045446E"/>
    <w:rPr>
      <w:rFonts w:cs="Courier New"/>
    </w:rPr>
  </w:style>
  <w:style w:type="character" w:customStyle="1" w:styleId="ListLabel29">
    <w:name w:val="ListLabel 29"/>
    <w:qFormat/>
    <w:rsid w:val="0045446E"/>
    <w:rPr>
      <w:rFonts w:cs="Courier New"/>
    </w:rPr>
  </w:style>
  <w:style w:type="character" w:customStyle="1" w:styleId="ListLabel30">
    <w:name w:val="ListLabel 30"/>
    <w:qFormat/>
    <w:rsid w:val="0045446E"/>
    <w:rPr>
      <w:rFonts w:cs="Courier New"/>
    </w:rPr>
  </w:style>
  <w:style w:type="character" w:customStyle="1" w:styleId="ListLabel31">
    <w:name w:val="ListLabel 31"/>
    <w:qFormat/>
    <w:rsid w:val="0045446E"/>
    <w:rPr>
      <w:rFonts w:cs="Courier New"/>
    </w:rPr>
  </w:style>
  <w:style w:type="character" w:customStyle="1" w:styleId="ListLabel32">
    <w:name w:val="ListLabel 32"/>
    <w:qFormat/>
    <w:rsid w:val="0045446E"/>
    <w:rPr>
      <w:rFonts w:cs="Courier New"/>
    </w:rPr>
  </w:style>
  <w:style w:type="character" w:customStyle="1" w:styleId="ListLabel33">
    <w:name w:val="ListLabel 33"/>
    <w:qFormat/>
    <w:rsid w:val="0045446E"/>
    <w:rPr>
      <w:rFonts w:cs="Courier New"/>
    </w:rPr>
  </w:style>
  <w:style w:type="character" w:customStyle="1" w:styleId="ListLabel34">
    <w:name w:val="ListLabel 34"/>
    <w:qFormat/>
    <w:rsid w:val="0045446E"/>
    <w:rPr>
      <w:rFonts w:cs="Courier New"/>
    </w:rPr>
  </w:style>
  <w:style w:type="character" w:customStyle="1" w:styleId="ListLabel35">
    <w:name w:val="ListLabel 35"/>
    <w:qFormat/>
    <w:rsid w:val="0045446E"/>
    <w:rPr>
      <w:rFonts w:cs="Times New Roman"/>
      <w:b/>
    </w:rPr>
  </w:style>
  <w:style w:type="character" w:customStyle="1" w:styleId="ListLabel36">
    <w:name w:val="ListLabel 36"/>
    <w:qFormat/>
    <w:rsid w:val="0045446E"/>
    <w:rPr>
      <w:b w:val="0"/>
      <w:color w:val="00000A"/>
    </w:rPr>
  </w:style>
  <w:style w:type="character" w:customStyle="1" w:styleId="ListLabel37">
    <w:name w:val="ListLabel 37"/>
    <w:qFormat/>
    <w:rsid w:val="0045446E"/>
    <w:rPr>
      <w:rFonts w:cs="Times New Roman"/>
      <w:color w:val="00000A"/>
    </w:rPr>
  </w:style>
  <w:style w:type="character" w:customStyle="1" w:styleId="ListLabel38">
    <w:name w:val="ListLabel 38"/>
    <w:qFormat/>
    <w:rsid w:val="0045446E"/>
    <w:rPr>
      <w:rFonts w:cs="Courier New"/>
    </w:rPr>
  </w:style>
  <w:style w:type="character" w:customStyle="1" w:styleId="ListLabel39">
    <w:name w:val="ListLabel 39"/>
    <w:qFormat/>
    <w:rsid w:val="0045446E"/>
    <w:rPr>
      <w:rFonts w:cs="Courier New"/>
    </w:rPr>
  </w:style>
  <w:style w:type="character" w:customStyle="1" w:styleId="ListLabel40">
    <w:name w:val="ListLabel 40"/>
    <w:qFormat/>
    <w:rsid w:val="0045446E"/>
    <w:rPr>
      <w:rFonts w:cs="Courier New"/>
    </w:rPr>
  </w:style>
  <w:style w:type="character" w:customStyle="1" w:styleId="ListLabel41">
    <w:name w:val="ListLabel 41"/>
    <w:qFormat/>
    <w:rsid w:val="0045446E"/>
    <w:rPr>
      <w:b/>
    </w:rPr>
  </w:style>
  <w:style w:type="character" w:customStyle="1" w:styleId="ListLabel42">
    <w:name w:val="ListLabel 42"/>
    <w:qFormat/>
    <w:rsid w:val="0045446E"/>
    <w:rPr>
      <w:b/>
    </w:rPr>
  </w:style>
  <w:style w:type="character" w:customStyle="1" w:styleId="ListLabel43">
    <w:name w:val="ListLabel 43"/>
    <w:qFormat/>
    <w:rsid w:val="0045446E"/>
    <w:rPr>
      <w:b/>
    </w:rPr>
  </w:style>
  <w:style w:type="character" w:customStyle="1" w:styleId="ListLabel44">
    <w:name w:val="ListLabel 44"/>
    <w:qFormat/>
    <w:rsid w:val="0045446E"/>
    <w:rPr>
      <w:rFonts w:eastAsia="Times New Roman" w:cs="Times New Roman"/>
    </w:rPr>
  </w:style>
  <w:style w:type="character" w:customStyle="1" w:styleId="ListLabel45">
    <w:name w:val="ListLabel 45"/>
    <w:qFormat/>
    <w:rsid w:val="0045446E"/>
    <w:rPr>
      <w:rFonts w:cs="Courier New"/>
    </w:rPr>
  </w:style>
  <w:style w:type="character" w:customStyle="1" w:styleId="ListLabel46">
    <w:name w:val="ListLabel 46"/>
    <w:qFormat/>
    <w:rsid w:val="0045446E"/>
    <w:rPr>
      <w:rFonts w:cs="Courier New"/>
    </w:rPr>
  </w:style>
  <w:style w:type="character" w:customStyle="1" w:styleId="ListLabel47">
    <w:name w:val="ListLabel 47"/>
    <w:qFormat/>
    <w:rsid w:val="0045446E"/>
    <w:rPr>
      <w:rFonts w:cs="Courier New"/>
    </w:rPr>
  </w:style>
  <w:style w:type="character" w:customStyle="1" w:styleId="ListLabel48">
    <w:name w:val="ListLabel 48"/>
    <w:qFormat/>
    <w:rsid w:val="0045446E"/>
    <w:rPr>
      <w:rFonts w:eastAsia="Times New Roman" w:cs="Times New Roman"/>
    </w:rPr>
  </w:style>
  <w:style w:type="character" w:customStyle="1" w:styleId="ListLabel49">
    <w:name w:val="ListLabel 49"/>
    <w:qFormat/>
    <w:rsid w:val="0045446E"/>
    <w:rPr>
      <w:rFonts w:cs="Courier New"/>
    </w:rPr>
  </w:style>
  <w:style w:type="character" w:customStyle="1" w:styleId="ListLabel50">
    <w:name w:val="ListLabel 50"/>
    <w:qFormat/>
    <w:rsid w:val="0045446E"/>
    <w:rPr>
      <w:rFonts w:cs="Courier New"/>
    </w:rPr>
  </w:style>
  <w:style w:type="character" w:customStyle="1" w:styleId="ListLabel51">
    <w:name w:val="ListLabel 51"/>
    <w:qFormat/>
    <w:rsid w:val="0045446E"/>
    <w:rPr>
      <w:rFonts w:cs="Courier New"/>
    </w:rPr>
  </w:style>
  <w:style w:type="paragraph" w:styleId="aff8">
    <w:name w:val="Title"/>
    <w:basedOn w:val="a1"/>
    <w:next w:val="ab"/>
    <w:link w:val="aff9"/>
    <w:qFormat/>
    <w:rsid w:val="0045446E"/>
    <w:pPr>
      <w:keepNext/>
      <w:spacing w:before="240" w:after="120"/>
    </w:pPr>
    <w:rPr>
      <w:rFonts w:ascii="Liberation Sans" w:eastAsia="Microsoft YaHei" w:hAnsi="Liberation Sans" w:cs="Lucida Sans"/>
      <w:sz w:val="28"/>
      <w:szCs w:val="28"/>
    </w:rPr>
  </w:style>
  <w:style w:type="character" w:customStyle="1" w:styleId="aff9">
    <w:name w:val="Заголовок Знак"/>
    <w:basedOn w:val="a2"/>
    <w:link w:val="aff8"/>
    <w:rsid w:val="0045446E"/>
    <w:rPr>
      <w:rFonts w:ascii="Liberation Sans" w:eastAsia="Microsoft YaHei" w:hAnsi="Liberation Sans" w:cs="Lucida Sans"/>
      <w:sz w:val="28"/>
      <w:szCs w:val="28"/>
    </w:rPr>
  </w:style>
  <w:style w:type="paragraph" w:styleId="affa">
    <w:name w:val="caption"/>
    <w:basedOn w:val="a1"/>
    <w:qFormat/>
    <w:rsid w:val="0045446E"/>
    <w:pPr>
      <w:suppressLineNumbers/>
      <w:spacing w:before="120" w:after="120"/>
    </w:pPr>
    <w:rPr>
      <w:rFonts w:asciiTheme="minorHAnsi" w:hAnsiTheme="minorHAnsi" w:cs="Lucida Sans"/>
      <w:i/>
      <w:iCs/>
      <w:sz w:val="24"/>
      <w:szCs w:val="24"/>
    </w:rPr>
  </w:style>
  <w:style w:type="paragraph" w:styleId="18">
    <w:name w:val="index 1"/>
    <w:basedOn w:val="a1"/>
    <w:next w:val="a1"/>
    <w:autoRedefine/>
    <w:uiPriority w:val="99"/>
    <w:semiHidden/>
    <w:unhideWhenUsed/>
    <w:rsid w:val="0045446E"/>
    <w:pPr>
      <w:spacing w:after="0" w:line="240" w:lineRule="auto"/>
      <w:ind w:left="220" w:hanging="220"/>
    </w:pPr>
  </w:style>
  <w:style w:type="paragraph" w:styleId="affb">
    <w:name w:val="index heading"/>
    <w:basedOn w:val="a1"/>
    <w:qFormat/>
    <w:rsid w:val="0045446E"/>
    <w:pPr>
      <w:suppressLineNumbers/>
    </w:pPr>
    <w:rPr>
      <w:rFonts w:asciiTheme="minorHAnsi" w:hAnsiTheme="minorHAnsi" w:cs="Lucida Sans"/>
    </w:rPr>
  </w:style>
  <w:style w:type="paragraph" w:customStyle="1" w:styleId="310">
    <w:name w:val="Основной текст 3 Знак1"/>
    <w:qFormat/>
    <w:rsid w:val="0045446E"/>
    <w:pPr>
      <w:widowControl w:val="0"/>
      <w:tabs>
        <w:tab w:val="left" w:pos="227"/>
      </w:tabs>
      <w:jc w:val="both"/>
      <w:textAlignment w:val="baseline"/>
    </w:pPr>
    <w:rPr>
      <w:rFonts w:ascii="Times New Roman" w:eastAsiaTheme="minorHAnsi" w:hAnsi="Times New Roman" w:cstheme="minorBidi"/>
      <w:sz w:val="24"/>
      <w:lang w:eastAsia="en-US"/>
    </w:rPr>
  </w:style>
  <w:style w:type="paragraph" w:styleId="38">
    <w:name w:val="List Bullet 3"/>
    <w:basedOn w:val="a1"/>
    <w:uiPriority w:val="99"/>
    <w:unhideWhenUsed/>
    <w:rsid w:val="0045446E"/>
    <w:pPr>
      <w:ind w:left="566" w:hanging="283"/>
      <w:contextualSpacing/>
    </w:pPr>
    <w:rPr>
      <w:rFonts w:asciiTheme="minorHAnsi" w:hAnsiTheme="minorHAnsi"/>
    </w:rPr>
  </w:style>
  <w:style w:type="numbering" w:customStyle="1" w:styleId="51">
    <w:name w:val="Нет списка5"/>
    <w:next w:val="a4"/>
    <w:uiPriority w:val="99"/>
    <w:semiHidden/>
    <w:unhideWhenUsed/>
    <w:rsid w:val="00A01320"/>
  </w:style>
  <w:style w:type="numbering" w:customStyle="1" w:styleId="110">
    <w:name w:val="Нет списка11"/>
    <w:next w:val="a4"/>
    <w:uiPriority w:val="99"/>
    <w:semiHidden/>
    <w:unhideWhenUsed/>
    <w:rsid w:val="00A01320"/>
  </w:style>
  <w:style w:type="table" w:customStyle="1" w:styleId="29">
    <w:name w:val="Сетка таблицы2"/>
    <w:basedOn w:val="a3"/>
    <w:next w:val="a5"/>
    <w:uiPriority w:val="39"/>
    <w:rsid w:val="00A01320"/>
    <w:rPr>
      <w:rFonts w:eastAsia="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
    <w:name w:val="Нет списка6"/>
    <w:next w:val="a4"/>
    <w:uiPriority w:val="99"/>
    <w:semiHidden/>
    <w:unhideWhenUsed/>
    <w:rsid w:val="00373809"/>
  </w:style>
  <w:style w:type="numbering" w:customStyle="1" w:styleId="120">
    <w:name w:val="Нет списка12"/>
    <w:next w:val="a4"/>
    <w:uiPriority w:val="99"/>
    <w:semiHidden/>
    <w:unhideWhenUsed/>
    <w:rsid w:val="00373809"/>
  </w:style>
  <w:style w:type="table" w:customStyle="1" w:styleId="39">
    <w:name w:val="Сетка таблицы3"/>
    <w:basedOn w:val="a3"/>
    <w:next w:val="a5"/>
    <w:uiPriority w:val="39"/>
    <w:rsid w:val="00373809"/>
    <w:rPr>
      <w:rFonts w:eastAsia="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
    <w:name w:val="Нет списка7"/>
    <w:next w:val="a4"/>
    <w:uiPriority w:val="99"/>
    <w:semiHidden/>
    <w:unhideWhenUsed/>
    <w:rsid w:val="00AF707B"/>
  </w:style>
  <w:style w:type="numbering" w:customStyle="1" w:styleId="130">
    <w:name w:val="Нет списка13"/>
    <w:next w:val="a4"/>
    <w:uiPriority w:val="99"/>
    <w:semiHidden/>
    <w:unhideWhenUsed/>
    <w:rsid w:val="00AF707B"/>
  </w:style>
  <w:style w:type="table" w:customStyle="1" w:styleId="42">
    <w:name w:val="Сетка таблицы4"/>
    <w:basedOn w:val="a3"/>
    <w:next w:val="a5"/>
    <w:uiPriority w:val="39"/>
    <w:rsid w:val="00AF707B"/>
    <w:rPr>
      <w:rFonts w:eastAsia="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84">
    <w:name w:val="xl84"/>
    <w:basedOn w:val="a1"/>
    <w:rsid w:val="00AF707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w:hAnsi="Times New Roman"/>
      <w:sz w:val="24"/>
      <w:szCs w:val="24"/>
    </w:rPr>
  </w:style>
  <w:style w:type="paragraph" w:customStyle="1" w:styleId="xl85">
    <w:name w:val="xl85"/>
    <w:basedOn w:val="a1"/>
    <w:rsid w:val="00AF707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w:hAnsi="Times New Roman"/>
      <w:sz w:val="24"/>
      <w:szCs w:val="24"/>
    </w:rPr>
  </w:style>
  <w:style w:type="paragraph" w:customStyle="1" w:styleId="xl86">
    <w:name w:val="xl86"/>
    <w:basedOn w:val="a1"/>
    <w:rsid w:val="00AF707B"/>
    <w:pPr>
      <w:pBdr>
        <w:top w:val="single" w:sz="8"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hAnsi="Times New Roman"/>
      <w:b/>
      <w:bCs/>
      <w:sz w:val="20"/>
      <w:szCs w:val="20"/>
    </w:rPr>
  </w:style>
  <w:style w:type="paragraph" w:customStyle="1" w:styleId="xl87">
    <w:name w:val="xl87"/>
    <w:basedOn w:val="a1"/>
    <w:rsid w:val="00AF707B"/>
    <w:pPr>
      <w:pBdr>
        <w:top w:val="single" w:sz="8" w:space="0" w:color="000000"/>
        <w:left w:val="single" w:sz="8"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hAnsi="Times New Roman"/>
      <w:b/>
      <w:bCs/>
      <w:sz w:val="20"/>
      <w:szCs w:val="20"/>
    </w:rPr>
  </w:style>
  <w:style w:type="paragraph" w:customStyle="1" w:styleId="xl88">
    <w:name w:val="xl88"/>
    <w:basedOn w:val="a1"/>
    <w:rsid w:val="00AF707B"/>
    <w:pPr>
      <w:pBdr>
        <w:top w:val="single" w:sz="8"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hAnsi="Times New Roman"/>
      <w:b/>
      <w:bCs/>
      <w:sz w:val="20"/>
      <w:szCs w:val="20"/>
    </w:rPr>
  </w:style>
  <w:style w:type="paragraph" w:customStyle="1" w:styleId="xl89">
    <w:name w:val="xl89"/>
    <w:basedOn w:val="a1"/>
    <w:rsid w:val="00AF707B"/>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90">
    <w:name w:val="xl90"/>
    <w:basedOn w:val="a1"/>
    <w:rsid w:val="00AF707B"/>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rPr>
  </w:style>
  <w:style w:type="numbering" w:customStyle="1" w:styleId="81">
    <w:name w:val="Нет списка8"/>
    <w:next w:val="a4"/>
    <w:uiPriority w:val="99"/>
    <w:semiHidden/>
    <w:unhideWhenUsed/>
    <w:rsid w:val="00AF707B"/>
  </w:style>
  <w:style w:type="numbering" w:customStyle="1" w:styleId="140">
    <w:name w:val="Нет списка14"/>
    <w:next w:val="a4"/>
    <w:uiPriority w:val="99"/>
    <w:semiHidden/>
    <w:unhideWhenUsed/>
    <w:rsid w:val="00AF707B"/>
  </w:style>
  <w:style w:type="table" w:customStyle="1" w:styleId="52">
    <w:name w:val="Сетка таблицы5"/>
    <w:basedOn w:val="a3"/>
    <w:next w:val="a5"/>
    <w:uiPriority w:val="59"/>
    <w:rsid w:val="00AF707B"/>
    <w:rPr>
      <w:rFonts w:eastAsia="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a">
    <w:name w:val="Основной текст (2)"/>
    <w:basedOn w:val="a2"/>
    <w:rsid w:val="00984634"/>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paragraph" w:customStyle="1" w:styleId="ConsPlusTitlePage">
    <w:name w:val="ConsPlusTitlePage"/>
    <w:rsid w:val="00633E0E"/>
    <w:pPr>
      <w:widowControl w:val="0"/>
      <w:autoSpaceDE w:val="0"/>
      <w:autoSpaceDN w:val="0"/>
    </w:pPr>
    <w:rPr>
      <w:rFonts w:ascii="Tahoma" w:hAnsi="Tahoma" w:cs="Tahoma"/>
    </w:rPr>
  </w:style>
  <w:style w:type="character" w:customStyle="1" w:styleId="js-extracted-address">
    <w:name w:val="js-extracted-address"/>
    <w:basedOn w:val="a2"/>
    <w:qFormat/>
    <w:rsid w:val="00633E0E"/>
  </w:style>
  <w:style w:type="character" w:customStyle="1" w:styleId="message-sentinfo">
    <w:name w:val="message-sent__info"/>
    <w:basedOn w:val="a2"/>
    <w:rsid w:val="00633E0E"/>
  </w:style>
  <w:style w:type="paragraph" w:customStyle="1" w:styleId="3a">
    <w:name w:val="Текст3"/>
    <w:basedOn w:val="a1"/>
    <w:rsid w:val="00633E0E"/>
    <w:pPr>
      <w:spacing w:after="0" w:line="240" w:lineRule="auto"/>
    </w:pPr>
    <w:rPr>
      <w:rFonts w:ascii="Courier New" w:hAnsi="Courier New" w:cs="Courier New"/>
      <w:sz w:val="20"/>
      <w:szCs w:val="20"/>
      <w:lang w:eastAsia="zh-CN"/>
    </w:rPr>
  </w:style>
  <w:style w:type="paragraph" w:customStyle="1" w:styleId="2b">
    <w:name w:val="Текст2"/>
    <w:basedOn w:val="a1"/>
    <w:rsid w:val="00633E0E"/>
    <w:pPr>
      <w:spacing w:after="0" w:line="240" w:lineRule="auto"/>
    </w:pPr>
    <w:rPr>
      <w:rFonts w:ascii="Courier New" w:hAnsi="Courier New" w:cs="Courier New"/>
      <w:sz w:val="20"/>
      <w:szCs w:val="20"/>
      <w:lang w:eastAsia="zh-CN"/>
    </w:rPr>
  </w:style>
  <w:style w:type="paragraph" w:customStyle="1" w:styleId="311">
    <w:name w:val="Основной текст с отступом 31"/>
    <w:basedOn w:val="a1"/>
    <w:rsid w:val="00633E0E"/>
    <w:pPr>
      <w:spacing w:after="0" w:line="240" w:lineRule="auto"/>
      <w:ind w:firstLine="720"/>
    </w:pPr>
    <w:rPr>
      <w:rFonts w:ascii="Times New Roman" w:hAnsi="Times New Roman"/>
      <w:sz w:val="26"/>
      <w:szCs w:val="20"/>
      <w:lang w:eastAsia="zh-CN"/>
    </w:rPr>
  </w:style>
  <w:style w:type="paragraph" w:customStyle="1" w:styleId="211">
    <w:name w:val="Основной текст с отступом 21"/>
    <w:basedOn w:val="a1"/>
    <w:rsid w:val="00633E0E"/>
    <w:pPr>
      <w:spacing w:after="0" w:line="360" w:lineRule="auto"/>
      <w:ind w:firstLine="720"/>
      <w:jc w:val="both"/>
    </w:pPr>
    <w:rPr>
      <w:rFonts w:ascii="Times New Roman" w:hAnsi="Times New Roman"/>
      <w:sz w:val="26"/>
      <w:szCs w:val="20"/>
      <w:lang w:eastAsia="zh-CN"/>
    </w:rPr>
  </w:style>
  <w:style w:type="paragraph" w:customStyle="1" w:styleId="Style9">
    <w:name w:val="Style9"/>
    <w:basedOn w:val="a1"/>
    <w:uiPriority w:val="99"/>
    <w:rsid w:val="00633E0E"/>
    <w:pPr>
      <w:widowControl w:val="0"/>
      <w:autoSpaceDE w:val="0"/>
      <w:autoSpaceDN w:val="0"/>
      <w:adjustRightInd w:val="0"/>
      <w:spacing w:after="0" w:line="278" w:lineRule="exact"/>
      <w:jc w:val="both"/>
    </w:pPr>
    <w:rPr>
      <w:rFonts w:ascii="Times New Roman" w:hAnsi="Times New Roman"/>
      <w:sz w:val="24"/>
      <w:szCs w:val="24"/>
    </w:rPr>
  </w:style>
  <w:style w:type="character" w:customStyle="1" w:styleId="a9">
    <w:name w:val="Абзац списка Знак"/>
    <w:aliases w:val="Заголовок_3 Знак"/>
    <w:basedOn w:val="a2"/>
    <w:link w:val="a8"/>
    <w:uiPriority w:val="99"/>
    <w:locked/>
    <w:rsid w:val="00633E0E"/>
    <w:rPr>
      <w:sz w:val="22"/>
      <w:szCs w:val="22"/>
    </w:rPr>
  </w:style>
  <w:style w:type="paragraph" w:styleId="affc">
    <w:name w:val="Normal (Web)"/>
    <w:basedOn w:val="a1"/>
    <w:uiPriority w:val="99"/>
    <w:rsid w:val="00633E0E"/>
    <w:pPr>
      <w:spacing w:before="100" w:beforeAutospacing="1" w:after="100" w:afterAutospacing="1" w:line="240" w:lineRule="auto"/>
    </w:pPr>
    <w:rPr>
      <w:rFonts w:ascii="Times New Roman" w:hAnsi="Times New Roman"/>
      <w:sz w:val="24"/>
      <w:szCs w:val="24"/>
    </w:rPr>
  </w:style>
  <w:style w:type="paragraph" w:styleId="HTML">
    <w:name w:val="HTML Preformatted"/>
    <w:basedOn w:val="a1"/>
    <w:link w:val="HTML0"/>
    <w:uiPriority w:val="99"/>
    <w:unhideWhenUsed/>
    <w:rsid w:val="00633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0">
    <w:name w:val="Стандартный HTML Знак"/>
    <w:basedOn w:val="a2"/>
    <w:link w:val="HTML"/>
    <w:uiPriority w:val="99"/>
    <w:rsid w:val="00633E0E"/>
    <w:rPr>
      <w:rFonts w:ascii="Courier New" w:eastAsiaTheme="minorEastAsia" w:hAnsi="Courier New" w:cs="Courier New"/>
    </w:rPr>
  </w:style>
  <w:style w:type="character" w:styleId="affd">
    <w:name w:val="annotation reference"/>
    <w:basedOn w:val="a2"/>
    <w:uiPriority w:val="99"/>
    <w:semiHidden/>
    <w:unhideWhenUsed/>
    <w:rsid w:val="00A334DB"/>
    <w:rPr>
      <w:sz w:val="16"/>
      <w:szCs w:val="16"/>
    </w:rPr>
  </w:style>
  <w:style w:type="paragraph" w:styleId="affe">
    <w:name w:val="annotation text"/>
    <w:basedOn w:val="a1"/>
    <w:link w:val="afff"/>
    <w:uiPriority w:val="99"/>
    <w:semiHidden/>
    <w:unhideWhenUsed/>
    <w:rsid w:val="00A334DB"/>
    <w:pPr>
      <w:spacing w:line="240" w:lineRule="auto"/>
    </w:pPr>
    <w:rPr>
      <w:sz w:val="20"/>
      <w:szCs w:val="20"/>
    </w:rPr>
  </w:style>
  <w:style w:type="character" w:customStyle="1" w:styleId="afff">
    <w:name w:val="Текст примечания Знак"/>
    <w:basedOn w:val="a2"/>
    <w:link w:val="affe"/>
    <w:uiPriority w:val="99"/>
    <w:semiHidden/>
    <w:rsid w:val="00A334DB"/>
  </w:style>
  <w:style w:type="paragraph" w:styleId="afff0">
    <w:name w:val="annotation subject"/>
    <w:basedOn w:val="affe"/>
    <w:next w:val="affe"/>
    <w:link w:val="afff1"/>
    <w:uiPriority w:val="99"/>
    <w:semiHidden/>
    <w:unhideWhenUsed/>
    <w:rsid w:val="00A334DB"/>
    <w:rPr>
      <w:b/>
      <w:bCs/>
    </w:rPr>
  </w:style>
  <w:style w:type="character" w:customStyle="1" w:styleId="afff1">
    <w:name w:val="Тема примечания Знак"/>
    <w:basedOn w:val="afff"/>
    <w:link w:val="afff0"/>
    <w:uiPriority w:val="99"/>
    <w:semiHidden/>
    <w:rsid w:val="00A334DB"/>
    <w:rPr>
      <w:b/>
      <w:bCs/>
    </w:rPr>
  </w:style>
  <w:style w:type="character" w:customStyle="1" w:styleId="afff2">
    <w:name w:val="Гипертекстовая ссылка"/>
    <w:rsid w:val="001E5D66"/>
    <w:rPr>
      <w:rFonts w:cs="Times New Roman"/>
      <w:b/>
      <w:bCs/>
      <w:color w:val="008000"/>
    </w:rPr>
  </w:style>
  <w:style w:type="paragraph" w:customStyle="1" w:styleId="afff3">
    <w:name w:val="ВТБ_Должность"/>
    <w:basedOn w:val="a1"/>
    <w:rsid w:val="005C07C1"/>
    <w:pPr>
      <w:spacing w:before="20" w:after="20" w:line="240" w:lineRule="auto"/>
      <w:jc w:val="both"/>
    </w:pPr>
    <w:rPr>
      <w:rFonts w:ascii="Arial" w:hAnsi="Arial"/>
      <w:sz w:val="20"/>
      <w:szCs w:val="24"/>
      <w:lang w:val="en-US"/>
    </w:rPr>
  </w:style>
  <w:style w:type="numbering" w:customStyle="1" w:styleId="NSC-">
    <w:name w:val="NSC - нумерация в договоре"/>
    <w:uiPriority w:val="99"/>
    <w:rsid w:val="005C07C1"/>
    <w:pPr>
      <w:numPr>
        <w:numId w:val="9"/>
      </w:numPr>
    </w:pPr>
  </w:style>
  <w:style w:type="character" w:customStyle="1" w:styleId="WW8Num1z0">
    <w:name w:val="WW8Num1z0"/>
    <w:rsid w:val="005C07C1"/>
  </w:style>
  <w:style w:type="character" w:customStyle="1" w:styleId="WW8Num2z0">
    <w:name w:val="WW8Num2z0"/>
    <w:rsid w:val="005C07C1"/>
    <w:rPr>
      <w:rFonts w:cs="Times New Roman"/>
      <w:spacing w:val="0"/>
    </w:rPr>
  </w:style>
  <w:style w:type="character" w:customStyle="1" w:styleId="WW8Num2z1">
    <w:name w:val="WW8Num2z1"/>
    <w:rsid w:val="005C07C1"/>
  </w:style>
  <w:style w:type="character" w:customStyle="1" w:styleId="WW8Num2z2">
    <w:name w:val="WW8Num2z2"/>
    <w:rsid w:val="005C07C1"/>
  </w:style>
  <w:style w:type="character" w:customStyle="1" w:styleId="WW8Num2z3">
    <w:name w:val="WW8Num2z3"/>
    <w:rsid w:val="005C07C1"/>
  </w:style>
  <w:style w:type="character" w:customStyle="1" w:styleId="WW8Num2z4">
    <w:name w:val="WW8Num2z4"/>
    <w:rsid w:val="005C07C1"/>
  </w:style>
  <w:style w:type="character" w:customStyle="1" w:styleId="WW8Num2z5">
    <w:name w:val="WW8Num2z5"/>
    <w:rsid w:val="005C07C1"/>
  </w:style>
  <w:style w:type="character" w:customStyle="1" w:styleId="WW8Num2z6">
    <w:name w:val="WW8Num2z6"/>
    <w:rsid w:val="005C07C1"/>
  </w:style>
  <w:style w:type="character" w:customStyle="1" w:styleId="WW8Num2z7">
    <w:name w:val="WW8Num2z7"/>
    <w:rsid w:val="005C07C1"/>
  </w:style>
  <w:style w:type="character" w:customStyle="1" w:styleId="WW8Num2z8">
    <w:name w:val="WW8Num2z8"/>
    <w:rsid w:val="005C07C1"/>
  </w:style>
  <w:style w:type="character" w:customStyle="1" w:styleId="WW8Num3z0">
    <w:name w:val="WW8Num3z0"/>
    <w:rsid w:val="005C07C1"/>
    <w:rPr>
      <w:rFonts w:ascii="Times New Roman" w:hAnsi="Times New Roman" w:cs="Times New Roman" w:hint="default"/>
      <w:sz w:val="21"/>
      <w:szCs w:val="21"/>
    </w:rPr>
  </w:style>
  <w:style w:type="character" w:customStyle="1" w:styleId="WW8Num3z1">
    <w:name w:val="WW8Num3z1"/>
    <w:rsid w:val="005C07C1"/>
  </w:style>
  <w:style w:type="character" w:customStyle="1" w:styleId="WW8Num3z2">
    <w:name w:val="WW8Num3z2"/>
    <w:rsid w:val="005C07C1"/>
  </w:style>
  <w:style w:type="character" w:customStyle="1" w:styleId="WW8Num3z3">
    <w:name w:val="WW8Num3z3"/>
    <w:rsid w:val="005C07C1"/>
  </w:style>
  <w:style w:type="character" w:customStyle="1" w:styleId="WW8Num3z4">
    <w:name w:val="WW8Num3z4"/>
    <w:rsid w:val="005C07C1"/>
  </w:style>
  <w:style w:type="character" w:customStyle="1" w:styleId="WW8Num3z5">
    <w:name w:val="WW8Num3z5"/>
    <w:rsid w:val="005C07C1"/>
  </w:style>
  <w:style w:type="character" w:customStyle="1" w:styleId="WW8Num3z6">
    <w:name w:val="WW8Num3z6"/>
    <w:rsid w:val="005C07C1"/>
  </w:style>
  <w:style w:type="character" w:customStyle="1" w:styleId="WW8Num3z7">
    <w:name w:val="WW8Num3z7"/>
    <w:rsid w:val="005C07C1"/>
  </w:style>
  <w:style w:type="character" w:customStyle="1" w:styleId="WW8Num3z8">
    <w:name w:val="WW8Num3z8"/>
    <w:rsid w:val="005C07C1"/>
  </w:style>
  <w:style w:type="character" w:customStyle="1" w:styleId="WW8Num4z0">
    <w:name w:val="WW8Num4z0"/>
    <w:rsid w:val="005C07C1"/>
    <w:rPr>
      <w:rFonts w:ascii="Times New Roman" w:eastAsia="Times New Roman" w:hAnsi="Times New Roman" w:cs="Times New Roman" w:hint="default"/>
    </w:rPr>
  </w:style>
  <w:style w:type="character" w:customStyle="1" w:styleId="WW8Num4z1">
    <w:name w:val="WW8Num4z1"/>
    <w:rsid w:val="005C07C1"/>
    <w:rPr>
      <w:rFonts w:ascii="Courier New" w:hAnsi="Courier New" w:cs="Courier New" w:hint="default"/>
    </w:rPr>
  </w:style>
  <w:style w:type="character" w:customStyle="1" w:styleId="WW8Num4z2">
    <w:name w:val="WW8Num4z2"/>
    <w:rsid w:val="005C07C1"/>
    <w:rPr>
      <w:rFonts w:ascii="Wingdings" w:hAnsi="Wingdings" w:cs="Wingdings" w:hint="default"/>
    </w:rPr>
  </w:style>
  <w:style w:type="character" w:customStyle="1" w:styleId="WW8Num4z3">
    <w:name w:val="WW8Num4z3"/>
    <w:rsid w:val="005C07C1"/>
    <w:rPr>
      <w:rFonts w:ascii="Symbol" w:hAnsi="Symbol" w:cs="Symbol" w:hint="default"/>
    </w:rPr>
  </w:style>
  <w:style w:type="character" w:customStyle="1" w:styleId="WW8Num5z0">
    <w:name w:val="WW8Num5z0"/>
    <w:rsid w:val="005C07C1"/>
    <w:rPr>
      <w:rFonts w:ascii="Times New Roman" w:hAnsi="Times New Roman" w:cs="Times New Roman" w:hint="default"/>
      <w:b/>
    </w:rPr>
  </w:style>
  <w:style w:type="character" w:customStyle="1" w:styleId="WW8Num5z1">
    <w:name w:val="WW8Num5z1"/>
    <w:rsid w:val="005C07C1"/>
    <w:rPr>
      <w:rFonts w:ascii="Times New Roman" w:hAnsi="Times New Roman" w:cs="Times New Roman" w:hint="default"/>
      <w:b w:val="0"/>
      <w:color w:val="auto"/>
      <w:sz w:val="24"/>
      <w:szCs w:val="24"/>
    </w:rPr>
  </w:style>
  <w:style w:type="character" w:customStyle="1" w:styleId="WW8Num5z2">
    <w:name w:val="WW8Num5z2"/>
    <w:rsid w:val="005C07C1"/>
    <w:rPr>
      <w:rFonts w:ascii="Times New Roman" w:hAnsi="Times New Roman" w:cs="Times New Roman" w:hint="default"/>
      <w:color w:val="auto"/>
      <w:sz w:val="24"/>
      <w:szCs w:val="24"/>
    </w:rPr>
  </w:style>
  <w:style w:type="character" w:customStyle="1" w:styleId="WW8Num5z3">
    <w:name w:val="WW8Num5z3"/>
    <w:rsid w:val="005C07C1"/>
    <w:rPr>
      <w:rFonts w:hint="default"/>
    </w:rPr>
  </w:style>
  <w:style w:type="character" w:customStyle="1" w:styleId="WW8Num6z0">
    <w:name w:val="WW8Num6z0"/>
    <w:rsid w:val="005C07C1"/>
    <w:rPr>
      <w:b/>
      <w:i w:val="0"/>
    </w:rPr>
  </w:style>
  <w:style w:type="character" w:customStyle="1" w:styleId="WW8Num6z2">
    <w:name w:val="WW8Num6z2"/>
    <w:rsid w:val="005C07C1"/>
  </w:style>
  <w:style w:type="character" w:customStyle="1" w:styleId="WW8Num6z3">
    <w:name w:val="WW8Num6z3"/>
    <w:rsid w:val="005C07C1"/>
  </w:style>
  <w:style w:type="character" w:customStyle="1" w:styleId="WW8Num6z4">
    <w:name w:val="WW8Num6z4"/>
    <w:rsid w:val="005C07C1"/>
  </w:style>
  <w:style w:type="character" w:customStyle="1" w:styleId="WW8Num6z5">
    <w:name w:val="WW8Num6z5"/>
    <w:rsid w:val="005C07C1"/>
  </w:style>
  <w:style w:type="character" w:customStyle="1" w:styleId="WW8Num6z6">
    <w:name w:val="WW8Num6z6"/>
    <w:rsid w:val="005C07C1"/>
  </w:style>
  <w:style w:type="character" w:customStyle="1" w:styleId="WW8Num6z7">
    <w:name w:val="WW8Num6z7"/>
    <w:rsid w:val="005C07C1"/>
  </w:style>
  <w:style w:type="character" w:customStyle="1" w:styleId="WW8Num6z8">
    <w:name w:val="WW8Num6z8"/>
    <w:rsid w:val="005C07C1"/>
  </w:style>
  <w:style w:type="character" w:customStyle="1" w:styleId="WW8Num7z0">
    <w:name w:val="WW8Num7z0"/>
    <w:rsid w:val="005C07C1"/>
  </w:style>
  <w:style w:type="character" w:customStyle="1" w:styleId="WW8Num7z1">
    <w:name w:val="WW8Num7z1"/>
    <w:rsid w:val="005C07C1"/>
  </w:style>
  <w:style w:type="character" w:customStyle="1" w:styleId="WW8Num7z2">
    <w:name w:val="WW8Num7z2"/>
    <w:rsid w:val="005C07C1"/>
  </w:style>
  <w:style w:type="character" w:customStyle="1" w:styleId="WW8Num7z3">
    <w:name w:val="WW8Num7z3"/>
    <w:rsid w:val="005C07C1"/>
  </w:style>
  <w:style w:type="character" w:customStyle="1" w:styleId="WW8Num7z4">
    <w:name w:val="WW8Num7z4"/>
    <w:rsid w:val="005C07C1"/>
  </w:style>
  <w:style w:type="character" w:customStyle="1" w:styleId="WW8Num7z5">
    <w:name w:val="WW8Num7z5"/>
    <w:rsid w:val="005C07C1"/>
  </w:style>
  <w:style w:type="character" w:customStyle="1" w:styleId="WW8Num7z6">
    <w:name w:val="WW8Num7z6"/>
    <w:rsid w:val="005C07C1"/>
  </w:style>
  <w:style w:type="character" w:customStyle="1" w:styleId="WW8Num7z7">
    <w:name w:val="WW8Num7z7"/>
    <w:rsid w:val="005C07C1"/>
  </w:style>
  <w:style w:type="character" w:customStyle="1" w:styleId="WW8Num7z8">
    <w:name w:val="WW8Num7z8"/>
    <w:rsid w:val="005C07C1"/>
  </w:style>
  <w:style w:type="character" w:customStyle="1" w:styleId="WW8Num8z0">
    <w:name w:val="WW8Num8z0"/>
    <w:rsid w:val="005C07C1"/>
    <w:rPr>
      <w:rFonts w:ascii="Times New Roman" w:hAnsi="Times New Roman" w:cs="Times New Roman" w:hint="default"/>
      <w:b/>
      <w:sz w:val="24"/>
      <w:szCs w:val="24"/>
    </w:rPr>
  </w:style>
  <w:style w:type="character" w:customStyle="1" w:styleId="WW8Num8z1">
    <w:name w:val="WW8Num8z1"/>
    <w:rsid w:val="005C07C1"/>
    <w:rPr>
      <w:rFonts w:ascii="Times New Roman" w:hAnsi="Times New Roman" w:cs="Times New Roman" w:hint="default"/>
      <w:b w:val="0"/>
      <w:sz w:val="24"/>
      <w:szCs w:val="24"/>
    </w:rPr>
  </w:style>
  <w:style w:type="character" w:customStyle="1" w:styleId="WW8Num8z2">
    <w:name w:val="WW8Num8z2"/>
    <w:rsid w:val="005C07C1"/>
    <w:rPr>
      <w:rFonts w:hint="default"/>
    </w:rPr>
  </w:style>
  <w:style w:type="character" w:customStyle="1" w:styleId="WW8Num9z0">
    <w:name w:val="WW8Num9z0"/>
    <w:rsid w:val="005C07C1"/>
    <w:rPr>
      <w:rFonts w:hint="default"/>
    </w:rPr>
  </w:style>
  <w:style w:type="character" w:customStyle="1" w:styleId="WW8Num9z2">
    <w:name w:val="WW8Num9z2"/>
    <w:rsid w:val="005C07C1"/>
  </w:style>
  <w:style w:type="character" w:customStyle="1" w:styleId="WW8Num9z3">
    <w:name w:val="WW8Num9z3"/>
    <w:rsid w:val="005C07C1"/>
  </w:style>
  <w:style w:type="character" w:customStyle="1" w:styleId="WW8Num9z4">
    <w:name w:val="WW8Num9z4"/>
    <w:rsid w:val="005C07C1"/>
  </w:style>
  <w:style w:type="character" w:customStyle="1" w:styleId="WW8Num9z5">
    <w:name w:val="WW8Num9z5"/>
    <w:rsid w:val="005C07C1"/>
  </w:style>
  <w:style w:type="character" w:customStyle="1" w:styleId="WW8Num9z6">
    <w:name w:val="WW8Num9z6"/>
    <w:rsid w:val="005C07C1"/>
  </w:style>
  <w:style w:type="character" w:customStyle="1" w:styleId="WW8Num9z7">
    <w:name w:val="WW8Num9z7"/>
    <w:rsid w:val="005C07C1"/>
  </w:style>
  <w:style w:type="character" w:customStyle="1" w:styleId="WW8Num9z8">
    <w:name w:val="WW8Num9z8"/>
    <w:rsid w:val="005C07C1"/>
  </w:style>
  <w:style w:type="character" w:customStyle="1" w:styleId="WW8Num10z0">
    <w:name w:val="WW8Num10z0"/>
    <w:rsid w:val="005C07C1"/>
    <w:rPr>
      <w:rFonts w:hint="default"/>
    </w:rPr>
  </w:style>
  <w:style w:type="character" w:customStyle="1" w:styleId="WW8Num10z1">
    <w:name w:val="WW8Num10z1"/>
    <w:rsid w:val="005C07C1"/>
  </w:style>
  <w:style w:type="character" w:customStyle="1" w:styleId="WW8Num10z2">
    <w:name w:val="WW8Num10z2"/>
    <w:rsid w:val="005C07C1"/>
  </w:style>
  <w:style w:type="character" w:customStyle="1" w:styleId="WW8Num10z3">
    <w:name w:val="WW8Num10z3"/>
    <w:rsid w:val="005C07C1"/>
  </w:style>
  <w:style w:type="character" w:customStyle="1" w:styleId="WW8Num10z4">
    <w:name w:val="WW8Num10z4"/>
    <w:rsid w:val="005C07C1"/>
  </w:style>
  <w:style w:type="character" w:customStyle="1" w:styleId="WW8Num10z5">
    <w:name w:val="WW8Num10z5"/>
    <w:rsid w:val="005C07C1"/>
  </w:style>
  <w:style w:type="character" w:customStyle="1" w:styleId="WW8Num10z6">
    <w:name w:val="WW8Num10z6"/>
    <w:rsid w:val="005C07C1"/>
  </w:style>
  <w:style w:type="character" w:customStyle="1" w:styleId="WW8Num10z7">
    <w:name w:val="WW8Num10z7"/>
    <w:rsid w:val="005C07C1"/>
  </w:style>
  <w:style w:type="character" w:customStyle="1" w:styleId="WW8Num10z8">
    <w:name w:val="WW8Num10z8"/>
    <w:rsid w:val="005C07C1"/>
  </w:style>
  <w:style w:type="character" w:customStyle="1" w:styleId="WW8Num11z0">
    <w:name w:val="WW8Num11z0"/>
    <w:rsid w:val="005C07C1"/>
    <w:rPr>
      <w:b/>
      <w:sz w:val="24"/>
      <w:szCs w:val="24"/>
    </w:rPr>
  </w:style>
  <w:style w:type="character" w:customStyle="1" w:styleId="WW8Num11z1">
    <w:name w:val="WW8Num11z1"/>
    <w:rsid w:val="005C07C1"/>
    <w:rPr>
      <w:rFonts w:hint="default"/>
      <w:b/>
    </w:rPr>
  </w:style>
  <w:style w:type="character" w:customStyle="1" w:styleId="WW8Num11z2">
    <w:name w:val="WW8Num11z2"/>
    <w:rsid w:val="005C07C1"/>
  </w:style>
  <w:style w:type="character" w:customStyle="1" w:styleId="WW8Num11z3">
    <w:name w:val="WW8Num11z3"/>
    <w:rsid w:val="005C07C1"/>
  </w:style>
  <w:style w:type="character" w:customStyle="1" w:styleId="WW8Num11z4">
    <w:name w:val="WW8Num11z4"/>
    <w:rsid w:val="005C07C1"/>
  </w:style>
  <w:style w:type="character" w:customStyle="1" w:styleId="WW8Num11z5">
    <w:name w:val="WW8Num11z5"/>
    <w:rsid w:val="005C07C1"/>
  </w:style>
  <w:style w:type="character" w:customStyle="1" w:styleId="WW8Num11z6">
    <w:name w:val="WW8Num11z6"/>
    <w:rsid w:val="005C07C1"/>
  </w:style>
  <w:style w:type="character" w:customStyle="1" w:styleId="WW8Num11z7">
    <w:name w:val="WW8Num11z7"/>
    <w:rsid w:val="005C07C1"/>
  </w:style>
  <w:style w:type="character" w:customStyle="1" w:styleId="WW8Num11z8">
    <w:name w:val="WW8Num11z8"/>
    <w:rsid w:val="005C07C1"/>
  </w:style>
  <w:style w:type="character" w:customStyle="1" w:styleId="WW8Num12z0">
    <w:name w:val="WW8Num12z0"/>
    <w:rsid w:val="005C07C1"/>
  </w:style>
  <w:style w:type="character" w:customStyle="1" w:styleId="WW8Num12z1">
    <w:name w:val="WW8Num12z1"/>
    <w:rsid w:val="005C07C1"/>
  </w:style>
  <w:style w:type="character" w:customStyle="1" w:styleId="WW8Num12z2">
    <w:name w:val="WW8Num12z2"/>
    <w:rsid w:val="005C07C1"/>
  </w:style>
  <w:style w:type="character" w:customStyle="1" w:styleId="WW8Num12z3">
    <w:name w:val="WW8Num12z3"/>
    <w:rsid w:val="005C07C1"/>
  </w:style>
  <w:style w:type="character" w:customStyle="1" w:styleId="WW8Num12z4">
    <w:name w:val="WW8Num12z4"/>
    <w:rsid w:val="005C07C1"/>
  </w:style>
  <w:style w:type="character" w:customStyle="1" w:styleId="WW8Num12z5">
    <w:name w:val="WW8Num12z5"/>
    <w:rsid w:val="005C07C1"/>
  </w:style>
  <w:style w:type="character" w:customStyle="1" w:styleId="WW8Num12z6">
    <w:name w:val="WW8Num12z6"/>
    <w:rsid w:val="005C07C1"/>
  </w:style>
  <w:style w:type="character" w:customStyle="1" w:styleId="WW8Num12z7">
    <w:name w:val="WW8Num12z7"/>
    <w:rsid w:val="005C07C1"/>
  </w:style>
  <w:style w:type="character" w:customStyle="1" w:styleId="WW8Num12z8">
    <w:name w:val="WW8Num12z8"/>
    <w:rsid w:val="005C07C1"/>
  </w:style>
  <w:style w:type="character" w:customStyle="1" w:styleId="WW8Num13z0">
    <w:name w:val="WW8Num13z0"/>
    <w:rsid w:val="005C07C1"/>
    <w:rPr>
      <w:rFonts w:hint="default"/>
    </w:rPr>
  </w:style>
  <w:style w:type="character" w:customStyle="1" w:styleId="WW8Num13z1">
    <w:name w:val="WW8Num13z1"/>
    <w:rsid w:val="005C07C1"/>
  </w:style>
  <w:style w:type="character" w:customStyle="1" w:styleId="WW8Num13z2">
    <w:name w:val="WW8Num13z2"/>
    <w:rsid w:val="005C07C1"/>
  </w:style>
  <w:style w:type="character" w:customStyle="1" w:styleId="WW8Num13z3">
    <w:name w:val="WW8Num13z3"/>
    <w:rsid w:val="005C07C1"/>
  </w:style>
  <w:style w:type="character" w:customStyle="1" w:styleId="WW8Num13z4">
    <w:name w:val="WW8Num13z4"/>
    <w:rsid w:val="005C07C1"/>
  </w:style>
  <w:style w:type="character" w:customStyle="1" w:styleId="WW8Num13z5">
    <w:name w:val="WW8Num13z5"/>
    <w:rsid w:val="005C07C1"/>
  </w:style>
  <w:style w:type="character" w:customStyle="1" w:styleId="WW8Num13z6">
    <w:name w:val="WW8Num13z6"/>
    <w:rsid w:val="005C07C1"/>
  </w:style>
  <w:style w:type="character" w:customStyle="1" w:styleId="WW8Num13z7">
    <w:name w:val="WW8Num13z7"/>
    <w:rsid w:val="005C07C1"/>
  </w:style>
  <w:style w:type="character" w:customStyle="1" w:styleId="WW8Num13z8">
    <w:name w:val="WW8Num13z8"/>
    <w:rsid w:val="005C07C1"/>
  </w:style>
  <w:style w:type="character" w:customStyle="1" w:styleId="WW8Num14z0">
    <w:name w:val="WW8Num14z0"/>
    <w:rsid w:val="005C07C1"/>
    <w:rPr>
      <w:rFonts w:ascii="Times New Roman" w:hAnsi="Times New Roman" w:cs="Times New Roman" w:hint="default"/>
      <w:sz w:val="24"/>
      <w:szCs w:val="24"/>
    </w:rPr>
  </w:style>
  <w:style w:type="character" w:customStyle="1" w:styleId="WW8Num14z1">
    <w:name w:val="WW8Num14z1"/>
    <w:rsid w:val="005C07C1"/>
    <w:rPr>
      <w:rFonts w:ascii="Courier New" w:hAnsi="Courier New" w:cs="Tahoma" w:hint="default"/>
    </w:rPr>
  </w:style>
  <w:style w:type="character" w:customStyle="1" w:styleId="WW8Num14z2">
    <w:name w:val="WW8Num14z2"/>
    <w:rsid w:val="005C07C1"/>
    <w:rPr>
      <w:rFonts w:ascii="Wingdings" w:hAnsi="Wingdings" w:cs="Wingdings" w:hint="default"/>
    </w:rPr>
  </w:style>
  <w:style w:type="character" w:customStyle="1" w:styleId="WW8Num14z3">
    <w:name w:val="WW8Num14z3"/>
    <w:rsid w:val="005C07C1"/>
    <w:rPr>
      <w:rFonts w:ascii="Symbol" w:hAnsi="Symbol" w:cs="Symbol" w:hint="default"/>
    </w:rPr>
  </w:style>
  <w:style w:type="character" w:customStyle="1" w:styleId="WW8Num15z0">
    <w:name w:val="WW8Num15z0"/>
    <w:rsid w:val="005C07C1"/>
    <w:rPr>
      <w:rFonts w:ascii="Times New Roman" w:hAnsi="Times New Roman" w:cs="Times New Roman" w:hint="default"/>
    </w:rPr>
  </w:style>
  <w:style w:type="character" w:customStyle="1" w:styleId="WW8Num16z0">
    <w:name w:val="WW8Num16z0"/>
    <w:rsid w:val="005C07C1"/>
    <w:rPr>
      <w:rFonts w:cs="Times New Roman" w:hint="default"/>
    </w:rPr>
  </w:style>
  <w:style w:type="character" w:customStyle="1" w:styleId="WW8Num16z1">
    <w:name w:val="WW8Num16z1"/>
    <w:rsid w:val="005C07C1"/>
    <w:rPr>
      <w:rFonts w:cs="Times New Roman"/>
    </w:rPr>
  </w:style>
  <w:style w:type="character" w:customStyle="1" w:styleId="19">
    <w:name w:val="Основной шрифт абзаца1"/>
    <w:rsid w:val="005C07C1"/>
  </w:style>
  <w:style w:type="character" w:customStyle="1" w:styleId="afff4">
    <w:name w:val="Символ сноски"/>
    <w:rsid w:val="005C07C1"/>
    <w:rPr>
      <w:vertAlign w:val="superscript"/>
    </w:rPr>
  </w:style>
  <w:style w:type="character" w:styleId="afff5">
    <w:name w:val="endnote reference"/>
    <w:rsid w:val="005C07C1"/>
    <w:rPr>
      <w:vertAlign w:val="superscript"/>
    </w:rPr>
  </w:style>
  <w:style w:type="character" w:customStyle="1" w:styleId="afff6">
    <w:name w:val="Символы концевой сноски"/>
    <w:rsid w:val="005C07C1"/>
  </w:style>
  <w:style w:type="paragraph" w:customStyle="1" w:styleId="1a">
    <w:name w:val="Заголовок1"/>
    <w:basedOn w:val="a1"/>
    <w:next w:val="ab"/>
    <w:rsid w:val="005C07C1"/>
    <w:pPr>
      <w:keepNext/>
      <w:suppressAutoHyphens/>
      <w:spacing w:before="240" w:after="120"/>
    </w:pPr>
    <w:rPr>
      <w:rFonts w:ascii="Liberation Sans" w:eastAsia="Microsoft YaHei" w:hAnsi="Liberation Sans" w:cs="Arial"/>
      <w:sz w:val="28"/>
      <w:szCs w:val="28"/>
      <w:lang w:eastAsia="zh-CN"/>
    </w:rPr>
  </w:style>
  <w:style w:type="paragraph" w:customStyle="1" w:styleId="1b">
    <w:name w:val="Указатель1"/>
    <w:basedOn w:val="a1"/>
    <w:rsid w:val="005C07C1"/>
    <w:pPr>
      <w:suppressLineNumbers/>
      <w:suppressAutoHyphens/>
    </w:pPr>
    <w:rPr>
      <w:rFonts w:cs="Arial"/>
      <w:lang w:eastAsia="zh-CN"/>
    </w:rPr>
  </w:style>
  <w:style w:type="paragraph" w:customStyle="1" w:styleId="220">
    <w:name w:val="Основной текст с отступом 22"/>
    <w:basedOn w:val="a1"/>
    <w:rsid w:val="005C07C1"/>
    <w:pPr>
      <w:suppressAutoHyphens/>
      <w:spacing w:after="120" w:line="480" w:lineRule="auto"/>
      <w:ind w:left="283"/>
    </w:pPr>
    <w:rPr>
      <w:lang w:eastAsia="zh-CN"/>
    </w:rPr>
  </w:style>
  <w:style w:type="paragraph" w:customStyle="1" w:styleId="312">
    <w:name w:val="Основной текст 31"/>
    <w:basedOn w:val="a1"/>
    <w:rsid w:val="005C07C1"/>
    <w:pPr>
      <w:suppressAutoHyphens/>
      <w:spacing w:after="120" w:line="240" w:lineRule="auto"/>
    </w:pPr>
    <w:rPr>
      <w:rFonts w:ascii="Times New Roman" w:hAnsi="Times New Roman"/>
      <w:sz w:val="16"/>
      <w:szCs w:val="16"/>
      <w:lang w:val="x-none" w:eastAsia="zh-CN"/>
    </w:rPr>
  </w:style>
  <w:style w:type="paragraph" w:customStyle="1" w:styleId="1c">
    <w:name w:val="Цитата1"/>
    <w:basedOn w:val="a1"/>
    <w:rsid w:val="005C07C1"/>
    <w:pPr>
      <w:suppressAutoHyphens/>
      <w:spacing w:after="0" w:line="240" w:lineRule="auto"/>
      <w:ind w:left="-709" w:right="-766" w:firstLine="709"/>
      <w:jc w:val="both"/>
    </w:pPr>
    <w:rPr>
      <w:rFonts w:ascii="Times New Roman" w:hAnsi="Times New Roman"/>
      <w:sz w:val="24"/>
      <w:szCs w:val="20"/>
      <w:lang w:eastAsia="zh-CN"/>
    </w:rPr>
  </w:style>
  <w:style w:type="paragraph" w:customStyle="1" w:styleId="212">
    <w:name w:val="Список 21"/>
    <w:basedOn w:val="a1"/>
    <w:rsid w:val="005C07C1"/>
    <w:pPr>
      <w:suppressAutoHyphens/>
      <w:ind w:left="566" w:hanging="283"/>
      <w:contextualSpacing/>
    </w:pPr>
    <w:rPr>
      <w:lang w:eastAsia="zh-CN"/>
    </w:rPr>
  </w:style>
  <w:style w:type="paragraph" w:customStyle="1" w:styleId="LO-Normal">
    <w:name w:val="LO-Normal"/>
    <w:rsid w:val="005C07C1"/>
    <w:pPr>
      <w:suppressAutoHyphens/>
    </w:pPr>
    <w:rPr>
      <w:rFonts w:ascii="Times New Roman" w:hAnsi="Times New Roman"/>
      <w:lang w:eastAsia="zh-CN"/>
    </w:rPr>
  </w:style>
  <w:style w:type="paragraph" w:customStyle="1" w:styleId="221">
    <w:name w:val="Основной текст 22"/>
    <w:basedOn w:val="a1"/>
    <w:rsid w:val="005C07C1"/>
    <w:pPr>
      <w:suppressAutoHyphens/>
      <w:spacing w:after="120" w:line="480" w:lineRule="auto"/>
    </w:pPr>
    <w:rPr>
      <w:lang w:val="x-none" w:eastAsia="zh-CN"/>
    </w:rPr>
  </w:style>
  <w:style w:type="paragraph" w:customStyle="1" w:styleId="1d">
    <w:name w:val="Нумерованный список1"/>
    <w:basedOn w:val="a1"/>
    <w:rsid w:val="005C07C1"/>
    <w:pPr>
      <w:tabs>
        <w:tab w:val="num" w:pos="0"/>
      </w:tabs>
      <w:suppressAutoHyphens/>
    </w:pPr>
    <w:rPr>
      <w:lang w:eastAsia="zh-CN"/>
    </w:rPr>
  </w:style>
  <w:style w:type="paragraph" w:customStyle="1" w:styleId="320">
    <w:name w:val="Основной текст с отступом 32"/>
    <w:basedOn w:val="a1"/>
    <w:rsid w:val="005C07C1"/>
    <w:pPr>
      <w:suppressAutoHyphens/>
      <w:spacing w:after="120" w:line="240" w:lineRule="auto"/>
      <w:ind w:left="283"/>
    </w:pPr>
    <w:rPr>
      <w:rFonts w:ascii="Arial" w:hAnsi="Arial" w:cs="Arial"/>
      <w:sz w:val="16"/>
      <w:szCs w:val="16"/>
      <w:lang w:val="x-none" w:eastAsia="zh-CN"/>
    </w:rPr>
  </w:style>
  <w:style w:type="paragraph" w:customStyle="1" w:styleId="1e">
    <w:name w:val="Текст1"/>
    <w:basedOn w:val="a1"/>
    <w:rsid w:val="005C07C1"/>
    <w:pPr>
      <w:suppressAutoHyphens/>
      <w:spacing w:line="360" w:lineRule="auto"/>
      <w:ind w:firstLine="709"/>
    </w:pPr>
    <w:rPr>
      <w:rFonts w:ascii="Courier New" w:hAnsi="Courier New" w:cs="Courier New"/>
      <w:sz w:val="20"/>
      <w:szCs w:val="20"/>
      <w:lang w:val="x-none" w:eastAsia="zh-CN"/>
    </w:rPr>
  </w:style>
  <w:style w:type="paragraph" w:customStyle="1" w:styleId="afff7">
    <w:name w:val="Содержимое таблицы"/>
    <w:basedOn w:val="a1"/>
    <w:rsid w:val="005C07C1"/>
    <w:pPr>
      <w:suppressLineNumbers/>
      <w:suppressAutoHyphens/>
    </w:pPr>
    <w:rPr>
      <w:lang w:eastAsia="zh-CN"/>
    </w:rPr>
  </w:style>
  <w:style w:type="paragraph" w:customStyle="1" w:styleId="afff8">
    <w:name w:val="Заголовок таблицы"/>
    <w:basedOn w:val="afff7"/>
    <w:rsid w:val="005C07C1"/>
    <w:pPr>
      <w:jc w:val="center"/>
    </w:pPr>
    <w:rPr>
      <w:b/>
      <w:bCs/>
    </w:rPr>
  </w:style>
  <w:style w:type="paragraph" w:customStyle="1" w:styleId="afff9">
    <w:name w:val="Базовый"/>
    <w:rsid w:val="005C07C1"/>
    <w:pPr>
      <w:widowControl w:val="0"/>
      <w:suppressAutoHyphens/>
      <w:spacing w:line="100" w:lineRule="atLeast"/>
      <w:jc w:val="both"/>
    </w:pPr>
    <w:rPr>
      <w:rFonts w:ascii="Times New Roman" w:eastAsia="Lucida Sans Unicode" w:hAnsi="Times New Roman" w:cs="Mangal"/>
      <w:sz w:val="24"/>
      <w:szCs w:val="24"/>
      <w:lang w:eastAsia="zh-CN" w:bidi="hi-IN"/>
    </w:rPr>
  </w:style>
  <w:style w:type="paragraph" w:customStyle="1" w:styleId="Style2">
    <w:name w:val="Style2"/>
    <w:basedOn w:val="a1"/>
    <w:uiPriority w:val="99"/>
    <w:rsid w:val="005C07C1"/>
    <w:pPr>
      <w:autoSpaceDE w:val="0"/>
      <w:autoSpaceDN w:val="0"/>
      <w:spacing w:after="0" w:line="320" w:lineRule="exact"/>
    </w:pPr>
    <w:rPr>
      <w:rFonts w:ascii="Times New Roman" w:eastAsia="Calibri" w:hAnsi="Times New Roman"/>
      <w:sz w:val="24"/>
      <w:szCs w:val="24"/>
    </w:rPr>
  </w:style>
  <w:style w:type="paragraph" w:customStyle="1" w:styleId="Style3">
    <w:name w:val="Style3"/>
    <w:basedOn w:val="a1"/>
    <w:uiPriority w:val="99"/>
    <w:rsid w:val="005C07C1"/>
    <w:pPr>
      <w:autoSpaceDE w:val="0"/>
      <w:autoSpaceDN w:val="0"/>
      <w:spacing w:after="0" w:line="331" w:lineRule="exact"/>
      <w:ind w:firstLine="787"/>
    </w:pPr>
    <w:rPr>
      <w:rFonts w:ascii="Times New Roman" w:eastAsia="Calibri" w:hAnsi="Times New Roman"/>
      <w:sz w:val="24"/>
      <w:szCs w:val="24"/>
    </w:rPr>
  </w:style>
  <w:style w:type="paragraph" w:customStyle="1" w:styleId="Style4">
    <w:name w:val="Style4"/>
    <w:basedOn w:val="a1"/>
    <w:uiPriority w:val="99"/>
    <w:rsid w:val="005C07C1"/>
    <w:pPr>
      <w:autoSpaceDE w:val="0"/>
      <w:autoSpaceDN w:val="0"/>
      <w:spacing w:after="0" w:line="331" w:lineRule="exact"/>
      <w:ind w:firstLine="787"/>
      <w:jc w:val="both"/>
    </w:pPr>
    <w:rPr>
      <w:rFonts w:ascii="Times New Roman" w:eastAsia="Calibri" w:hAnsi="Times New Roman"/>
      <w:sz w:val="24"/>
      <w:szCs w:val="24"/>
    </w:rPr>
  </w:style>
  <w:style w:type="character" w:customStyle="1" w:styleId="FontStyle11">
    <w:name w:val="Font Style11"/>
    <w:uiPriority w:val="99"/>
    <w:rsid w:val="005C07C1"/>
    <w:rPr>
      <w:rFonts w:ascii="Times New Roman" w:hAnsi="Times New Roman" w:cs="Times New Roman" w:hint="default"/>
    </w:rPr>
  </w:style>
  <w:style w:type="character" w:customStyle="1" w:styleId="FontStyle13">
    <w:name w:val="Font Style13"/>
    <w:uiPriority w:val="99"/>
    <w:rsid w:val="005C07C1"/>
    <w:rPr>
      <w:rFonts w:ascii="Times New Roman" w:hAnsi="Times New Roman" w:cs="Times New Roman" w:hint="default"/>
      <w:i/>
      <w:iCs/>
    </w:rPr>
  </w:style>
  <w:style w:type="paragraph" w:customStyle="1" w:styleId="2c">
    <w:name w:val="Абзац списка2"/>
    <w:basedOn w:val="a1"/>
    <w:rsid w:val="00C54F5E"/>
    <w:pPr>
      <w:suppressAutoHyphens/>
      <w:spacing w:after="0" w:line="100" w:lineRule="atLeast"/>
      <w:ind w:left="119" w:right="102" w:firstLine="710"/>
      <w:jc w:val="both"/>
    </w:pPr>
    <w:rPr>
      <w:rFonts w:ascii="Times New Roman" w:hAnsi="Times New Roman"/>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151876">
      <w:bodyDiv w:val="1"/>
      <w:marLeft w:val="0"/>
      <w:marRight w:val="0"/>
      <w:marTop w:val="0"/>
      <w:marBottom w:val="0"/>
      <w:divBdr>
        <w:top w:val="none" w:sz="0" w:space="0" w:color="auto"/>
        <w:left w:val="none" w:sz="0" w:space="0" w:color="auto"/>
        <w:bottom w:val="none" w:sz="0" w:space="0" w:color="auto"/>
        <w:right w:val="none" w:sz="0" w:space="0" w:color="auto"/>
      </w:divBdr>
    </w:div>
    <w:div w:id="46877954">
      <w:bodyDiv w:val="1"/>
      <w:marLeft w:val="0"/>
      <w:marRight w:val="0"/>
      <w:marTop w:val="0"/>
      <w:marBottom w:val="0"/>
      <w:divBdr>
        <w:top w:val="none" w:sz="0" w:space="0" w:color="auto"/>
        <w:left w:val="none" w:sz="0" w:space="0" w:color="auto"/>
        <w:bottom w:val="none" w:sz="0" w:space="0" w:color="auto"/>
        <w:right w:val="none" w:sz="0" w:space="0" w:color="auto"/>
      </w:divBdr>
    </w:div>
    <w:div w:id="62339506">
      <w:bodyDiv w:val="1"/>
      <w:marLeft w:val="0"/>
      <w:marRight w:val="0"/>
      <w:marTop w:val="0"/>
      <w:marBottom w:val="0"/>
      <w:divBdr>
        <w:top w:val="none" w:sz="0" w:space="0" w:color="auto"/>
        <w:left w:val="none" w:sz="0" w:space="0" w:color="auto"/>
        <w:bottom w:val="none" w:sz="0" w:space="0" w:color="auto"/>
        <w:right w:val="none" w:sz="0" w:space="0" w:color="auto"/>
      </w:divBdr>
    </w:div>
    <w:div w:id="67847254">
      <w:bodyDiv w:val="1"/>
      <w:marLeft w:val="0"/>
      <w:marRight w:val="0"/>
      <w:marTop w:val="0"/>
      <w:marBottom w:val="0"/>
      <w:divBdr>
        <w:top w:val="none" w:sz="0" w:space="0" w:color="auto"/>
        <w:left w:val="none" w:sz="0" w:space="0" w:color="auto"/>
        <w:bottom w:val="none" w:sz="0" w:space="0" w:color="auto"/>
        <w:right w:val="none" w:sz="0" w:space="0" w:color="auto"/>
      </w:divBdr>
    </w:div>
    <w:div w:id="68577815">
      <w:bodyDiv w:val="1"/>
      <w:marLeft w:val="0"/>
      <w:marRight w:val="0"/>
      <w:marTop w:val="0"/>
      <w:marBottom w:val="0"/>
      <w:divBdr>
        <w:top w:val="none" w:sz="0" w:space="0" w:color="auto"/>
        <w:left w:val="none" w:sz="0" w:space="0" w:color="auto"/>
        <w:bottom w:val="none" w:sz="0" w:space="0" w:color="auto"/>
        <w:right w:val="none" w:sz="0" w:space="0" w:color="auto"/>
      </w:divBdr>
    </w:div>
    <w:div w:id="73401647">
      <w:bodyDiv w:val="1"/>
      <w:marLeft w:val="0"/>
      <w:marRight w:val="0"/>
      <w:marTop w:val="0"/>
      <w:marBottom w:val="0"/>
      <w:divBdr>
        <w:top w:val="none" w:sz="0" w:space="0" w:color="auto"/>
        <w:left w:val="none" w:sz="0" w:space="0" w:color="auto"/>
        <w:bottom w:val="none" w:sz="0" w:space="0" w:color="auto"/>
        <w:right w:val="none" w:sz="0" w:space="0" w:color="auto"/>
      </w:divBdr>
    </w:div>
    <w:div w:id="75784605">
      <w:bodyDiv w:val="1"/>
      <w:marLeft w:val="0"/>
      <w:marRight w:val="0"/>
      <w:marTop w:val="0"/>
      <w:marBottom w:val="0"/>
      <w:divBdr>
        <w:top w:val="none" w:sz="0" w:space="0" w:color="auto"/>
        <w:left w:val="none" w:sz="0" w:space="0" w:color="auto"/>
        <w:bottom w:val="none" w:sz="0" w:space="0" w:color="auto"/>
        <w:right w:val="none" w:sz="0" w:space="0" w:color="auto"/>
      </w:divBdr>
    </w:div>
    <w:div w:id="92551634">
      <w:bodyDiv w:val="1"/>
      <w:marLeft w:val="0"/>
      <w:marRight w:val="0"/>
      <w:marTop w:val="0"/>
      <w:marBottom w:val="0"/>
      <w:divBdr>
        <w:top w:val="none" w:sz="0" w:space="0" w:color="auto"/>
        <w:left w:val="none" w:sz="0" w:space="0" w:color="auto"/>
        <w:bottom w:val="none" w:sz="0" w:space="0" w:color="auto"/>
        <w:right w:val="none" w:sz="0" w:space="0" w:color="auto"/>
      </w:divBdr>
    </w:div>
    <w:div w:id="98916184">
      <w:bodyDiv w:val="1"/>
      <w:marLeft w:val="0"/>
      <w:marRight w:val="0"/>
      <w:marTop w:val="0"/>
      <w:marBottom w:val="0"/>
      <w:divBdr>
        <w:top w:val="none" w:sz="0" w:space="0" w:color="auto"/>
        <w:left w:val="none" w:sz="0" w:space="0" w:color="auto"/>
        <w:bottom w:val="none" w:sz="0" w:space="0" w:color="auto"/>
        <w:right w:val="none" w:sz="0" w:space="0" w:color="auto"/>
      </w:divBdr>
    </w:div>
    <w:div w:id="106509362">
      <w:bodyDiv w:val="1"/>
      <w:marLeft w:val="0"/>
      <w:marRight w:val="0"/>
      <w:marTop w:val="0"/>
      <w:marBottom w:val="0"/>
      <w:divBdr>
        <w:top w:val="none" w:sz="0" w:space="0" w:color="auto"/>
        <w:left w:val="none" w:sz="0" w:space="0" w:color="auto"/>
        <w:bottom w:val="none" w:sz="0" w:space="0" w:color="auto"/>
        <w:right w:val="none" w:sz="0" w:space="0" w:color="auto"/>
      </w:divBdr>
    </w:div>
    <w:div w:id="119886783">
      <w:bodyDiv w:val="1"/>
      <w:marLeft w:val="0"/>
      <w:marRight w:val="0"/>
      <w:marTop w:val="0"/>
      <w:marBottom w:val="0"/>
      <w:divBdr>
        <w:top w:val="none" w:sz="0" w:space="0" w:color="auto"/>
        <w:left w:val="none" w:sz="0" w:space="0" w:color="auto"/>
        <w:bottom w:val="none" w:sz="0" w:space="0" w:color="auto"/>
        <w:right w:val="none" w:sz="0" w:space="0" w:color="auto"/>
      </w:divBdr>
    </w:div>
    <w:div w:id="132719768">
      <w:bodyDiv w:val="1"/>
      <w:marLeft w:val="0"/>
      <w:marRight w:val="0"/>
      <w:marTop w:val="0"/>
      <w:marBottom w:val="0"/>
      <w:divBdr>
        <w:top w:val="none" w:sz="0" w:space="0" w:color="auto"/>
        <w:left w:val="none" w:sz="0" w:space="0" w:color="auto"/>
        <w:bottom w:val="none" w:sz="0" w:space="0" w:color="auto"/>
        <w:right w:val="none" w:sz="0" w:space="0" w:color="auto"/>
      </w:divBdr>
    </w:div>
    <w:div w:id="139856047">
      <w:bodyDiv w:val="1"/>
      <w:marLeft w:val="0"/>
      <w:marRight w:val="0"/>
      <w:marTop w:val="0"/>
      <w:marBottom w:val="0"/>
      <w:divBdr>
        <w:top w:val="none" w:sz="0" w:space="0" w:color="auto"/>
        <w:left w:val="none" w:sz="0" w:space="0" w:color="auto"/>
        <w:bottom w:val="none" w:sz="0" w:space="0" w:color="auto"/>
        <w:right w:val="none" w:sz="0" w:space="0" w:color="auto"/>
      </w:divBdr>
    </w:div>
    <w:div w:id="144398030">
      <w:bodyDiv w:val="1"/>
      <w:marLeft w:val="0"/>
      <w:marRight w:val="0"/>
      <w:marTop w:val="0"/>
      <w:marBottom w:val="0"/>
      <w:divBdr>
        <w:top w:val="none" w:sz="0" w:space="0" w:color="auto"/>
        <w:left w:val="none" w:sz="0" w:space="0" w:color="auto"/>
        <w:bottom w:val="none" w:sz="0" w:space="0" w:color="auto"/>
        <w:right w:val="none" w:sz="0" w:space="0" w:color="auto"/>
      </w:divBdr>
    </w:div>
    <w:div w:id="147094750">
      <w:bodyDiv w:val="1"/>
      <w:marLeft w:val="0"/>
      <w:marRight w:val="0"/>
      <w:marTop w:val="0"/>
      <w:marBottom w:val="0"/>
      <w:divBdr>
        <w:top w:val="none" w:sz="0" w:space="0" w:color="auto"/>
        <w:left w:val="none" w:sz="0" w:space="0" w:color="auto"/>
        <w:bottom w:val="none" w:sz="0" w:space="0" w:color="auto"/>
        <w:right w:val="none" w:sz="0" w:space="0" w:color="auto"/>
      </w:divBdr>
    </w:div>
    <w:div w:id="154882391">
      <w:bodyDiv w:val="1"/>
      <w:marLeft w:val="0"/>
      <w:marRight w:val="0"/>
      <w:marTop w:val="0"/>
      <w:marBottom w:val="0"/>
      <w:divBdr>
        <w:top w:val="none" w:sz="0" w:space="0" w:color="auto"/>
        <w:left w:val="none" w:sz="0" w:space="0" w:color="auto"/>
        <w:bottom w:val="none" w:sz="0" w:space="0" w:color="auto"/>
        <w:right w:val="none" w:sz="0" w:space="0" w:color="auto"/>
      </w:divBdr>
    </w:div>
    <w:div w:id="160315086">
      <w:bodyDiv w:val="1"/>
      <w:marLeft w:val="0"/>
      <w:marRight w:val="0"/>
      <w:marTop w:val="0"/>
      <w:marBottom w:val="0"/>
      <w:divBdr>
        <w:top w:val="none" w:sz="0" w:space="0" w:color="auto"/>
        <w:left w:val="none" w:sz="0" w:space="0" w:color="auto"/>
        <w:bottom w:val="none" w:sz="0" w:space="0" w:color="auto"/>
        <w:right w:val="none" w:sz="0" w:space="0" w:color="auto"/>
      </w:divBdr>
    </w:div>
    <w:div w:id="182521146">
      <w:bodyDiv w:val="1"/>
      <w:marLeft w:val="0"/>
      <w:marRight w:val="0"/>
      <w:marTop w:val="0"/>
      <w:marBottom w:val="0"/>
      <w:divBdr>
        <w:top w:val="none" w:sz="0" w:space="0" w:color="auto"/>
        <w:left w:val="none" w:sz="0" w:space="0" w:color="auto"/>
        <w:bottom w:val="none" w:sz="0" w:space="0" w:color="auto"/>
        <w:right w:val="none" w:sz="0" w:space="0" w:color="auto"/>
      </w:divBdr>
    </w:div>
    <w:div w:id="187450617">
      <w:bodyDiv w:val="1"/>
      <w:marLeft w:val="0"/>
      <w:marRight w:val="0"/>
      <w:marTop w:val="0"/>
      <w:marBottom w:val="0"/>
      <w:divBdr>
        <w:top w:val="none" w:sz="0" w:space="0" w:color="auto"/>
        <w:left w:val="none" w:sz="0" w:space="0" w:color="auto"/>
        <w:bottom w:val="none" w:sz="0" w:space="0" w:color="auto"/>
        <w:right w:val="none" w:sz="0" w:space="0" w:color="auto"/>
      </w:divBdr>
    </w:div>
    <w:div w:id="204873417">
      <w:bodyDiv w:val="1"/>
      <w:marLeft w:val="0"/>
      <w:marRight w:val="0"/>
      <w:marTop w:val="0"/>
      <w:marBottom w:val="0"/>
      <w:divBdr>
        <w:top w:val="none" w:sz="0" w:space="0" w:color="auto"/>
        <w:left w:val="none" w:sz="0" w:space="0" w:color="auto"/>
        <w:bottom w:val="none" w:sz="0" w:space="0" w:color="auto"/>
        <w:right w:val="none" w:sz="0" w:space="0" w:color="auto"/>
      </w:divBdr>
    </w:div>
    <w:div w:id="215243705">
      <w:bodyDiv w:val="1"/>
      <w:marLeft w:val="0"/>
      <w:marRight w:val="0"/>
      <w:marTop w:val="0"/>
      <w:marBottom w:val="0"/>
      <w:divBdr>
        <w:top w:val="none" w:sz="0" w:space="0" w:color="auto"/>
        <w:left w:val="none" w:sz="0" w:space="0" w:color="auto"/>
        <w:bottom w:val="none" w:sz="0" w:space="0" w:color="auto"/>
        <w:right w:val="none" w:sz="0" w:space="0" w:color="auto"/>
      </w:divBdr>
    </w:div>
    <w:div w:id="223150118">
      <w:bodyDiv w:val="1"/>
      <w:marLeft w:val="0"/>
      <w:marRight w:val="0"/>
      <w:marTop w:val="0"/>
      <w:marBottom w:val="0"/>
      <w:divBdr>
        <w:top w:val="none" w:sz="0" w:space="0" w:color="auto"/>
        <w:left w:val="none" w:sz="0" w:space="0" w:color="auto"/>
        <w:bottom w:val="none" w:sz="0" w:space="0" w:color="auto"/>
        <w:right w:val="none" w:sz="0" w:space="0" w:color="auto"/>
      </w:divBdr>
    </w:div>
    <w:div w:id="226575844">
      <w:bodyDiv w:val="1"/>
      <w:marLeft w:val="0"/>
      <w:marRight w:val="0"/>
      <w:marTop w:val="0"/>
      <w:marBottom w:val="0"/>
      <w:divBdr>
        <w:top w:val="none" w:sz="0" w:space="0" w:color="auto"/>
        <w:left w:val="none" w:sz="0" w:space="0" w:color="auto"/>
        <w:bottom w:val="none" w:sz="0" w:space="0" w:color="auto"/>
        <w:right w:val="none" w:sz="0" w:space="0" w:color="auto"/>
      </w:divBdr>
    </w:div>
    <w:div w:id="228884271">
      <w:bodyDiv w:val="1"/>
      <w:marLeft w:val="0"/>
      <w:marRight w:val="0"/>
      <w:marTop w:val="0"/>
      <w:marBottom w:val="0"/>
      <w:divBdr>
        <w:top w:val="none" w:sz="0" w:space="0" w:color="auto"/>
        <w:left w:val="none" w:sz="0" w:space="0" w:color="auto"/>
        <w:bottom w:val="none" w:sz="0" w:space="0" w:color="auto"/>
        <w:right w:val="none" w:sz="0" w:space="0" w:color="auto"/>
      </w:divBdr>
    </w:div>
    <w:div w:id="252444845">
      <w:bodyDiv w:val="1"/>
      <w:marLeft w:val="0"/>
      <w:marRight w:val="0"/>
      <w:marTop w:val="0"/>
      <w:marBottom w:val="0"/>
      <w:divBdr>
        <w:top w:val="none" w:sz="0" w:space="0" w:color="auto"/>
        <w:left w:val="none" w:sz="0" w:space="0" w:color="auto"/>
        <w:bottom w:val="none" w:sz="0" w:space="0" w:color="auto"/>
        <w:right w:val="none" w:sz="0" w:space="0" w:color="auto"/>
      </w:divBdr>
    </w:div>
    <w:div w:id="261036612">
      <w:bodyDiv w:val="1"/>
      <w:marLeft w:val="0"/>
      <w:marRight w:val="0"/>
      <w:marTop w:val="0"/>
      <w:marBottom w:val="0"/>
      <w:divBdr>
        <w:top w:val="none" w:sz="0" w:space="0" w:color="auto"/>
        <w:left w:val="none" w:sz="0" w:space="0" w:color="auto"/>
        <w:bottom w:val="none" w:sz="0" w:space="0" w:color="auto"/>
        <w:right w:val="none" w:sz="0" w:space="0" w:color="auto"/>
      </w:divBdr>
    </w:div>
    <w:div w:id="265385740">
      <w:bodyDiv w:val="1"/>
      <w:marLeft w:val="0"/>
      <w:marRight w:val="0"/>
      <w:marTop w:val="0"/>
      <w:marBottom w:val="0"/>
      <w:divBdr>
        <w:top w:val="none" w:sz="0" w:space="0" w:color="auto"/>
        <w:left w:val="none" w:sz="0" w:space="0" w:color="auto"/>
        <w:bottom w:val="none" w:sz="0" w:space="0" w:color="auto"/>
        <w:right w:val="none" w:sz="0" w:space="0" w:color="auto"/>
      </w:divBdr>
    </w:div>
    <w:div w:id="290207465">
      <w:bodyDiv w:val="1"/>
      <w:marLeft w:val="0"/>
      <w:marRight w:val="0"/>
      <w:marTop w:val="0"/>
      <w:marBottom w:val="0"/>
      <w:divBdr>
        <w:top w:val="none" w:sz="0" w:space="0" w:color="auto"/>
        <w:left w:val="none" w:sz="0" w:space="0" w:color="auto"/>
        <w:bottom w:val="none" w:sz="0" w:space="0" w:color="auto"/>
        <w:right w:val="none" w:sz="0" w:space="0" w:color="auto"/>
      </w:divBdr>
    </w:div>
    <w:div w:id="290210098">
      <w:bodyDiv w:val="1"/>
      <w:marLeft w:val="0"/>
      <w:marRight w:val="0"/>
      <w:marTop w:val="0"/>
      <w:marBottom w:val="0"/>
      <w:divBdr>
        <w:top w:val="none" w:sz="0" w:space="0" w:color="auto"/>
        <w:left w:val="none" w:sz="0" w:space="0" w:color="auto"/>
        <w:bottom w:val="none" w:sz="0" w:space="0" w:color="auto"/>
        <w:right w:val="none" w:sz="0" w:space="0" w:color="auto"/>
      </w:divBdr>
    </w:div>
    <w:div w:id="296644122">
      <w:bodyDiv w:val="1"/>
      <w:marLeft w:val="0"/>
      <w:marRight w:val="0"/>
      <w:marTop w:val="0"/>
      <w:marBottom w:val="0"/>
      <w:divBdr>
        <w:top w:val="none" w:sz="0" w:space="0" w:color="auto"/>
        <w:left w:val="none" w:sz="0" w:space="0" w:color="auto"/>
        <w:bottom w:val="none" w:sz="0" w:space="0" w:color="auto"/>
        <w:right w:val="none" w:sz="0" w:space="0" w:color="auto"/>
      </w:divBdr>
    </w:div>
    <w:div w:id="301038965">
      <w:bodyDiv w:val="1"/>
      <w:marLeft w:val="0"/>
      <w:marRight w:val="0"/>
      <w:marTop w:val="0"/>
      <w:marBottom w:val="0"/>
      <w:divBdr>
        <w:top w:val="none" w:sz="0" w:space="0" w:color="auto"/>
        <w:left w:val="none" w:sz="0" w:space="0" w:color="auto"/>
        <w:bottom w:val="none" w:sz="0" w:space="0" w:color="auto"/>
        <w:right w:val="none" w:sz="0" w:space="0" w:color="auto"/>
      </w:divBdr>
    </w:div>
    <w:div w:id="312609579">
      <w:bodyDiv w:val="1"/>
      <w:marLeft w:val="0"/>
      <w:marRight w:val="0"/>
      <w:marTop w:val="0"/>
      <w:marBottom w:val="0"/>
      <w:divBdr>
        <w:top w:val="none" w:sz="0" w:space="0" w:color="auto"/>
        <w:left w:val="none" w:sz="0" w:space="0" w:color="auto"/>
        <w:bottom w:val="none" w:sz="0" w:space="0" w:color="auto"/>
        <w:right w:val="none" w:sz="0" w:space="0" w:color="auto"/>
      </w:divBdr>
    </w:div>
    <w:div w:id="315763493">
      <w:bodyDiv w:val="1"/>
      <w:marLeft w:val="0"/>
      <w:marRight w:val="0"/>
      <w:marTop w:val="0"/>
      <w:marBottom w:val="0"/>
      <w:divBdr>
        <w:top w:val="none" w:sz="0" w:space="0" w:color="auto"/>
        <w:left w:val="none" w:sz="0" w:space="0" w:color="auto"/>
        <w:bottom w:val="none" w:sz="0" w:space="0" w:color="auto"/>
        <w:right w:val="none" w:sz="0" w:space="0" w:color="auto"/>
      </w:divBdr>
    </w:div>
    <w:div w:id="320738898">
      <w:bodyDiv w:val="1"/>
      <w:marLeft w:val="0"/>
      <w:marRight w:val="0"/>
      <w:marTop w:val="0"/>
      <w:marBottom w:val="0"/>
      <w:divBdr>
        <w:top w:val="none" w:sz="0" w:space="0" w:color="auto"/>
        <w:left w:val="none" w:sz="0" w:space="0" w:color="auto"/>
        <w:bottom w:val="none" w:sz="0" w:space="0" w:color="auto"/>
        <w:right w:val="none" w:sz="0" w:space="0" w:color="auto"/>
      </w:divBdr>
    </w:div>
    <w:div w:id="335571273">
      <w:bodyDiv w:val="1"/>
      <w:marLeft w:val="0"/>
      <w:marRight w:val="0"/>
      <w:marTop w:val="0"/>
      <w:marBottom w:val="0"/>
      <w:divBdr>
        <w:top w:val="none" w:sz="0" w:space="0" w:color="auto"/>
        <w:left w:val="none" w:sz="0" w:space="0" w:color="auto"/>
        <w:bottom w:val="none" w:sz="0" w:space="0" w:color="auto"/>
        <w:right w:val="none" w:sz="0" w:space="0" w:color="auto"/>
      </w:divBdr>
    </w:div>
    <w:div w:id="346568628">
      <w:bodyDiv w:val="1"/>
      <w:marLeft w:val="0"/>
      <w:marRight w:val="0"/>
      <w:marTop w:val="0"/>
      <w:marBottom w:val="0"/>
      <w:divBdr>
        <w:top w:val="none" w:sz="0" w:space="0" w:color="auto"/>
        <w:left w:val="none" w:sz="0" w:space="0" w:color="auto"/>
        <w:bottom w:val="none" w:sz="0" w:space="0" w:color="auto"/>
        <w:right w:val="none" w:sz="0" w:space="0" w:color="auto"/>
      </w:divBdr>
    </w:div>
    <w:div w:id="377435142">
      <w:bodyDiv w:val="1"/>
      <w:marLeft w:val="0"/>
      <w:marRight w:val="0"/>
      <w:marTop w:val="0"/>
      <w:marBottom w:val="0"/>
      <w:divBdr>
        <w:top w:val="none" w:sz="0" w:space="0" w:color="auto"/>
        <w:left w:val="none" w:sz="0" w:space="0" w:color="auto"/>
        <w:bottom w:val="none" w:sz="0" w:space="0" w:color="auto"/>
        <w:right w:val="none" w:sz="0" w:space="0" w:color="auto"/>
      </w:divBdr>
    </w:div>
    <w:div w:id="377513660">
      <w:bodyDiv w:val="1"/>
      <w:marLeft w:val="0"/>
      <w:marRight w:val="0"/>
      <w:marTop w:val="0"/>
      <w:marBottom w:val="0"/>
      <w:divBdr>
        <w:top w:val="none" w:sz="0" w:space="0" w:color="auto"/>
        <w:left w:val="none" w:sz="0" w:space="0" w:color="auto"/>
        <w:bottom w:val="none" w:sz="0" w:space="0" w:color="auto"/>
        <w:right w:val="none" w:sz="0" w:space="0" w:color="auto"/>
      </w:divBdr>
    </w:div>
    <w:div w:id="382411385">
      <w:bodyDiv w:val="1"/>
      <w:marLeft w:val="0"/>
      <w:marRight w:val="0"/>
      <w:marTop w:val="0"/>
      <w:marBottom w:val="0"/>
      <w:divBdr>
        <w:top w:val="none" w:sz="0" w:space="0" w:color="auto"/>
        <w:left w:val="none" w:sz="0" w:space="0" w:color="auto"/>
        <w:bottom w:val="none" w:sz="0" w:space="0" w:color="auto"/>
        <w:right w:val="none" w:sz="0" w:space="0" w:color="auto"/>
      </w:divBdr>
    </w:div>
    <w:div w:id="383412632">
      <w:bodyDiv w:val="1"/>
      <w:marLeft w:val="0"/>
      <w:marRight w:val="0"/>
      <w:marTop w:val="0"/>
      <w:marBottom w:val="0"/>
      <w:divBdr>
        <w:top w:val="none" w:sz="0" w:space="0" w:color="auto"/>
        <w:left w:val="none" w:sz="0" w:space="0" w:color="auto"/>
        <w:bottom w:val="none" w:sz="0" w:space="0" w:color="auto"/>
        <w:right w:val="none" w:sz="0" w:space="0" w:color="auto"/>
      </w:divBdr>
    </w:div>
    <w:div w:id="401373292">
      <w:bodyDiv w:val="1"/>
      <w:marLeft w:val="0"/>
      <w:marRight w:val="0"/>
      <w:marTop w:val="0"/>
      <w:marBottom w:val="0"/>
      <w:divBdr>
        <w:top w:val="none" w:sz="0" w:space="0" w:color="auto"/>
        <w:left w:val="none" w:sz="0" w:space="0" w:color="auto"/>
        <w:bottom w:val="none" w:sz="0" w:space="0" w:color="auto"/>
        <w:right w:val="none" w:sz="0" w:space="0" w:color="auto"/>
      </w:divBdr>
    </w:div>
    <w:div w:id="402918728">
      <w:bodyDiv w:val="1"/>
      <w:marLeft w:val="0"/>
      <w:marRight w:val="0"/>
      <w:marTop w:val="0"/>
      <w:marBottom w:val="0"/>
      <w:divBdr>
        <w:top w:val="none" w:sz="0" w:space="0" w:color="auto"/>
        <w:left w:val="none" w:sz="0" w:space="0" w:color="auto"/>
        <w:bottom w:val="none" w:sz="0" w:space="0" w:color="auto"/>
        <w:right w:val="none" w:sz="0" w:space="0" w:color="auto"/>
      </w:divBdr>
    </w:div>
    <w:div w:id="406659264">
      <w:bodyDiv w:val="1"/>
      <w:marLeft w:val="0"/>
      <w:marRight w:val="0"/>
      <w:marTop w:val="0"/>
      <w:marBottom w:val="0"/>
      <w:divBdr>
        <w:top w:val="none" w:sz="0" w:space="0" w:color="auto"/>
        <w:left w:val="none" w:sz="0" w:space="0" w:color="auto"/>
        <w:bottom w:val="none" w:sz="0" w:space="0" w:color="auto"/>
        <w:right w:val="none" w:sz="0" w:space="0" w:color="auto"/>
      </w:divBdr>
    </w:div>
    <w:div w:id="407388934">
      <w:bodyDiv w:val="1"/>
      <w:marLeft w:val="0"/>
      <w:marRight w:val="0"/>
      <w:marTop w:val="0"/>
      <w:marBottom w:val="0"/>
      <w:divBdr>
        <w:top w:val="none" w:sz="0" w:space="0" w:color="auto"/>
        <w:left w:val="none" w:sz="0" w:space="0" w:color="auto"/>
        <w:bottom w:val="none" w:sz="0" w:space="0" w:color="auto"/>
        <w:right w:val="none" w:sz="0" w:space="0" w:color="auto"/>
      </w:divBdr>
    </w:div>
    <w:div w:id="408037850">
      <w:bodyDiv w:val="1"/>
      <w:marLeft w:val="0"/>
      <w:marRight w:val="0"/>
      <w:marTop w:val="0"/>
      <w:marBottom w:val="0"/>
      <w:divBdr>
        <w:top w:val="none" w:sz="0" w:space="0" w:color="auto"/>
        <w:left w:val="none" w:sz="0" w:space="0" w:color="auto"/>
        <w:bottom w:val="none" w:sz="0" w:space="0" w:color="auto"/>
        <w:right w:val="none" w:sz="0" w:space="0" w:color="auto"/>
      </w:divBdr>
    </w:div>
    <w:div w:id="411244817">
      <w:bodyDiv w:val="1"/>
      <w:marLeft w:val="0"/>
      <w:marRight w:val="0"/>
      <w:marTop w:val="0"/>
      <w:marBottom w:val="0"/>
      <w:divBdr>
        <w:top w:val="none" w:sz="0" w:space="0" w:color="auto"/>
        <w:left w:val="none" w:sz="0" w:space="0" w:color="auto"/>
        <w:bottom w:val="none" w:sz="0" w:space="0" w:color="auto"/>
        <w:right w:val="none" w:sz="0" w:space="0" w:color="auto"/>
      </w:divBdr>
    </w:div>
    <w:div w:id="425881527">
      <w:bodyDiv w:val="1"/>
      <w:marLeft w:val="0"/>
      <w:marRight w:val="0"/>
      <w:marTop w:val="0"/>
      <w:marBottom w:val="0"/>
      <w:divBdr>
        <w:top w:val="none" w:sz="0" w:space="0" w:color="auto"/>
        <w:left w:val="none" w:sz="0" w:space="0" w:color="auto"/>
        <w:bottom w:val="none" w:sz="0" w:space="0" w:color="auto"/>
        <w:right w:val="none" w:sz="0" w:space="0" w:color="auto"/>
      </w:divBdr>
    </w:div>
    <w:div w:id="434062715">
      <w:bodyDiv w:val="1"/>
      <w:marLeft w:val="0"/>
      <w:marRight w:val="0"/>
      <w:marTop w:val="0"/>
      <w:marBottom w:val="0"/>
      <w:divBdr>
        <w:top w:val="none" w:sz="0" w:space="0" w:color="auto"/>
        <w:left w:val="none" w:sz="0" w:space="0" w:color="auto"/>
        <w:bottom w:val="none" w:sz="0" w:space="0" w:color="auto"/>
        <w:right w:val="none" w:sz="0" w:space="0" w:color="auto"/>
      </w:divBdr>
    </w:div>
    <w:div w:id="435060057">
      <w:bodyDiv w:val="1"/>
      <w:marLeft w:val="0"/>
      <w:marRight w:val="0"/>
      <w:marTop w:val="0"/>
      <w:marBottom w:val="0"/>
      <w:divBdr>
        <w:top w:val="none" w:sz="0" w:space="0" w:color="auto"/>
        <w:left w:val="none" w:sz="0" w:space="0" w:color="auto"/>
        <w:bottom w:val="none" w:sz="0" w:space="0" w:color="auto"/>
        <w:right w:val="none" w:sz="0" w:space="0" w:color="auto"/>
      </w:divBdr>
    </w:div>
    <w:div w:id="439372133">
      <w:bodyDiv w:val="1"/>
      <w:marLeft w:val="0"/>
      <w:marRight w:val="0"/>
      <w:marTop w:val="0"/>
      <w:marBottom w:val="0"/>
      <w:divBdr>
        <w:top w:val="none" w:sz="0" w:space="0" w:color="auto"/>
        <w:left w:val="none" w:sz="0" w:space="0" w:color="auto"/>
        <w:bottom w:val="none" w:sz="0" w:space="0" w:color="auto"/>
        <w:right w:val="none" w:sz="0" w:space="0" w:color="auto"/>
      </w:divBdr>
    </w:div>
    <w:div w:id="450322302">
      <w:bodyDiv w:val="1"/>
      <w:marLeft w:val="0"/>
      <w:marRight w:val="0"/>
      <w:marTop w:val="0"/>
      <w:marBottom w:val="0"/>
      <w:divBdr>
        <w:top w:val="none" w:sz="0" w:space="0" w:color="auto"/>
        <w:left w:val="none" w:sz="0" w:space="0" w:color="auto"/>
        <w:bottom w:val="none" w:sz="0" w:space="0" w:color="auto"/>
        <w:right w:val="none" w:sz="0" w:space="0" w:color="auto"/>
      </w:divBdr>
    </w:div>
    <w:div w:id="450827901">
      <w:bodyDiv w:val="1"/>
      <w:marLeft w:val="0"/>
      <w:marRight w:val="0"/>
      <w:marTop w:val="0"/>
      <w:marBottom w:val="0"/>
      <w:divBdr>
        <w:top w:val="none" w:sz="0" w:space="0" w:color="auto"/>
        <w:left w:val="none" w:sz="0" w:space="0" w:color="auto"/>
        <w:bottom w:val="none" w:sz="0" w:space="0" w:color="auto"/>
        <w:right w:val="none" w:sz="0" w:space="0" w:color="auto"/>
      </w:divBdr>
    </w:div>
    <w:div w:id="451679252">
      <w:bodyDiv w:val="1"/>
      <w:marLeft w:val="0"/>
      <w:marRight w:val="0"/>
      <w:marTop w:val="0"/>
      <w:marBottom w:val="0"/>
      <w:divBdr>
        <w:top w:val="none" w:sz="0" w:space="0" w:color="auto"/>
        <w:left w:val="none" w:sz="0" w:space="0" w:color="auto"/>
        <w:bottom w:val="none" w:sz="0" w:space="0" w:color="auto"/>
        <w:right w:val="none" w:sz="0" w:space="0" w:color="auto"/>
      </w:divBdr>
    </w:div>
    <w:div w:id="454956189">
      <w:bodyDiv w:val="1"/>
      <w:marLeft w:val="0"/>
      <w:marRight w:val="0"/>
      <w:marTop w:val="0"/>
      <w:marBottom w:val="0"/>
      <w:divBdr>
        <w:top w:val="none" w:sz="0" w:space="0" w:color="auto"/>
        <w:left w:val="none" w:sz="0" w:space="0" w:color="auto"/>
        <w:bottom w:val="none" w:sz="0" w:space="0" w:color="auto"/>
        <w:right w:val="none" w:sz="0" w:space="0" w:color="auto"/>
      </w:divBdr>
    </w:div>
    <w:div w:id="462506004">
      <w:bodyDiv w:val="1"/>
      <w:marLeft w:val="0"/>
      <w:marRight w:val="0"/>
      <w:marTop w:val="0"/>
      <w:marBottom w:val="0"/>
      <w:divBdr>
        <w:top w:val="none" w:sz="0" w:space="0" w:color="auto"/>
        <w:left w:val="none" w:sz="0" w:space="0" w:color="auto"/>
        <w:bottom w:val="none" w:sz="0" w:space="0" w:color="auto"/>
        <w:right w:val="none" w:sz="0" w:space="0" w:color="auto"/>
      </w:divBdr>
    </w:div>
    <w:div w:id="478158047">
      <w:bodyDiv w:val="1"/>
      <w:marLeft w:val="0"/>
      <w:marRight w:val="0"/>
      <w:marTop w:val="0"/>
      <w:marBottom w:val="0"/>
      <w:divBdr>
        <w:top w:val="none" w:sz="0" w:space="0" w:color="auto"/>
        <w:left w:val="none" w:sz="0" w:space="0" w:color="auto"/>
        <w:bottom w:val="none" w:sz="0" w:space="0" w:color="auto"/>
        <w:right w:val="none" w:sz="0" w:space="0" w:color="auto"/>
      </w:divBdr>
    </w:div>
    <w:div w:id="481894546">
      <w:bodyDiv w:val="1"/>
      <w:marLeft w:val="0"/>
      <w:marRight w:val="0"/>
      <w:marTop w:val="0"/>
      <w:marBottom w:val="0"/>
      <w:divBdr>
        <w:top w:val="none" w:sz="0" w:space="0" w:color="auto"/>
        <w:left w:val="none" w:sz="0" w:space="0" w:color="auto"/>
        <w:bottom w:val="none" w:sz="0" w:space="0" w:color="auto"/>
        <w:right w:val="none" w:sz="0" w:space="0" w:color="auto"/>
      </w:divBdr>
    </w:div>
    <w:div w:id="486945648">
      <w:bodyDiv w:val="1"/>
      <w:marLeft w:val="0"/>
      <w:marRight w:val="0"/>
      <w:marTop w:val="0"/>
      <w:marBottom w:val="0"/>
      <w:divBdr>
        <w:top w:val="none" w:sz="0" w:space="0" w:color="auto"/>
        <w:left w:val="none" w:sz="0" w:space="0" w:color="auto"/>
        <w:bottom w:val="none" w:sz="0" w:space="0" w:color="auto"/>
        <w:right w:val="none" w:sz="0" w:space="0" w:color="auto"/>
      </w:divBdr>
    </w:div>
    <w:div w:id="493303670">
      <w:bodyDiv w:val="1"/>
      <w:marLeft w:val="0"/>
      <w:marRight w:val="0"/>
      <w:marTop w:val="0"/>
      <w:marBottom w:val="0"/>
      <w:divBdr>
        <w:top w:val="none" w:sz="0" w:space="0" w:color="auto"/>
        <w:left w:val="none" w:sz="0" w:space="0" w:color="auto"/>
        <w:bottom w:val="none" w:sz="0" w:space="0" w:color="auto"/>
        <w:right w:val="none" w:sz="0" w:space="0" w:color="auto"/>
      </w:divBdr>
    </w:div>
    <w:div w:id="500896617">
      <w:bodyDiv w:val="1"/>
      <w:marLeft w:val="0"/>
      <w:marRight w:val="0"/>
      <w:marTop w:val="0"/>
      <w:marBottom w:val="0"/>
      <w:divBdr>
        <w:top w:val="none" w:sz="0" w:space="0" w:color="auto"/>
        <w:left w:val="none" w:sz="0" w:space="0" w:color="auto"/>
        <w:bottom w:val="none" w:sz="0" w:space="0" w:color="auto"/>
        <w:right w:val="none" w:sz="0" w:space="0" w:color="auto"/>
      </w:divBdr>
    </w:div>
    <w:div w:id="512912556">
      <w:bodyDiv w:val="1"/>
      <w:marLeft w:val="0"/>
      <w:marRight w:val="0"/>
      <w:marTop w:val="0"/>
      <w:marBottom w:val="0"/>
      <w:divBdr>
        <w:top w:val="none" w:sz="0" w:space="0" w:color="auto"/>
        <w:left w:val="none" w:sz="0" w:space="0" w:color="auto"/>
        <w:bottom w:val="none" w:sz="0" w:space="0" w:color="auto"/>
        <w:right w:val="none" w:sz="0" w:space="0" w:color="auto"/>
      </w:divBdr>
    </w:div>
    <w:div w:id="523053641">
      <w:bodyDiv w:val="1"/>
      <w:marLeft w:val="0"/>
      <w:marRight w:val="0"/>
      <w:marTop w:val="0"/>
      <w:marBottom w:val="0"/>
      <w:divBdr>
        <w:top w:val="none" w:sz="0" w:space="0" w:color="auto"/>
        <w:left w:val="none" w:sz="0" w:space="0" w:color="auto"/>
        <w:bottom w:val="none" w:sz="0" w:space="0" w:color="auto"/>
        <w:right w:val="none" w:sz="0" w:space="0" w:color="auto"/>
      </w:divBdr>
    </w:div>
    <w:div w:id="525488835">
      <w:bodyDiv w:val="1"/>
      <w:marLeft w:val="0"/>
      <w:marRight w:val="0"/>
      <w:marTop w:val="0"/>
      <w:marBottom w:val="0"/>
      <w:divBdr>
        <w:top w:val="none" w:sz="0" w:space="0" w:color="auto"/>
        <w:left w:val="none" w:sz="0" w:space="0" w:color="auto"/>
        <w:bottom w:val="none" w:sz="0" w:space="0" w:color="auto"/>
        <w:right w:val="none" w:sz="0" w:space="0" w:color="auto"/>
      </w:divBdr>
    </w:div>
    <w:div w:id="545917948">
      <w:bodyDiv w:val="1"/>
      <w:marLeft w:val="0"/>
      <w:marRight w:val="0"/>
      <w:marTop w:val="0"/>
      <w:marBottom w:val="0"/>
      <w:divBdr>
        <w:top w:val="none" w:sz="0" w:space="0" w:color="auto"/>
        <w:left w:val="none" w:sz="0" w:space="0" w:color="auto"/>
        <w:bottom w:val="none" w:sz="0" w:space="0" w:color="auto"/>
        <w:right w:val="none" w:sz="0" w:space="0" w:color="auto"/>
      </w:divBdr>
    </w:div>
    <w:div w:id="549462743">
      <w:bodyDiv w:val="1"/>
      <w:marLeft w:val="0"/>
      <w:marRight w:val="0"/>
      <w:marTop w:val="0"/>
      <w:marBottom w:val="0"/>
      <w:divBdr>
        <w:top w:val="none" w:sz="0" w:space="0" w:color="auto"/>
        <w:left w:val="none" w:sz="0" w:space="0" w:color="auto"/>
        <w:bottom w:val="none" w:sz="0" w:space="0" w:color="auto"/>
        <w:right w:val="none" w:sz="0" w:space="0" w:color="auto"/>
      </w:divBdr>
    </w:div>
    <w:div w:id="553203362">
      <w:bodyDiv w:val="1"/>
      <w:marLeft w:val="0"/>
      <w:marRight w:val="0"/>
      <w:marTop w:val="0"/>
      <w:marBottom w:val="0"/>
      <w:divBdr>
        <w:top w:val="none" w:sz="0" w:space="0" w:color="auto"/>
        <w:left w:val="none" w:sz="0" w:space="0" w:color="auto"/>
        <w:bottom w:val="none" w:sz="0" w:space="0" w:color="auto"/>
        <w:right w:val="none" w:sz="0" w:space="0" w:color="auto"/>
      </w:divBdr>
    </w:div>
    <w:div w:id="563181974">
      <w:bodyDiv w:val="1"/>
      <w:marLeft w:val="0"/>
      <w:marRight w:val="0"/>
      <w:marTop w:val="0"/>
      <w:marBottom w:val="0"/>
      <w:divBdr>
        <w:top w:val="none" w:sz="0" w:space="0" w:color="auto"/>
        <w:left w:val="none" w:sz="0" w:space="0" w:color="auto"/>
        <w:bottom w:val="none" w:sz="0" w:space="0" w:color="auto"/>
        <w:right w:val="none" w:sz="0" w:space="0" w:color="auto"/>
      </w:divBdr>
    </w:div>
    <w:div w:id="582183010">
      <w:bodyDiv w:val="1"/>
      <w:marLeft w:val="0"/>
      <w:marRight w:val="0"/>
      <w:marTop w:val="0"/>
      <w:marBottom w:val="0"/>
      <w:divBdr>
        <w:top w:val="none" w:sz="0" w:space="0" w:color="auto"/>
        <w:left w:val="none" w:sz="0" w:space="0" w:color="auto"/>
        <w:bottom w:val="none" w:sz="0" w:space="0" w:color="auto"/>
        <w:right w:val="none" w:sz="0" w:space="0" w:color="auto"/>
      </w:divBdr>
    </w:div>
    <w:div w:id="595820349">
      <w:bodyDiv w:val="1"/>
      <w:marLeft w:val="0"/>
      <w:marRight w:val="0"/>
      <w:marTop w:val="0"/>
      <w:marBottom w:val="0"/>
      <w:divBdr>
        <w:top w:val="none" w:sz="0" w:space="0" w:color="auto"/>
        <w:left w:val="none" w:sz="0" w:space="0" w:color="auto"/>
        <w:bottom w:val="none" w:sz="0" w:space="0" w:color="auto"/>
        <w:right w:val="none" w:sz="0" w:space="0" w:color="auto"/>
      </w:divBdr>
    </w:div>
    <w:div w:id="606276531">
      <w:bodyDiv w:val="1"/>
      <w:marLeft w:val="0"/>
      <w:marRight w:val="0"/>
      <w:marTop w:val="0"/>
      <w:marBottom w:val="0"/>
      <w:divBdr>
        <w:top w:val="none" w:sz="0" w:space="0" w:color="auto"/>
        <w:left w:val="none" w:sz="0" w:space="0" w:color="auto"/>
        <w:bottom w:val="none" w:sz="0" w:space="0" w:color="auto"/>
        <w:right w:val="none" w:sz="0" w:space="0" w:color="auto"/>
      </w:divBdr>
    </w:div>
    <w:div w:id="609705504">
      <w:bodyDiv w:val="1"/>
      <w:marLeft w:val="0"/>
      <w:marRight w:val="0"/>
      <w:marTop w:val="0"/>
      <w:marBottom w:val="0"/>
      <w:divBdr>
        <w:top w:val="none" w:sz="0" w:space="0" w:color="auto"/>
        <w:left w:val="none" w:sz="0" w:space="0" w:color="auto"/>
        <w:bottom w:val="none" w:sz="0" w:space="0" w:color="auto"/>
        <w:right w:val="none" w:sz="0" w:space="0" w:color="auto"/>
      </w:divBdr>
    </w:div>
    <w:div w:id="634413913">
      <w:bodyDiv w:val="1"/>
      <w:marLeft w:val="0"/>
      <w:marRight w:val="0"/>
      <w:marTop w:val="0"/>
      <w:marBottom w:val="0"/>
      <w:divBdr>
        <w:top w:val="none" w:sz="0" w:space="0" w:color="auto"/>
        <w:left w:val="none" w:sz="0" w:space="0" w:color="auto"/>
        <w:bottom w:val="none" w:sz="0" w:space="0" w:color="auto"/>
        <w:right w:val="none" w:sz="0" w:space="0" w:color="auto"/>
      </w:divBdr>
    </w:div>
    <w:div w:id="647169292">
      <w:bodyDiv w:val="1"/>
      <w:marLeft w:val="0"/>
      <w:marRight w:val="0"/>
      <w:marTop w:val="0"/>
      <w:marBottom w:val="0"/>
      <w:divBdr>
        <w:top w:val="none" w:sz="0" w:space="0" w:color="auto"/>
        <w:left w:val="none" w:sz="0" w:space="0" w:color="auto"/>
        <w:bottom w:val="none" w:sz="0" w:space="0" w:color="auto"/>
        <w:right w:val="none" w:sz="0" w:space="0" w:color="auto"/>
      </w:divBdr>
    </w:div>
    <w:div w:id="674265826">
      <w:bodyDiv w:val="1"/>
      <w:marLeft w:val="0"/>
      <w:marRight w:val="0"/>
      <w:marTop w:val="0"/>
      <w:marBottom w:val="0"/>
      <w:divBdr>
        <w:top w:val="none" w:sz="0" w:space="0" w:color="auto"/>
        <w:left w:val="none" w:sz="0" w:space="0" w:color="auto"/>
        <w:bottom w:val="none" w:sz="0" w:space="0" w:color="auto"/>
        <w:right w:val="none" w:sz="0" w:space="0" w:color="auto"/>
      </w:divBdr>
    </w:div>
    <w:div w:id="675689642">
      <w:bodyDiv w:val="1"/>
      <w:marLeft w:val="0"/>
      <w:marRight w:val="0"/>
      <w:marTop w:val="0"/>
      <w:marBottom w:val="0"/>
      <w:divBdr>
        <w:top w:val="none" w:sz="0" w:space="0" w:color="auto"/>
        <w:left w:val="none" w:sz="0" w:space="0" w:color="auto"/>
        <w:bottom w:val="none" w:sz="0" w:space="0" w:color="auto"/>
        <w:right w:val="none" w:sz="0" w:space="0" w:color="auto"/>
      </w:divBdr>
    </w:div>
    <w:div w:id="678041342">
      <w:bodyDiv w:val="1"/>
      <w:marLeft w:val="0"/>
      <w:marRight w:val="0"/>
      <w:marTop w:val="0"/>
      <w:marBottom w:val="0"/>
      <w:divBdr>
        <w:top w:val="none" w:sz="0" w:space="0" w:color="auto"/>
        <w:left w:val="none" w:sz="0" w:space="0" w:color="auto"/>
        <w:bottom w:val="none" w:sz="0" w:space="0" w:color="auto"/>
        <w:right w:val="none" w:sz="0" w:space="0" w:color="auto"/>
      </w:divBdr>
    </w:div>
    <w:div w:id="689530634">
      <w:bodyDiv w:val="1"/>
      <w:marLeft w:val="0"/>
      <w:marRight w:val="0"/>
      <w:marTop w:val="0"/>
      <w:marBottom w:val="0"/>
      <w:divBdr>
        <w:top w:val="none" w:sz="0" w:space="0" w:color="auto"/>
        <w:left w:val="none" w:sz="0" w:space="0" w:color="auto"/>
        <w:bottom w:val="none" w:sz="0" w:space="0" w:color="auto"/>
        <w:right w:val="none" w:sz="0" w:space="0" w:color="auto"/>
      </w:divBdr>
    </w:div>
    <w:div w:id="698504745">
      <w:bodyDiv w:val="1"/>
      <w:marLeft w:val="0"/>
      <w:marRight w:val="0"/>
      <w:marTop w:val="0"/>
      <w:marBottom w:val="0"/>
      <w:divBdr>
        <w:top w:val="none" w:sz="0" w:space="0" w:color="auto"/>
        <w:left w:val="none" w:sz="0" w:space="0" w:color="auto"/>
        <w:bottom w:val="none" w:sz="0" w:space="0" w:color="auto"/>
        <w:right w:val="none" w:sz="0" w:space="0" w:color="auto"/>
      </w:divBdr>
    </w:div>
    <w:div w:id="715272894">
      <w:bodyDiv w:val="1"/>
      <w:marLeft w:val="0"/>
      <w:marRight w:val="0"/>
      <w:marTop w:val="0"/>
      <w:marBottom w:val="0"/>
      <w:divBdr>
        <w:top w:val="none" w:sz="0" w:space="0" w:color="auto"/>
        <w:left w:val="none" w:sz="0" w:space="0" w:color="auto"/>
        <w:bottom w:val="none" w:sz="0" w:space="0" w:color="auto"/>
        <w:right w:val="none" w:sz="0" w:space="0" w:color="auto"/>
      </w:divBdr>
    </w:div>
    <w:div w:id="722680209">
      <w:bodyDiv w:val="1"/>
      <w:marLeft w:val="0"/>
      <w:marRight w:val="0"/>
      <w:marTop w:val="0"/>
      <w:marBottom w:val="0"/>
      <w:divBdr>
        <w:top w:val="none" w:sz="0" w:space="0" w:color="auto"/>
        <w:left w:val="none" w:sz="0" w:space="0" w:color="auto"/>
        <w:bottom w:val="none" w:sz="0" w:space="0" w:color="auto"/>
        <w:right w:val="none" w:sz="0" w:space="0" w:color="auto"/>
      </w:divBdr>
    </w:div>
    <w:div w:id="761995695">
      <w:bodyDiv w:val="1"/>
      <w:marLeft w:val="0"/>
      <w:marRight w:val="0"/>
      <w:marTop w:val="0"/>
      <w:marBottom w:val="0"/>
      <w:divBdr>
        <w:top w:val="none" w:sz="0" w:space="0" w:color="auto"/>
        <w:left w:val="none" w:sz="0" w:space="0" w:color="auto"/>
        <w:bottom w:val="none" w:sz="0" w:space="0" w:color="auto"/>
        <w:right w:val="none" w:sz="0" w:space="0" w:color="auto"/>
      </w:divBdr>
    </w:div>
    <w:div w:id="767122644">
      <w:bodyDiv w:val="1"/>
      <w:marLeft w:val="0"/>
      <w:marRight w:val="0"/>
      <w:marTop w:val="0"/>
      <w:marBottom w:val="0"/>
      <w:divBdr>
        <w:top w:val="none" w:sz="0" w:space="0" w:color="auto"/>
        <w:left w:val="none" w:sz="0" w:space="0" w:color="auto"/>
        <w:bottom w:val="none" w:sz="0" w:space="0" w:color="auto"/>
        <w:right w:val="none" w:sz="0" w:space="0" w:color="auto"/>
      </w:divBdr>
    </w:div>
    <w:div w:id="772238696">
      <w:bodyDiv w:val="1"/>
      <w:marLeft w:val="0"/>
      <w:marRight w:val="0"/>
      <w:marTop w:val="0"/>
      <w:marBottom w:val="0"/>
      <w:divBdr>
        <w:top w:val="none" w:sz="0" w:space="0" w:color="auto"/>
        <w:left w:val="none" w:sz="0" w:space="0" w:color="auto"/>
        <w:bottom w:val="none" w:sz="0" w:space="0" w:color="auto"/>
        <w:right w:val="none" w:sz="0" w:space="0" w:color="auto"/>
      </w:divBdr>
    </w:div>
    <w:div w:id="810172060">
      <w:bodyDiv w:val="1"/>
      <w:marLeft w:val="0"/>
      <w:marRight w:val="0"/>
      <w:marTop w:val="0"/>
      <w:marBottom w:val="0"/>
      <w:divBdr>
        <w:top w:val="none" w:sz="0" w:space="0" w:color="auto"/>
        <w:left w:val="none" w:sz="0" w:space="0" w:color="auto"/>
        <w:bottom w:val="none" w:sz="0" w:space="0" w:color="auto"/>
        <w:right w:val="none" w:sz="0" w:space="0" w:color="auto"/>
      </w:divBdr>
    </w:div>
    <w:div w:id="822087805">
      <w:bodyDiv w:val="1"/>
      <w:marLeft w:val="0"/>
      <w:marRight w:val="0"/>
      <w:marTop w:val="0"/>
      <w:marBottom w:val="0"/>
      <w:divBdr>
        <w:top w:val="none" w:sz="0" w:space="0" w:color="auto"/>
        <w:left w:val="none" w:sz="0" w:space="0" w:color="auto"/>
        <w:bottom w:val="none" w:sz="0" w:space="0" w:color="auto"/>
        <w:right w:val="none" w:sz="0" w:space="0" w:color="auto"/>
      </w:divBdr>
    </w:div>
    <w:div w:id="844633054">
      <w:bodyDiv w:val="1"/>
      <w:marLeft w:val="0"/>
      <w:marRight w:val="0"/>
      <w:marTop w:val="0"/>
      <w:marBottom w:val="0"/>
      <w:divBdr>
        <w:top w:val="none" w:sz="0" w:space="0" w:color="auto"/>
        <w:left w:val="none" w:sz="0" w:space="0" w:color="auto"/>
        <w:bottom w:val="none" w:sz="0" w:space="0" w:color="auto"/>
        <w:right w:val="none" w:sz="0" w:space="0" w:color="auto"/>
      </w:divBdr>
    </w:div>
    <w:div w:id="864640630">
      <w:bodyDiv w:val="1"/>
      <w:marLeft w:val="0"/>
      <w:marRight w:val="0"/>
      <w:marTop w:val="0"/>
      <w:marBottom w:val="0"/>
      <w:divBdr>
        <w:top w:val="none" w:sz="0" w:space="0" w:color="auto"/>
        <w:left w:val="none" w:sz="0" w:space="0" w:color="auto"/>
        <w:bottom w:val="none" w:sz="0" w:space="0" w:color="auto"/>
        <w:right w:val="none" w:sz="0" w:space="0" w:color="auto"/>
      </w:divBdr>
    </w:div>
    <w:div w:id="867330635">
      <w:bodyDiv w:val="1"/>
      <w:marLeft w:val="0"/>
      <w:marRight w:val="0"/>
      <w:marTop w:val="0"/>
      <w:marBottom w:val="0"/>
      <w:divBdr>
        <w:top w:val="none" w:sz="0" w:space="0" w:color="auto"/>
        <w:left w:val="none" w:sz="0" w:space="0" w:color="auto"/>
        <w:bottom w:val="none" w:sz="0" w:space="0" w:color="auto"/>
        <w:right w:val="none" w:sz="0" w:space="0" w:color="auto"/>
      </w:divBdr>
    </w:div>
    <w:div w:id="878280174">
      <w:bodyDiv w:val="1"/>
      <w:marLeft w:val="0"/>
      <w:marRight w:val="0"/>
      <w:marTop w:val="0"/>
      <w:marBottom w:val="0"/>
      <w:divBdr>
        <w:top w:val="none" w:sz="0" w:space="0" w:color="auto"/>
        <w:left w:val="none" w:sz="0" w:space="0" w:color="auto"/>
        <w:bottom w:val="none" w:sz="0" w:space="0" w:color="auto"/>
        <w:right w:val="none" w:sz="0" w:space="0" w:color="auto"/>
      </w:divBdr>
    </w:div>
    <w:div w:id="886916478">
      <w:bodyDiv w:val="1"/>
      <w:marLeft w:val="0"/>
      <w:marRight w:val="0"/>
      <w:marTop w:val="0"/>
      <w:marBottom w:val="0"/>
      <w:divBdr>
        <w:top w:val="none" w:sz="0" w:space="0" w:color="auto"/>
        <w:left w:val="none" w:sz="0" w:space="0" w:color="auto"/>
        <w:bottom w:val="none" w:sz="0" w:space="0" w:color="auto"/>
        <w:right w:val="none" w:sz="0" w:space="0" w:color="auto"/>
      </w:divBdr>
    </w:div>
    <w:div w:id="915675797">
      <w:bodyDiv w:val="1"/>
      <w:marLeft w:val="0"/>
      <w:marRight w:val="0"/>
      <w:marTop w:val="0"/>
      <w:marBottom w:val="0"/>
      <w:divBdr>
        <w:top w:val="none" w:sz="0" w:space="0" w:color="auto"/>
        <w:left w:val="none" w:sz="0" w:space="0" w:color="auto"/>
        <w:bottom w:val="none" w:sz="0" w:space="0" w:color="auto"/>
        <w:right w:val="none" w:sz="0" w:space="0" w:color="auto"/>
      </w:divBdr>
    </w:div>
    <w:div w:id="925456401">
      <w:bodyDiv w:val="1"/>
      <w:marLeft w:val="0"/>
      <w:marRight w:val="0"/>
      <w:marTop w:val="0"/>
      <w:marBottom w:val="0"/>
      <w:divBdr>
        <w:top w:val="none" w:sz="0" w:space="0" w:color="auto"/>
        <w:left w:val="none" w:sz="0" w:space="0" w:color="auto"/>
        <w:bottom w:val="none" w:sz="0" w:space="0" w:color="auto"/>
        <w:right w:val="none" w:sz="0" w:space="0" w:color="auto"/>
      </w:divBdr>
    </w:div>
    <w:div w:id="935597012">
      <w:bodyDiv w:val="1"/>
      <w:marLeft w:val="0"/>
      <w:marRight w:val="0"/>
      <w:marTop w:val="0"/>
      <w:marBottom w:val="0"/>
      <w:divBdr>
        <w:top w:val="none" w:sz="0" w:space="0" w:color="auto"/>
        <w:left w:val="none" w:sz="0" w:space="0" w:color="auto"/>
        <w:bottom w:val="none" w:sz="0" w:space="0" w:color="auto"/>
        <w:right w:val="none" w:sz="0" w:space="0" w:color="auto"/>
      </w:divBdr>
    </w:div>
    <w:div w:id="960185812">
      <w:bodyDiv w:val="1"/>
      <w:marLeft w:val="0"/>
      <w:marRight w:val="0"/>
      <w:marTop w:val="0"/>
      <w:marBottom w:val="0"/>
      <w:divBdr>
        <w:top w:val="none" w:sz="0" w:space="0" w:color="auto"/>
        <w:left w:val="none" w:sz="0" w:space="0" w:color="auto"/>
        <w:bottom w:val="none" w:sz="0" w:space="0" w:color="auto"/>
        <w:right w:val="none" w:sz="0" w:space="0" w:color="auto"/>
      </w:divBdr>
    </w:div>
    <w:div w:id="961888211">
      <w:bodyDiv w:val="1"/>
      <w:marLeft w:val="0"/>
      <w:marRight w:val="0"/>
      <w:marTop w:val="0"/>
      <w:marBottom w:val="0"/>
      <w:divBdr>
        <w:top w:val="none" w:sz="0" w:space="0" w:color="auto"/>
        <w:left w:val="none" w:sz="0" w:space="0" w:color="auto"/>
        <w:bottom w:val="none" w:sz="0" w:space="0" w:color="auto"/>
        <w:right w:val="none" w:sz="0" w:space="0" w:color="auto"/>
      </w:divBdr>
    </w:div>
    <w:div w:id="962685570">
      <w:bodyDiv w:val="1"/>
      <w:marLeft w:val="0"/>
      <w:marRight w:val="0"/>
      <w:marTop w:val="0"/>
      <w:marBottom w:val="0"/>
      <w:divBdr>
        <w:top w:val="none" w:sz="0" w:space="0" w:color="auto"/>
        <w:left w:val="none" w:sz="0" w:space="0" w:color="auto"/>
        <w:bottom w:val="none" w:sz="0" w:space="0" w:color="auto"/>
        <w:right w:val="none" w:sz="0" w:space="0" w:color="auto"/>
      </w:divBdr>
    </w:div>
    <w:div w:id="971446972">
      <w:bodyDiv w:val="1"/>
      <w:marLeft w:val="0"/>
      <w:marRight w:val="0"/>
      <w:marTop w:val="0"/>
      <w:marBottom w:val="0"/>
      <w:divBdr>
        <w:top w:val="none" w:sz="0" w:space="0" w:color="auto"/>
        <w:left w:val="none" w:sz="0" w:space="0" w:color="auto"/>
        <w:bottom w:val="none" w:sz="0" w:space="0" w:color="auto"/>
        <w:right w:val="none" w:sz="0" w:space="0" w:color="auto"/>
      </w:divBdr>
    </w:div>
    <w:div w:id="974214291">
      <w:bodyDiv w:val="1"/>
      <w:marLeft w:val="0"/>
      <w:marRight w:val="0"/>
      <w:marTop w:val="0"/>
      <w:marBottom w:val="0"/>
      <w:divBdr>
        <w:top w:val="none" w:sz="0" w:space="0" w:color="auto"/>
        <w:left w:val="none" w:sz="0" w:space="0" w:color="auto"/>
        <w:bottom w:val="none" w:sz="0" w:space="0" w:color="auto"/>
        <w:right w:val="none" w:sz="0" w:space="0" w:color="auto"/>
      </w:divBdr>
    </w:div>
    <w:div w:id="989135968">
      <w:bodyDiv w:val="1"/>
      <w:marLeft w:val="0"/>
      <w:marRight w:val="0"/>
      <w:marTop w:val="0"/>
      <w:marBottom w:val="0"/>
      <w:divBdr>
        <w:top w:val="none" w:sz="0" w:space="0" w:color="auto"/>
        <w:left w:val="none" w:sz="0" w:space="0" w:color="auto"/>
        <w:bottom w:val="none" w:sz="0" w:space="0" w:color="auto"/>
        <w:right w:val="none" w:sz="0" w:space="0" w:color="auto"/>
      </w:divBdr>
    </w:div>
    <w:div w:id="1017073074">
      <w:bodyDiv w:val="1"/>
      <w:marLeft w:val="0"/>
      <w:marRight w:val="0"/>
      <w:marTop w:val="0"/>
      <w:marBottom w:val="0"/>
      <w:divBdr>
        <w:top w:val="none" w:sz="0" w:space="0" w:color="auto"/>
        <w:left w:val="none" w:sz="0" w:space="0" w:color="auto"/>
        <w:bottom w:val="none" w:sz="0" w:space="0" w:color="auto"/>
        <w:right w:val="none" w:sz="0" w:space="0" w:color="auto"/>
      </w:divBdr>
    </w:div>
    <w:div w:id="1021395554">
      <w:bodyDiv w:val="1"/>
      <w:marLeft w:val="0"/>
      <w:marRight w:val="0"/>
      <w:marTop w:val="0"/>
      <w:marBottom w:val="0"/>
      <w:divBdr>
        <w:top w:val="none" w:sz="0" w:space="0" w:color="auto"/>
        <w:left w:val="none" w:sz="0" w:space="0" w:color="auto"/>
        <w:bottom w:val="none" w:sz="0" w:space="0" w:color="auto"/>
        <w:right w:val="none" w:sz="0" w:space="0" w:color="auto"/>
      </w:divBdr>
    </w:div>
    <w:div w:id="1029375001">
      <w:bodyDiv w:val="1"/>
      <w:marLeft w:val="0"/>
      <w:marRight w:val="0"/>
      <w:marTop w:val="0"/>
      <w:marBottom w:val="0"/>
      <w:divBdr>
        <w:top w:val="none" w:sz="0" w:space="0" w:color="auto"/>
        <w:left w:val="none" w:sz="0" w:space="0" w:color="auto"/>
        <w:bottom w:val="none" w:sz="0" w:space="0" w:color="auto"/>
        <w:right w:val="none" w:sz="0" w:space="0" w:color="auto"/>
      </w:divBdr>
    </w:div>
    <w:div w:id="1039815367">
      <w:bodyDiv w:val="1"/>
      <w:marLeft w:val="0"/>
      <w:marRight w:val="0"/>
      <w:marTop w:val="0"/>
      <w:marBottom w:val="0"/>
      <w:divBdr>
        <w:top w:val="none" w:sz="0" w:space="0" w:color="auto"/>
        <w:left w:val="none" w:sz="0" w:space="0" w:color="auto"/>
        <w:bottom w:val="none" w:sz="0" w:space="0" w:color="auto"/>
        <w:right w:val="none" w:sz="0" w:space="0" w:color="auto"/>
      </w:divBdr>
    </w:div>
    <w:div w:id="1042899889">
      <w:bodyDiv w:val="1"/>
      <w:marLeft w:val="0"/>
      <w:marRight w:val="0"/>
      <w:marTop w:val="0"/>
      <w:marBottom w:val="0"/>
      <w:divBdr>
        <w:top w:val="none" w:sz="0" w:space="0" w:color="auto"/>
        <w:left w:val="none" w:sz="0" w:space="0" w:color="auto"/>
        <w:bottom w:val="none" w:sz="0" w:space="0" w:color="auto"/>
        <w:right w:val="none" w:sz="0" w:space="0" w:color="auto"/>
      </w:divBdr>
    </w:div>
    <w:div w:id="1055280219">
      <w:bodyDiv w:val="1"/>
      <w:marLeft w:val="0"/>
      <w:marRight w:val="0"/>
      <w:marTop w:val="0"/>
      <w:marBottom w:val="0"/>
      <w:divBdr>
        <w:top w:val="none" w:sz="0" w:space="0" w:color="auto"/>
        <w:left w:val="none" w:sz="0" w:space="0" w:color="auto"/>
        <w:bottom w:val="none" w:sz="0" w:space="0" w:color="auto"/>
        <w:right w:val="none" w:sz="0" w:space="0" w:color="auto"/>
      </w:divBdr>
    </w:div>
    <w:div w:id="1060591042">
      <w:bodyDiv w:val="1"/>
      <w:marLeft w:val="0"/>
      <w:marRight w:val="0"/>
      <w:marTop w:val="0"/>
      <w:marBottom w:val="0"/>
      <w:divBdr>
        <w:top w:val="none" w:sz="0" w:space="0" w:color="auto"/>
        <w:left w:val="none" w:sz="0" w:space="0" w:color="auto"/>
        <w:bottom w:val="none" w:sz="0" w:space="0" w:color="auto"/>
        <w:right w:val="none" w:sz="0" w:space="0" w:color="auto"/>
      </w:divBdr>
    </w:div>
    <w:div w:id="1068305883">
      <w:bodyDiv w:val="1"/>
      <w:marLeft w:val="0"/>
      <w:marRight w:val="0"/>
      <w:marTop w:val="0"/>
      <w:marBottom w:val="0"/>
      <w:divBdr>
        <w:top w:val="none" w:sz="0" w:space="0" w:color="auto"/>
        <w:left w:val="none" w:sz="0" w:space="0" w:color="auto"/>
        <w:bottom w:val="none" w:sz="0" w:space="0" w:color="auto"/>
        <w:right w:val="none" w:sz="0" w:space="0" w:color="auto"/>
      </w:divBdr>
    </w:div>
    <w:div w:id="1075398957">
      <w:bodyDiv w:val="1"/>
      <w:marLeft w:val="0"/>
      <w:marRight w:val="0"/>
      <w:marTop w:val="0"/>
      <w:marBottom w:val="0"/>
      <w:divBdr>
        <w:top w:val="none" w:sz="0" w:space="0" w:color="auto"/>
        <w:left w:val="none" w:sz="0" w:space="0" w:color="auto"/>
        <w:bottom w:val="none" w:sz="0" w:space="0" w:color="auto"/>
        <w:right w:val="none" w:sz="0" w:space="0" w:color="auto"/>
      </w:divBdr>
    </w:div>
    <w:div w:id="1097940904">
      <w:bodyDiv w:val="1"/>
      <w:marLeft w:val="0"/>
      <w:marRight w:val="0"/>
      <w:marTop w:val="0"/>
      <w:marBottom w:val="0"/>
      <w:divBdr>
        <w:top w:val="none" w:sz="0" w:space="0" w:color="auto"/>
        <w:left w:val="none" w:sz="0" w:space="0" w:color="auto"/>
        <w:bottom w:val="none" w:sz="0" w:space="0" w:color="auto"/>
        <w:right w:val="none" w:sz="0" w:space="0" w:color="auto"/>
      </w:divBdr>
    </w:div>
    <w:div w:id="1109155080">
      <w:bodyDiv w:val="1"/>
      <w:marLeft w:val="0"/>
      <w:marRight w:val="0"/>
      <w:marTop w:val="0"/>
      <w:marBottom w:val="0"/>
      <w:divBdr>
        <w:top w:val="none" w:sz="0" w:space="0" w:color="auto"/>
        <w:left w:val="none" w:sz="0" w:space="0" w:color="auto"/>
        <w:bottom w:val="none" w:sz="0" w:space="0" w:color="auto"/>
        <w:right w:val="none" w:sz="0" w:space="0" w:color="auto"/>
      </w:divBdr>
    </w:div>
    <w:div w:id="1111976213">
      <w:bodyDiv w:val="1"/>
      <w:marLeft w:val="0"/>
      <w:marRight w:val="0"/>
      <w:marTop w:val="0"/>
      <w:marBottom w:val="0"/>
      <w:divBdr>
        <w:top w:val="none" w:sz="0" w:space="0" w:color="auto"/>
        <w:left w:val="none" w:sz="0" w:space="0" w:color="auto"/>
        <w:bottom w:val="none" w:sz="0" w:space="0" w:color="auto"/>
        <w:right w:val="none" w:sz="0" w:space="0" w:color="auto"/>
      </w:divBdr>
    </w:div>
    <w:div w:id="1122966455">
      <w:bodyDiv w:val="1"/>
      <w:marLeft w:val="0"/>
      <w:marRight w:val="0"/>
      <w:marTop w:val="0"/>
      <w:marBottom w:val="0"/>
      <w:divBdr>
        <w:top w:val="none" w:sz="0" w:space="0" w:color="auto"/>
        <w:left w:val="none" w:sz="0" w:space="0" w:color="auto"/>
        <w:bottom w:val="none" w:sz="0" w:space="0" w:color="auto"/>
        <w:right w:val="none" w:sz="0" w:space="0" w:color="auto"/>
      </w:divBdr>
    </w:div>
    <w:div w:id="1131904553">
      <w:bodyDiv w:val="1"/>
      <w:marLeft w:val="0"/>
      <w:marRight w:val="0"/>
      <w:marTop w:val="0"/>
      <w:marBottom w:val="0"/>
      <w:divBdr>
        <w:top w:val="none" w:sz="0" w:space="0" w:color="auto"/>
        <w:left w:val="none" w:sz="0" w:space="0" w:color="auto"/>
        <w:bottom w:val="none" w:sz="0" w:space="0" w:color="auto"/>
        <w:right w:val="none" w:sz="0" w:space="0" w:color="auto"/>
      </w:divBdr>
    </w:div>
    <w:div w:id="1145774589">
      <w:bodyDiv w:val="1"/>
      <w:marLeft w:val="0"/>
      <w:marRight w:val="0"/>
      <w:marTop w:val="0"/>
      <w:marBottom w:val="0"/>
      <w:divBdr>
        <w:top w:val="none" w:sz="0" w:space="0" w:color="auto"/>
        <w:left w:val="none" w:sz="0" w:space="0" w:color="auto"/>
        <w:bottom w:val="none" w:sz="0" w:space="0" w:color="auto"/>
        <w:right w:val="none" w:sz="0" w:space="0" w:color="auto"/>
      </w:divBdr>
    </w:div>
    <w:div w:id="1165322444">
      <w:bodyDiv w:val="1"/>
      <w:marLeft w:val="0"/>
      <w:marRight w:val="0"/>
      <w:marTop w:val="0"/>
      <w:marBottom w:val="0"/>
      <w:divBdr>
        <w:top w:val="none" w:sz="0" w:space="0" w:color="auto"/>
        <w:left w:val="none" w:sz="0" w:space="0" w:color="auto"/>
        <w:bottom w:val="none" w:sz="0" w:space="0" w:color="auto"/>
        <w:right w:val="none" w:sz="0" w:space="0" w:color="auto"/>
      </w:divBdr>
    </w:div>
    <w:div w:id="1175848652">
      <w:bodyDiv w:val="1"/>
      <w:marLeft w:val="0"/>
      <w:marRight w:val="0"/>
      <w:marTop w:val="0"/>
      <w:marBottom w:val="0"/>
      <w:divBdr>
        <w:top w:val="none" w:sz="0" w:space="0" w:color="auto"/>
        <w:left w:val="none" w:sz="0" w:space="0" w:color="auto"/>
        <w:bottom w:val="none" w:sz="0" w:space="0" w:color="auto"/>
        <w:right w:val="none" w:sz="0" w:space="0" w:color="auto"/>
      </w:divBdr>
    </w:div>
    <w:div w:id="1183978288">
      <w:bodyDiv w:val="1"/>
      <w:marLeft w:val="0"/>
      <w:marRight w:val="0"/>
      <w:marTop w:val="0"/>
      <w:marBottom w:val="0"/>
      <w:divBdr>
        <w:top w:val="none" w:sz="0" w:space="0" w:color="auto"/>
        <w:left w:val="none" w:sz="0" w:space="0" w:color="auto"/>
        <w:bottom w:val="none" w:sz="0" w:space="0" w:color="auto"/>
        <w:right w:val="none" w:sz="0" w:space="0" w:color="auto"/>
      </w:divBdr>
    </w:div>
    <w:div w:id="1185361784">
      <w:bodyDiv w:val="1"/>
      <w:marLeft w:val="0"/>
      <w:marRight w:val="0"/>
      <w:marTop w:val="0"/>
      <w:marBottom w:val="0"/>
      <w:divBdr>
        <w:top w:val="none" w:sz="0" w:space="0" w:color="auto"/>
        <w:left w:val="none" w:sz="0" w:space="0" w:color="auto"/>
        <w:bottom w:val="none" w:sz="0" w:space="0" w:color="auto"/>
        <w:right w:val="none" w:sz="0" w:space="0" w:color="auto"/>
      </w:divBdr>
    </w:div>
    <w:div w:id="1212964185">
      <w:bodyDiv w:val="1"/>
      <w:marLeft w:val="0"/>
      <w:marRight w:val="0"/>
      <w:marTop w:val="0"/>
      <w:marBottom w:val="0"/>
      <w:divBdr>
        <w:top w:val="none" w:sz="0" w:space="0" w:color="auto"/>
        <w:left w:val="none" w:sz="0" w:space="0" w:color="auto"/>
        <w:bottom w:val="none" w:sz="0" w:space="0" w:color="auto"/>
        <w:right w:val="none" w:sz="0" w:space="0" w:color="auto"/>
      </w:divBdr>
    </w:div>
    <w:div w:id="1218277874">
      <w:bodyDiv w:val="1"/>
      <w:marLeft w:val="0"/>
      <w:marRight w:val="0"/>
      <w:marTop w:val="0"/>
      <w:marBottom w:val="0"/>
      <w:divBdr>
        <w:top w:val="none" w:sz="0" w:space="0" w:color="auto"/>
        <w:left w:val="none" w:sz="0" w:space="0" w:color="auto"/>
        <w:bottom w:val="none" w:sz="0" w:space="0" w:color="auto"/>
        <w:right w:val="none" w:sz="0" w:space="0" w:color="auto"/>
      </w:divBdr>
    </w:div>
    <w:div w:id="1232620951">
      <w:bodyDiv w:val="1"/>
      <w:marLeft w:val="0"/>
      <w:marRight w:val="0"/>
      <w:marTop w:val="0"/>
      <w:marBottom w:val="0"/>
      <w:divBdr>
        <w:top w:val="none" w:sz="0" w:space="0" w:color="auto"/>
        <w:left w:val="none" w:sz="0" w:space="0" w:color="auto"/>
        <w:bottom w:val="none" w:sz="0" w:space="0" w:color="auto"/>
        <w:right w:val="none" w:sz="0" w:space="0" w:color="auto"/>
      </w:divBdr>
    </w:div>
    <w:div w:id="1232810229">
      <w:bodyDiv w:val="1"/>
      <w:marLeft w:val="0"/>
      <w:marRight w:val="0"/>
      <w:marTop w:val="0"/>
      <w:marBottom w:val="0"/>
      <w:divBdr>
        <w:top w:val="none" w:sz="0" w:space="0" w:color="auto"/>
        <w:left w:val="none" w:sz="0" w:space="0" w:color="auto"/>
        <w:bottom w:val="none" w:sz="0" w:space="0" w:color="auto"/>
        <w:right w:val="none" w:sz="0" w:space="0" w:color="auto"/>
      </w:divBdr>
    </w:div>
    <w:div w:id="1240677794">
      <w:bodyDiv w:val="1"/>
      <w:marLeft w:val="0"/>
      <w:marRight w:val="0"/>
      <w:marTop w:val="0"/>
      <w:marBottom w:val="0"/>
      <w:divBdr>
        <w:top w:val="none" w:sz="0" w:space="0" w:color="auto"/>
        <w:left w:val="none" w:sz="0" w:space="0" w:color="auto"/>
        <w:bottom w:val="none" w:sz="0" w:space="0" w:color="auto"/>
        <w:right w:val="none" w:sz="0" w:space="0" w:color="auto"/>
      </w:divBdr>
    </w:div>
    <w:div w:id="1253245732">
      <w:bodyDiv w:val="1"/>
      <w:marLeft w:val="0"/>
      <w:marRight w:val="0"/>
      <w:marTop w:val="0"/>
      <w:marBottom w:val="0"/>
      <w:divBdr>
        <w:top w:val="none" w:sz="0" w:space="0" w:color="auto"/>
        <w:left w:val="none" w:sz="0" w:space="0" w:color="auto"/>
        <w:bottom w:val="none" w:sz="0" w:space="0" w:color="auto"/>
        <w:right w:val="none" w:sz="0" w:space="0" w:color="auto"/>
      </w:divBdr>
    </w:div>
    <w:div w:id="1272085143">
      <w:bodyDiv w:val="1"/>
      <w:marLeft w:val="0"/>
      <w:marRight w:val="0"/>
      <w:marTop w:val="0"/>
      <w:marBottom w:val="0"/>
      <w:divBdr>
        <w:top w:val="none" w:sz="0" w:space="0" w:color="auto"/>
        <w:left w:val="none" w:sz="0" w:space="0" w:color="auto"/>
        <w:bottom w:val="none" w:sz="0" w:space="0" w:color="auto"/>
        <w:right w:val="none" w:sz="0" w:space="0" w:color="auto"/>
      </w:divBdr>
    </w:div>
    <w:div w:id="1277130699">
      <w:bodyDiv w:val="1"/>
      <w:marLeft w:val="0"/>
      <w:marRight w:val="0"/>
      <w:marTop w:val="0"/>
      <w:marBottom w:val="0"/>
      <w:divBdr>
        <w:top w:val="none" w:sz="0" w:space="0" w:color="auto"/>
        <w:left w:val="none" w:sz="0" w:space="0" w:color="auto"/>
        <w:bottom w:val="none" w:sz="0" w:space="0" w:color="auto"/>
        <w:right w:val="none" w:sz="0" w:space="0" w:color="auto"/>
      </w:divBdr>
    </w:div>
    <w:div w:id="1277299653">
      <w:bodyDiv w:val="1"/>
      <w:marLeft w:val="0"/>
      <w:marRight w:val="0"/>
      <w:marTop w:val="0"/>
      <w:marBottom w:val="0"/>
      <w:divBdr>
        <w:top w:val="none" w:sz="0" w:space="0" w:color="auto"/>
        <w:left w:val="none" w:sz="0" w:space="0" w:color="auto"/>
        <w:bottom w:val="none" w:sz="0" w:space="0" w:color="auto"/>
        <w:right w:val="none" w:sz="0" w:space="0" w:color="auto"/>
      </w:divBdr>
    </w:div>
    <w:div w:id="1280526037">
      <w:bodyDiv w:val="1"/>
      <w:marLeft w:val="0"/>
      <w:marRight w:val="0"/>
      <w:marTop w:val="0"/>
      <w:marBottom w:val="0"/>
      <w:divBdr>
        <w:top w:val="none" w:sz="0" w:space="0" w:color="auto"/>
        <w:left w:val="none" w:sz="0" w:space="0" w:color="auto"/>
        <w:bottom w:val="none" w:sz="0" w:space="0" w:color="auto"/>
        <w:right w:val="none" w:sz="0" w:space="0" w:color="auto"/>
      </w:divBdr>
    </w:div>
    <w:div w:id="1299192107">
      <w:bodyDiv w:val="1"/>
      <w:marLeft w:val="0"/>
      <w:marRight w:val="0"/>
      <w:marTop w:val="0"/>
      <w:marBottom w:val="0"/>
      <w:divBdr>
        <w:top w:val="none" w:sz="0" w:space="0" w:color="auto"/>
        <w:left w:val="none" w:sz="0" w:space="0" w:color="auto"/>
        <w:bottom w:val="none" w:sz="0" w:space="0" w:color="auto"/>
        <w:right w:val="none" w:sz="0" w:space="0" w:color="auto"/>
      </w:divBdr>
    </w:div>
    <w:div w:id="1300960470">
      <w:bodyDiv w:val="1"/>
      <w:marLeft w:val="0"/>
      <w:marRight w:val="0"/>
      <w:marTop w:val="0"/>
      <w:marBottom w:val="0"/>
      <w:divBdr>
        <w:top w:val="none" w:sz="0" w:space="0" w:color="auto"/>
        <w:left w:val="none" w:sz="0" w:space="0" w:color="auto"/>
        <w:bottom w:val="none" w:sz="0" w:space="0" w:color="auto"/>
        <w:right w:val="none" w:sz="0" w:space="0" w:color="auto"/>
      </w:divBdr>
    </w:div>
    <w:div w:id="1306424789">
      <w:bodyDiv w:val="1"/>
      <w:marLeft w:val="0"/>
      <w:marRight w:val="0"/>
      <w:marTop w:val="0"/>
      <w:marBottom w:val="0"/>
      <w:divBdr>
        <w:top w:val="none" w:sz="0" w:space="0" w:color="auto"/>
        <w:left w:val="none" w:sz="0" w:space="0" w:color="auto"/>
        <w:bottom w:val="none" w:sz="0" w:space="0" w:color="auto"/>
        <w:right w:val="none" w:sz="0" w:space="0" w:color="auto"/>
      </w:divBdr>
    </w:div>
    <w:div w:id="1309241681">
      <w:bodyDiv w:val="1"/>
      <w:marLeft w:val="0"/>
      <w:marRight w:val="0"/>
      <w:marTop w:val="0"/>
      <w:marBottom w:val="0"/>
      <w:divBdr>
        <w:top w:val="none" w:sz="0" w:space="0" w:color="auto"/>
        <w:left w:val="none" w:sz="0" w:space="0" w:color="auto"/>
        <w:bottom w:val="none" w:sz="0" w:space="0" w:color="auto"/>
        <w:right w:val="none" w:sz="0" w:space="0" w:color="auto"/>
      </w:divBdr>
    </w:div>
    <w:div w:id="1312176468">
      <w:bodyDiv w:val="1"/>
      <w:marLeft w:val="0"/>
      <w:marRight w:val="0"/>
      <w:marTop w:val="0"/>
      <w:marBottom w:val="0"/>
      <w:divBdr>
        <w:top w:val="none" w:sz="0" w:space="0" w:color="auto"/>
        <w:left w:val="none" w:sz="0" w:space="0" w:color="auto"/>
        <w:bottom w:val="none" w:sz="0" w:space="0" w:color="auto"/>
        <w:right w:val="none" w:sz="0" w:space="0" w:color="auto"/>
      </w:divBdr>
    </w:div>
    <w:div w:id="1321538652">
      <w:bodyDiv w:val="1"/>
      <w:marLeft w:val="0"/>
      <w:marRight w:val="0"/>
      <w:marTop w:val="0"/>
      <w:marBottom w:val="0"/>
      <w:divBdr>
        <w:top w:val="none" w:sz="0" w:space="0" w:color="auto"/>
        <w:left w:val="none" w:sz="0" w:space="0" w:color="auto"/>
        <w:bottom w:val="none" w:sz="0" w:space="0" w:color="auto"/>
        <w:right w:val="none" w:sz="0" w:space="0" w:color="auto"/>
      </w:divBdr>
    </w:div>
    <w:div w:id="1334841241">
      <w:bodyDiv w:val="1"/>
      <w:marLeft w:val="0"/>
      <w:marRight w:val="0"/>
      <w:marTop w:val="0"/>
      <w:marBottom w:val="0"/>
      <w:divBdr>
        <w:top w:val="none" w:sz="0" w:space="0" w:color="auto"/>
        <w:left w:val="none" w:sz="0" w:space="0" w:color="auto"/>
        <w:bottom w:val="none" w:sz="0" w:space="0" w:color="auto"/>
        <w:right w:val="none" w:sz="0" w:space="0" w:color="auto"/>
      </w:divBdr>
    </w:div>
    <w:div w:id="1349601739">
      <w:bodyDiv w:val="1"/>
      <w:marLeft w:val="0"/>
      <w:marRight w:val="0"/>
      <w:marTop w:val="0"/>
      <w:marBottom w:val="0"/>
      <w:divBdr>
        <w:top w:val="none" w:sz="0" w:space="0" w:color="auto"/>
        <w:left w:val="none" w:sz="0" w:space="0" w:color="auto"/>
        <w:bottom w:val="none" w:sz="0" w:space="0" w:color="auto"/>
        <w:right w:val="none" w:sz="0" w:space="0" w:color="auto"/>
      </w:divBdr>
    </w:div>
    <w:div w:id="1369574179">
      <w:bodyDiv w:val="1"/>
      <w:marLeft w:val="0"/>
      <w:marRight w:val="0"/>
      <w:marTop w:val="0"/>
      <w:marBottom w:val="0"/>
      <w:divBdr>
        <w:top w:val="none" w:sz="0" w:space="0" w:color="auto"/>
        <w:left w:val="none" w:sz="0" w:space="0" w:color="auto"/>
        <w:bottom w:val="none" w:sz="0" w:space="0" w:color="auto"/>
        <w:right w:val="none" w:sz="0" w:space="0" w:color="auto"/>
      </w:divBdr>
    </w:div>
    <w:div w:id="1376080531">
      <w:bodyDiv w:val="1"/>
      <w:marLeft w:val="0"/>
      <w:marRight w:val="0"/>
      <w:marTop w:val="0"/>
      <w:marBottom w:val="0"/>
      <w:divBdr>
        <w:top w:val="none" w:sz="0" w:space="0" w:color="auto"/>
        <w:left w:val="none" w:sz="0" w:space="0" w:color="auto"/>
        <w:bottom w:val="none" w:sz="0" w:space="0" w:color="auto"/>
        <w:right w:val="none" w:sz="0" w:space="0" w:color="auto"/>
      </w:divBdr>
    </w:div>
    <w:div w:id="1394622285">
      <w:bodyDiv w:val="1"/>
      <w:marLeft w:val="0"/>
      <w:marRight w:val="0"/>
      <w:marTop w:val="0"/>
      <w:marBottom w:val="0"/>
      <w:divBdr>
        <w:top w:val="none" w:sz="0" w:space="0" w:color="auto"/>
        <w:left w:val="none" w:sz="0" w:space="0" w:color="auto"/>
        <w:bottom w:val="none" w:sz="0" w:space="0" w:color="auto"/>
        <w:right w:val="none" w:sz="0" w:space="0" w:color="auto"/>
      </w:divBdr>
    </w:div>
    <w:div w:id="1405175968">
      <w:bodyDiv w:val="1"/>
      <w:marLeft w:val="0"/>
      <w:marRight w:val="0"/>
      <w:marTop w:val="0"/>
      <w:marBottom w:val="0"/>
      <w:divBdr>
        <w:top w:val="none" w:sz="0" w:space="0" w:color="auto"/>
        <w:left w:val="none" w:sz="0" w:space="0" w:color="auto"/>
        <w:bottom w:val="none" w:sz="0" w:space="0" w:color="auto"/>
        <w:right w:val="none" w:sz="0" w:space="0" w:color="auto"/>
      </w:divBdr>
    </w:div>
    <w:div w:id="1412385556">
      <w:bodyDiv w:val="1"/>
      <w:marLeft w:val="0"/>
      <w:marRight w:val="0"/>
      <w:marTop w:val="0"/>
      <w:marBottom w:val="0"/>
      <w:divBdr>
        <w:top w:val="none" w:sz="0" w:space="0" w:color="auto"/>
        <w:left w:val="none" w:sz="0" w:space="0" w:color="auto"/>
        <w:bottom w:val="none" w:sz="0" w:space="0" w:color="auto"/>
        <w:right w:val="none" w:sz="0" w:space="0" w:color="auto"/>
      </w:divBdr>
    </w:div>
    <w:div w:id="1418818339">
      <w:bodyDiv w:val="1"/>
      <w:marLeft w:val="0"/>
      <w:marRight w:val="0"/>
      <w:marTop w:val="0"/>
      <w:marBottom w:val="0"/>
      <w:divBdr>
        <w:top w:val="none" w:sz="0" w:space="0" w:color="auto"/>
        <w:left w:val="none" w:sz="0" w:space="0" w:color="auto"/>
        <w:bottom w:val="none" w:sz="0" w:space="0" w:color="auto"/>
        <w:right w:val="none" w:sz="0" w:space="0" w:color="auto"/>
      </w:divBdr>
    </w:div>
    <w:div w:id="1419598456">
      <w:bodyDiv w:val="1"/>
      <w:marLeft w:val="0"/>
      <w:marRight w:val="0"/>
      <w:marTop w:val="0"/>
      <w:marBottom w:val="0"/>
      <w:divBdr>
        <w:top w:val="none" w:sz="0" w:space="0" w:color="auto"/>
        <w:left w:val="none" w:sz="0" w:space="0" w:color="auto"/>
        <w:bottom w:val="none" w:sz="0" w:space="0" w:color="auto"/>
        <w:right w:val="none" w:sz="0" w:space="0" w:color="auto"/>
      </w:divBdr>
    </w:div>
    <w:div w:id="1422987933">
      <w:bodyDiv w:val="1"/>
      <w:marLeft w:val="0"/>
      <w:marRight w:val="0"/>
      <w:marTop w:val="0"/>
      <w:marBottom w:val="0"/>
      <w:divBdr>
        <w:top w:val="none" w:sz="0" w:space="0" w:color="auto"/>
        <w:left w:val="none" w:sz="0" w:space="0" w:color="auto"/>
        <w:bottom w:val="none" w:sz="0" w:space="0" w:color="auto"/>
        <w:right w:val="none" w:sz="0" w:space="0" w:color="auto"/>
      </w:divBdr>
    </w:div>
    <w:div w:id="1440295059">
      <w:bodyDiv w:val="1"/>
      <w:marLeft w:val="0"/>
      <w:marRight w:val="0"/>
      <w:marTop w:val="0"/>
      <w:marBottom w:val="0"/>
      <w:divBdr>
        <w:top w:val="none" w:sz="0" w:space="0" w:color="auto"/>
        <w:left w:val="none" w:sz="0" w:space="0" w:color="auto"/>
        <w:bottom w:val="none" w:sz="0" w:space="0" w:color="auto"/>
        <w:right w:val="none" w:sz="0" w:space="0" w:color="auto"/>
      </w:divBdr>
    </w:div>
    <w:div w:id="1449423868">
      <w:bodyDiv w:val="1"/>
      <w:marLeft w:val="0"/>
      <w:marRight w:val="0"/>
      <w:marTop w:val="0"/>
      <w:marBottom w:val="0"/>
      <w:divBdr>
        <w:top w:val="none" w:sz="0" w:space="0" w:color="auto"/>
        <w:left w:val="none" w:sz="0" w:space="0" w:color="auto"/>
        <w:bottom w:val="none" w:sz="0" w:space="0" w:color="auto"/>
        <w:right w:val="none" w:sz="0" w:space="0" w:color="auto"/>
      </w:divBdr>
    </w:div>
    <w:div w:id="1451054108">
      <w:bodyDiv w:val="1"/>
      <w:marLeft w:val="0"/>
      <w:marRight w:val="0"/>
      <w:marTop w:val="0"/>
      <w:marBottom w:val="0"/>
      <w:divBdr>
        <w:top w:val="none" w:sz="0" w:space="0" w:color="auto"/>
        <w:left w:val="none" w:sz="0" w:space="0" w:color="auto"/>
        <w:bottom w:val="none" w:sz="0" w:space="0" w:color="auto"/>
        <w:right w:val="none" w:sz="0" w:space="0" w:color="auto"/>
      </w:divBdr>
    </w:div>
    <w:div w:id="1452359948">
      <w:bodyDiv w:val="1"/>
      <w:marLeft w:val="0"/>
      <w:marRight w:val="0"/>
      <w:marTop w:val="0"/>
      <w:marBottom w:val="0"/>
      <w:divBdr>
        <w:top w:val="none" w:sz="0" w:space="0" w:color="auto"/>
        <w:left w:val="none" w:sz="0" w:space="0" w:color="auto"/>
        <w:bottom w:val="none" w:sz="0" w:space="0" w:color="auto"/>
        <w:right w:val="none" w:sz="0" w:space="0" w:color="auto"/>
      </w:divBdr>
    </w:div>
    <w:div w:id="1472093751">
      <w:bodyDiv w:val="1"/>
      <w:marLeft w:val="0"/>
      <w:marRight w:val="0"/>
      <w:marTop w:val="0"/>
      <w:marBottom w:val="0"/>
      <w:divBdr>
        <w:top w:val="none" w:sz="0" w:space="0" w:color="auto"/>
        <w:left w:val="none" w:sz="0" w:space="0" w:color="auto"/>
        <w:bottom w:val="none" w:sz="0" w:space="0" w:color="auto"/>
        <w:right w:val="none" w:sz="0" w:space="0" w:color="auto"/>
      </w:divBdr>
    </w:div>
    <w:div w:id="1472283616">
      <w:bodyDiv w:val="1"/>
      <w:marLeft w:val="0"/>
      <w:marRight w:val="0"/>
      <w:marTop w:val="0"/>
      <w:marBottom w:val="0"/>
      <w:divBdr>
        <w:top w:val="none" w:sz="0" w:space="0" w:color="auto"/>
        <w:left w:val="none" w:sz="0" w:space="0" w:color="auto"/>
        <w:bottom w:val="none" w:sz="0" w:space="0" w:color="auto"/>
        <w:right w:val="none" w:sz="0" w:space="0" w:color="auto"/>
      </w:divBdr>
    </w:div>
    <w:div w:id="1485389911">
      <w:bodyDiv w:val="1"/>
      <w:marLeft w:val="0"/>
      <w:marRight w:val="0"/>
      <w:marTop w:val="0"/>
      <w:marBottom w:val="0"/>
      <w:divBdr>
        <w:top w:val="none" w:sz="0" w:space="0" w:color="auto"/>
        <w:left w:val="none" w:sz="0" w:space="0" w:color="auto"/>
        <w:bottom w:val="none" w:sz="0" w:space="0" w:color="auto"/>
        <w:right w:val="none" w:sz="0" w:space="0" w:color="auto"/>
      </w:divBdr>
    </w:div>
    <w:div w:id="1512723971">
      <w:bodyDiv w:val="1"/>
      <w:marLeft w:val="0"/>
      <w:marRight w:val="0"/>
      <w:marTop w:val="0"/>
      <w:marBottom w:val="0"/>
      <w:divBdr>
        <w:top w:val="none" w:sz="0" w:space="0" w:color="auto"/>
        <w:left w:val="none" w:sz="0" w:space="0" w:color="auto"/>
        <w:bottom w:val="none" w:sz="0" w:space="0" w:color="auto"/>
        <w:right w:val="none" w:sz="0" w:space="0" w:color="auto"/>
      </w:divBdr>
    </w:div>
    <w:div w:id="1515804212">
      <w:bodyDiv w:val="1"/>
      <w:marLeft w:val="0"/>
      <w:marRight w:val="0"/>
      <w:marTop w:val="0"/>
      <w:marBottom w:val="0"/>
      <w:divBdr>
        <w:top w:val="none" w:sz="0" w:space="0" w:color="auto"/>
        <w:left w:val="none" w:sz="0" w:space="0" w:color="auto"/>
        <w:bottom w:val="none" w:sz="0" w:space="0" w:color="auto"/>
        <w:right w:val="none" w:sz="0" w:space="0" w:color="auto"/>
      </w:divBdr>
    </w:div>
    <w:div w:id="1525559248">
      <w:bodyDiv w:val="1"/>
      <w:marLeft w:val="0"/>
      <w:marRight w:val="0"/>
      <w:marTop w:val="0"/>
      <w:marBottom w:val="0"/>
      <w:divBdr>
        <w:top w:val="none" w:sz="0" w:space="0" w:color="auto"/>
        <w:left w:val="none" w:sz="0" w:space="0" w:color="auto"/>
        <w:bottom w:val="none" w:sz="0" w:space="0" w:color="auto"/>
        <w:right w:val="none" w:sz="0" w:space="0" w:color="auto"/>
      </w:divBdr>
    </w:div>
    <w:div w:id="1530801142">
      <w:bodyDiv w:val="1"/>
      <w:marLeft w:val="0"/>
      <w:marRight w:val="0"/>
      <w:marTop w:val="0"/>
      <w:marBottom w:val="0"/>
      <w:divBdr>
        <w:top w:val="none" w:sz="0" w:space="0" w:color="auto"/>
        <w:left w:val="none" w:sz="0" w:space="0" w:color="auto"/>
        <w:bottom w:val="none" w:sz="0" w:space="0" w:color="auto"/>
        <w:right w:val="none" w:sz="0" w:space="0" w:color="auto"/>
      </w:divBdr>
    </w:div>
    <w:div w:id="1538198991">
      <w:bodyDiv w:val="1"/>
      <w:marLeft w:val="0"/>
      <w:marRight w:val="0"/>
      <w:marTop w:val="0"/>
      <w:marBottom w:val="0"/>
      <w:divBdr>
        <w:top w:val="none" w:sz="0" w:space="0" w:color="auto"/>
        <w:left w:val="none" w:sz="0" w:space="0" w:color="auto"/>
        <w:bottom w:val="none" w:sz="0" w:space="0" w:color="auto"/>
        <w:right w:val="none" w:sz="0" w:space="0" w:color="auto"/>
      </w:divBdr>
    </w:div>
    <w:div w:id="1538883359">
      <w:bodyDiv w:val="1"/>
      <w:marLeft w:val="0"/>
      <w:marRight w:val="0"/>
      <w:marTop w:val="0"/>
      <w:marBottom w:val="0"/>
      <w:divBdr>
        <w:top w:val="none" w:sz="0" w:space="0" w:color="auto"/>
        <w:left w:val="none" w:sz="0" w:space="0" w:color="auto"/>
        <w:bottom w:val="none" w:sz="0" w:space="0" w:color="auto"/>
        <w:right w:val="none" w:sz="0" w:space="0" w:color="auto"/>
      </w:divBdr>
    </w:div>
    <w:div w:id="1547334802">
      <w:bodyDiv w:val="1"/>
      <w:marLeft w:val="0"/>
      <w:marRight w:val="0"/>
      <w:marTop w:val="0"/>
      <w:marBottom w:val="0"/>
      <w:divBdr>
        <w:top w:val="none" w:sz="0" w:space="0" w:color="auto"/>
        <w:left w:val="none" w:sz="0" w:space="0" w:color="auto"/>
        <w:bottom w:val="none" w:sz="0" w:space="0" w:color="auto"/>
        <w:right w:val="none" w:sz="0" w:space="0" w:color="auto"/>
      </w:divBdr>
    </w:div>
    <w:div w:id="1550264337">
      <w:bodyDiv w:val="1"/>
      <w:marLeft w:val="0"/>
      <w:marRight w:val="0"/>
      <w:marTop w:val="0"/>
      <w:marBottom w:val="0"/>
      <w:divBdr>
        <w:top w:val="none" w:sz="0" w:space="0" w:color="auto"/>
        <w:left w:val="none" w:sz="0" w:space="0" w:color="auto"/>
        <w:bottom w:val="none" w:sz="0" w:space="0" w:color="auto"/>
        <w:right w:val="none" w:sz="0" w:space="0" w:color="auto"/>
      </w:divBdr>
    </w:div>
    <w:div w:id="1565287612">
      <w:bodyDiv w:val="1"/>
      <w:marLeft w:val="0"/>
      <w:marRight w:val="0"/>
      <w:marTop w:val="0"/>
      <w:marBottom w:val="0"/>
      <w:divBdr>
        <w:top w:val="none" w:sz="0" w:space="0" w:color="auto"/>
        <w:left w:val="none" w:sz="0" w:space="0" w:color="auto"/>
        <w:bottom w:val="none" w:sz="0" w:space="0" w:color="auto"/>
        <w:right w:val="none" w:sz="0" w:space="0" w:color="auto"/>
      </w:divBdr>
    </w:div>
    <w:div w:id="1568418609">
      <w:bodyDiv w:val="1"/>
      <w:marLeft w:val="0"/>
      <w:marRight w:val="0"/>
      <w:marTop w:val="0"/>
      <w:marBottom w:val="0"/>
      <w:divBdr>
        <w:top w:val="none" w:sz="0" w:space="0" w:color="auto"/>
        <w:left w:val="none" w:sz="0" w:space="0" w:color="auto"/>
        <w:bottom w:val="none" w:sz="0" w:space="0" w:color="auto"/>
        <w:right w:val="none" w:sz="0" w:space="0" w:color="auto"/>
      </w:divBdr>
    </w:div>
    <w:div w:id="1581059462">
      <w:bodyDiv w:val="1"/>
      <w:marLeft w:val="0"/>
      <w:marRight w:val="0"/>
      <w:marTop w:val="0"/>
      <w:marBottom w:val="0"/>
      <w:divBdr>
        <w:top w:val="none" w:sz="0" w:space="0" w:color="auto"/>
        <w:left w:val="none" w:sz="0" w:space="0" w:color="auto"/>
        <w:bottom w:val="none" w:sz="0" w:space="0" w:color="auto"/>
        <w:right w:val="none" w:sz="0" w:space="0" w:color="auto"/>
      </w:divBdr>
    </w:div>
    <w:div w:id="1589580214">
      <w:bodyDiv w:val="1"/>
      <w:marLeft w:val="0"/>
      <w:marRight w:val="0"/>
      <w:marTop w:val="0"/>
      <w:marBottom w:val="0"/>
      <w:divBdr>
        <w:top w:val="none" w:sz="0" w:space="0" w:color="auto"/>
        <w:left w:val="none" w:sz="0" w:space="0" w:color="auto"/>
        <w:bottom w:val="none" w:sz="0" w:space="0" w:color="auto"/>
        <w:right w:val="none" w:sz="0" w:space="0" w:color="auto"/>
      </w:divBdr>
    </w:div>
    <w:div w:id="1609003977">
      <w:bodyDiv w:val="1"/>
      <w:marLeft w:val="0"/>
      <w:marRight w:val="0"/>
      <w:marTop w:val="0"/>
      <w:marBottom w:val="0"/>
      <w:divBdr>
        <w:top w:val="none" w:sz="0" w:space="0" w:color="auto"/>
        <w:left w:val="none" w:sz="0" w:space="0" w:color="auto"/>
        <w:bottom w:val="none" w:sz="0" w:space="0" w:color="auto"/>
        <w:right w:val="none" w:sz="0" w:space="0" w:color="auto"/>
      </w:divBdr>
    </w:div>
    <w:div w:id="1609123778">
      <w:bodyDiv w:val="1"/>
      <w:marLeft w:val="0"/>
      <w:marRight w:val="0"/>
      <w:marTop w:val="0"/>
      <w:marBottom w:val="0"/>
      <w:divBdr>
        <w:top w:val="none" w:sz="0" w:space="0" w:color="auto"/>
        <w:left w:val="none" w:sz="0" w:space="0" w:color="auto"/>
        <w:bottom w:val="none" w:sz="0" w:space="0" w:color="auto"/>
        <w:right w:val="none" w:sz="0" w:space="0" w:color="auto"/>
      </w:divBdr>
    </w:div>
    <w:div w:id="1620255269">
      <w:bodyDiv w:val="1"/>
      <w:marLeft w:val="0"/>
      <w:marRight w:val="0"/>
      <w:marTop w:val="0"/>
      <w:marBottom w:val="0"/>
      <w:divBdr>
        <w:top w:val="none" w:sz="0" w:space="0" w:color="auto"/>
        <w:left w:val="none" w:sz="0" w:space="0" w:color="auto"/>
        <w:bottom w:val="none" w:sz="0" w:space="0" w:color="auto"/>
        <w:right w:val="none" w:sz="0" w:space="0" w:color="auto"/>
      </w:divBdr>
    </w:div>
    <w:div w:id="1626547319">
      <w:bodyDiv w:val="1"/>
      <w:marLeft w:val="0"/>
      <w:marRight w:val="0"/>
      <w:marTop w:val="0"/>
      <w:marBottom w:val="0"/>
      <w:divBdr>
        <w:top w:val="none" w:sz="0" w:space="0" w:color="auto"/>
        <w:left w:val="none" w:sz="0" w:space="0" w:color="auto"/>
        <w:bottom w:val="none" w:sz="0" w:space="0" w:color="auto"/>
        <w:right w:val="none" w:sz="0" w:space="0" w:color="auto"/>
      </w:divBdr>
    </w:div>
    <w:div w:id="1629513393">
      <w:bodyDiv w:val="1"/>
      <w:marLeft w:val="0"/>
      <w:marRight w:val="0"/>
      <w:marTop w:val="0"/>
      <w:marBottom w:val="0"/>
      <w:divBdr>
        <w:top w:val="none" w:sz="0" w:space="0" w:color="auto"/>
        <w:left w:val="none" w:sz="0" w:space="0" w:color="auto"/>
        <w:bottom w:val="none" w:sz="0" w:space="0" w:color="auto"/>
        <w:right w:val="none" w:sz="0" w:space="0" w:color="auto"/>
      </w:divBdr>
    </w:div>
    <w:div w:id="1657879885">
      <w:bodyDiv w:val="1"/>
      <w:marLeft w:val="0"/>
      <w:marRight w:val="0"/>
      <w:marTop w:val="0"/>
      <w:marBottom w:val="0"/>
      <w:divBdr>
        <w:top w:val="none" w:sz="0" w:space="0" w:color="auto"/>
        <w:left w:val="none" w:sz="0" w:space="0" w:color="auto"/>
        <w:bottom w:val="none" w:sz="0" w:space="0" w:color="auto"/>
        <w:right w:val="none" w:sz="0" w:space="0" w:color="auto"/>
      </w:divBdr>
    </w:div>
    <w:div w:id="1660884992">
      <w:bodyDiv w:val="1"/>
      <w:marLeft w:val="0"/>
      <w:marRight w:val="0"/>
      <w:marTop w:val="0"/>
      <w:marBottom w:val="0"/>
      <w:divBdr>
        <w:top w:val="none" w:sz="0" w:space="0" w:color="auto"/>
        <w:left w:val="none" w:sz="0" w:space="0" w:color="auto"/>
        <w:bottom w:val="none" w:sz="0" w:space="0" w:color="auto"/>
        <w:right w:val="none" w:sz="0" w:space="0" w:color="auto"/>
      </w:divBdr>
    </w:div>
    <w:div w:id="1660959458">
      <w:bodyDiv w:val="1"/>
      <w:marLeft w:val="0"/>
      <w:marRight w:val="0"/>
      <w:marTop w:val="0"/>
      <w:marBottom w:val="0"/>
      <w:divBdr>
        <w:top w:val="none" w:sz="0" w:space="0" w:color="auto"/>
        <w:left w:val="none" w:sz="0" w:space="0" w:color="auto"/>
        <w:bottom w:val="none" w:sz="0" w:space="0" w:color="auto"/>
        <w:right w:val="none" w:sz="0" w:space="0" w:color="auto"/>
      </w:divBdr>
    </w:div>
    <w:div w:id="1672369475">
      <w:bodyDiv w:val="1"/>
      <w:marLeft w:val="0"/>
      <w:marRight w:val="0"/>
      <w:marTop w:val="0"/>
      <w:marBottom w:val="0"/>
      <w:divBdr>
        <w:top w:val="none" w:sz="0" w:space="0" w:color="auto"/>
        <w:left w:val="none" w:sz="0" w:space="0" w:color="auto"/>
        <w:bottom w:val="none" w:sz="0" w:space="0" w:color="auto"/>
        <w:right w:val="none" w:sz="0" w:space="0" w:color="auto"/>
      </w:divBdr>
    </w:div>
    <w:div w:id="1673220822">
      <w:bodyDiv w:val="1"/>
      <w:marLeft w:val="0"/>
      <w:marRight w:val="0"/>
      <w:marTop w:val="0"/>
      <w:marBottom w:val="0"/>
      <w:divBdr>
        <w:top w:val="none" w:sz="0" w:space="0" w:color="auto"/>
        <w:left w:val="none" w:sz="0" w:space="0" w:color="auto"/>
        <w:bottom w:val="none" w:sz="0" w:space="0" w:color="auto"/>
        <w:right w:val="none" w:sz="0" w:space="0" w:color="auto"/>
      </w:divBdr>
    </w:div>
    <w:div w:id="1696152742">
      <w:bodyDiv w:val="1"/>
      <w:marLeft w:val="0"/>
      <w:marRight w:val="0"/>
      <w:marTop w:val="0"/>
      <w:marBottom w:val="0"/>
      <w:divBdr>
        <w:top w:val="none" w:sz="0" w:space="0" w:color="auto"/>
        <w:left w:val="none" w:sz="0" w:space="0" w:color="auto"/>
        <w:bottom w:val="none" w:sz="0" w:space="0" w:color="auto"/>
        <w:right w:val="none" w:sz="0" w:space="0" w:color="auto"/>
      </w:divBdr>
    </w:div>
    <w:div w:id="1707871088">
      <w:bodyDiv w:val="1"/>
      <w:marLeft w:val="0"/>
      <w:marRight w:val="0"/>
      <w:marTop w:val="0"/>
      <w:marBottom w:val="0"/>
      <w:divBdr>
        <w:top w:val="none" w:sz="0" w:space="0" w:color="auto"/>
        <w:left w:val="none" w:sz="0" w:space="0" w:color="auto"/>
        <w:bottom w:val="none" w:sz="0" w:space="0" w:color="auto"/>
        <w:right w:val="none" w:sz="0" w:space="0" w:color="auto"/>
      </w:divBdr>
    </w:div>
    <w:div w:id="1736001588">
      <w:bodyDiv w:val="1"/>
      <w:marLeft w:val="0"/>
      <w:marRight w:val="0"/>
      <w:marTop w:val="0"/>
      <w:marBottom w:val="0"/>
      <w:divBdr>
        <w:top w:val="none" w:sz="0" w:space="0" w:color="auto"/>
        <w:left w:val="none" w:sz="0" w:space="0" w:color="auto"/>
        <w:bottom w:val="none" w:sz="0" w:space="0" w:color="auto"/>
        <w:right w:val="none" w:sz="0" w:space="0" w:color="auto"/>
      </w:divBdr>
    </w:div>
    <w:div w:id="1737585257">
      <w:bodyDiv w:val="1"/>
      <w:marLeft w:val="0"/>
      <w:marRight w:val="0"/>
      <w:marTop w:val="0"/>
      <w:marBottom w:val="0"/>
      <w:divBdr>
        <w:top w:val="none" w:sz="0" w:space="0" w:color="auto"/>
        <w:left w:val="none" w:sz="0" w:space="0" w:color="auto"/>
        <w:bottom w:val="none" w:sz="0" w:space="0" w:color="auto"/>
        <w:right w:val="none" w:sz="0" w:space="0" w:color="auto"/>
      </w:divBdr>
    </w:div>
    <w:div w:id="1747190165">
      <w:bodyDiv w:val="1"/>
      <w:marLeft w:val="0"/>
      <w:marRight w:val="0"/>
      <w:marTop w:val="0"/>
      <w:marBottom w:val="0"/>
      <w:divBdr>
        <w:top w:val="none" w:sz="0" w:space="0" w:color="auto"/>
        <w:left w:val="none" w:sz="0" w:space="0" w:color="auto"/>
        <w:bottom w:val="none" w:sz="0" w:space="0" w:color="auto"/>
        <w:right w:val="none" w:sz="0" w:space="0" w:color="auto"/>
      </w:divBdr>
    </w:div>
    <w:div w:id="1758860952">
      <w:bodyDiv w:val="1"/>
      <w:marLeft w:val="0"/>
      <w:marRight w:val="0"/>
      <w:marTop w:val="0"/>
      <w:marBottom w:val="0"/>
      <w:divBdr>
        <w:top w:val="none" w:sz="0" w:space="0" w:color="auto"/>
        <w:left w:val="none" w:sz="0" w:space="0" w:color="auto"/>
        <w:bottom w:val="none" w:sz="0" w:space="0" w:color="auto"/>
        <w:right w:val="none" w:sz="0" w:space="0" w:color="auto"/>
      </w:divBdr>
    </w:div>
    <w:div w:id="1763989684">
      <w:bodyDiv w:val="1"/>
      <w:marLeft w:val="0"/>
      <w:marRight w:val="0"/>
      <w:marTop w:val="0"/>
      <w:marBottom w:val="0"/>
      <w:divBdr>
        <w:top w:val="none" w:sz="0" w:space="0" w:color="auto"/>
        <w:left w:val="none" w:sz="0" w:space="0" w:color="auto"/>
        <w:bottom w:val="none" w:sz="0" w:space="0" w:color="auto"/>
        <w:right w:val="none" w:sz="0" w:space="0" w:color="auto"/>
      </w:divBdr>
    </w:div>
    <w:div w:id="1771465326">
      <w:bodyDiv w:val="1"/>
      <w:marLeft w:val="0"/>
      <w:marRight w:val="0"/>
      <w:marTop w:val="0"/>
      <w:marBottom w:val="0"/>
      <w:divBdr>
        <w:top w:val="none" w:sz="0" w:space="0" w:color="auto"/>
        <w:left w:val="none" w:sz="0" w:space="0" w:color="auto"/>
        <w:bottom w:val="none" w:sz="0" w:space="0" w:color="auto"/>
        <w:right w:val="none" w:sz="0" w:space="0" w:color="auto"/>
      </w:divBdr>
    </w:div>
    <w:div w:id="1808236540">
      <w:bodyDiv w:val="1"/>
      <w:marLeft w:val="0"/>
      <w:marRight w:val="0"/>
      <w:marTop w:val="0"/>
      <w:marBottom w:val="0"/>
      <w:divBdr>
        <w:top w:val="none" w:sz="0" w:space="0" w:color="auto"/>
        <w:left w:val="none" w:sz="0" w:space="0" w:color="auto"/>
        <w:bottom w:val="none" w:sz="0" w:space="0" w:color="auto"/>
        <w:right w:val="none" w:sz="0" w:space="0" w:color="auto"/>
      </w:divBdr>
    </w:div>
    <w:div w:id="1810201539">
      <w:bodyDiv w:val="1"/>
      <w:marLeft w:val="0"/>
      <w:marRight w:val="0"/>
      <w:marTop w:val="0"/>
      <w:marBottom w:val="0"/>
      <w:divBdr>
        <w:top w:val="none" w:sz="0" w:space="0" w:color="auto"/>
        <w:left w:val="none" w:sz="0" w:space="0" w:color="auto"/>
        <w:bottom w:val="none" w:sz="0" w:space="0" w:color="auto"/>
        <w:right w:val="none" w:sz="0" w:space="0" w:color="auto"/>
      </w:divBdr>
    </w:div>
    <w:div w:id="1816678123">
      <w:bodyDiv w:val="1"/>
      <w:marLeft w:val="0"/>
      <w:marRight w:val="0"/>
      <w:marTop w:val="0"/>
      <w:marBottom w:val="0"/>
      <w:divBdr>
        <w:top w:val="none" w:sz="0" w:space="0" w:color="auto"/>
        <w:left w:val="none" w:sz="0" w:space="0" w:color="auto"/>
        <w:bottom w:val="none" w:sz="0" w:space="0" w:color="auto"/>
        <w:right w:val="none" w:sz="0" w:space="0" w:color="auto"/>
      </w:divBdr>
    </w:div>
    <w:div w:id="1818108013">
      <w:bodyDiv w:val="1"/>
      <w:marLeft w:val="0"/>
      <w:marRight w:val="0"/>
      <w:marTop w:val="0"/>
      <w:marBottom w:val="0"/>
      <w:divBdr>
        <w:top w:val="none" w:sz="0" w:space="0" w:color="auto"/>
        <w:left w:val="none" w:sz="0" w:space="0" w:color="auto"/>
        <w:bottom w:val="none" w:sz="0" w:space="0" w:color="auto"/>
        <w:right w:val="none" w:sz="0" w:space="0" w:color="auto"/>
      </w:divBdr>
    </w:div>
    <w:div w:id="1824395933">
      <w:bodyDiv w:val="1"/>
      <w:marLeft w:val="0"/>
      <w:marRight w:val="0"/>
      <w:marTop w:val="0"/>
      <w:marBottom w:val="0"/>
      <w:divBdr>
        <w:top w:val="none" w:sz="0" w:space="0" w:color="auto"/>
        <w:left w:val="none" w:sz="0" w:space="0" w:color="auto"/>
        <w:bottom w:val="none" w:sz="0" w:space="0" w:color="auto"/>
        <w:right w:val="none" w:sz="0" w:space="0" w:color="auto"/>
      </w:divBdr>
    </w:div>
    <w:div w:id="1832283367">
      <w:bodyDiv w:val="1"/>
      <w:marLeft w:val="0"/>
      <w:marRight w:val="0"/>
      <w:marTop w:val="0"/>
      <w:marBottom w:val="0"/>
      <w:divBdr>
        <w:top w:val="none" w:sz="0" w:space="0" w:color="auto"/>
        <w:left w:val="none" w:sz="0" w:space="0" w:color="auto"/>
        <w:bottom w:val="none" w:sz="0" w:space="0" w:color="auto"/>
        <w:right w:val="none" w:sz="0" w:space="0" w:color="auto"/>
      </w:divBdr>
    </w:div>
    <w:div w:id="1860778695">
      <w:bodyDiv w:val="1"/>
      <w:marLeft w:val="0"/>
      <w:marRight w:val="0"/>
      <w:marTop w:val="0"/>
      <w:marBottom w:val="0"/>
      <w:divBdr>
        <w:top w:val="none" w:sz="0" w:space="0" w:color="auto"/>
        <w:left w:val="none" w:sz="0" w:space="0" w:color="auto"/>
        <w:bottom w:val="none" w:sz="0" w:space="0" w:color="auto"/>
        <w:right w:val="none" w:sz="0" w:space="0" w:color="auto"/>
      </w:divBdr>
    </w:div>
    <w:div w:id="1877113130">
      <w:bodyDiv w:val="1"/>
      <w:marLeft w:val="0"/>
      <w:marRight w:val="0"/>
      <w:marTop w:val="0"/>
      <w:marBottom w:val="0"/>
      <w:divBdr>
        <w:top w:val="none" w:sz="0" w:space="0" w:color="auto"/>
        <w:left w:val="none" w:sz="0" w:space="0" w:color="auto"/>
        <w:bottom w:val="none" w:sz="0" w:space="0" w:color="auto"/>
        <w:right w:val="none" w:sz="0" w:space="0" w:color="auto"/>
      </w:divBdr>
    </w:div>
    <w:div w:id="1884442485">
      <w:bodyDiv w:val="1"/>
      <w:marLeft w:val="0"/>
      <w:marRight w:val="0"/>
      <w:marTop w:val="0"/>
      <w:marBottom w:val="0"/>
      <w:divBdr>
        <w:top w:val="none" w:sz="0" w:space="0" w:color="auto"/>
        <w:left w:val="none" w:sz="0" w:space="0" w:color="auto"/>
        <w:bottom w:val="none" w:sz="0" w:space="0" w:color="auto"/>
        <w:right w:val="none" w:sz="0" w:space="0" w:color="auto"/>
      </w:divBdr>
    </w:div>
    <w:div w:id="1892762173">
      <w:bodyDiv w:val="1"/>
      <w:marLeft w:val="0"/>
      <w:marRight w:val="0"/>
      <w:marTop w:val="0"/>
      <w:marBottom w:val="0"/>
      <w:divBdr>
        <w:top w:val="none" w:sz="0" w:space="0" w:color="auto"/>
        <w:left w:val="none" w:sz="0" w:space="0" w:color="auto"/>
        <w:bottom w:val="none" w:sz="0" w:space="0" w:color="auto"/>
        <w:right w:val="none" w:sz="0" w:space="0" w:color="auto"/>
      </w:divBdr>
    </w:div>
    <w:div w:id="1894079836">
      <w:bodyDiv w:val="1"/>
      <w:marLeft w:val="0"/>
      <w:marRight w:val="0"/>
      <w:marTop w:val="0"/>
      <w:marBottom w:val="0"/>
      <w:divBdr>
        <w:top w:val="none" w:sz="0" w:space="0" w:color="auto"/>
        <w:left w:val="none" w:sz="0" w:space="0" w:color="auto"/>
        <w:bottom w:val="none" w:sz="0" w:space="0" w:color="auto"/>
        <w:right w:val="none" w:sz="0" w:space="0" w:color="auto"/>
      </w:divBdr>
    </w:div>
    <w:div w:id="1921938965">
      <w:bodyDiv w:val="1"/>
      <w:marLeft w:val="0"/>
      <w:marRight w:val="0"/>
      <w:marTop w:val="0"/>
      <w:marBottom w:val="0"/>
      <w:divBdr>
        <w:top w:val="none" w:sz="0" w:space="0" w:color="auto"/>
        <w:left w:val="none" w:sz="0" w:space="0" w:color="auto"/>
        <w:bottom w:val="none" w:sz="0" w:space="0" w:color="auto"/>
        <w:right w:val="none" w:sz="0" w:space="0" w:color="auto"/>
      </w:divBdr>
    </w:div>
    <w:div w:id="1929147822">
      <w:bodyDiv w:val="1"/>
      <w:marLeft w:val="0"/>
      <w:marRight w:val="0"/>
      <w:marTop w:val="0"/>
      <w:marBottom w:val="0"/>
      <w:divBdr>
        <w:top w:val="none" w:sz="0" w:space="0" w:color="auto"/>
        <w:left w:val="none" w:sz="0" w:space="0" w:color="auto"/>
        <w:bottom w:val="none" w:sz="0" w:space="0" w:color="auto"/>
        <w:right w:val="none" w:sz="0" w:space="0" w:color="auto"/>
      </w:divBdr>
    </w:div>
    <w:div w:id="1933121452">
      <w:bodyDiv w:val="1"/>
      <w:marLeft w:val="0"/>
      <w:marRight w:val="0"/>
      <w:marTop w:val="0"/>
      <w:marBottom w:val="0"/>
      <w:divBdr>
        <w:top w:val="none" w:sz="0" w:space="0" w:color="auto"/>
        <w:left w:val="none" w:sz="0" w:space="0" w:color="auto"/>
        <w:bottom w:val="none" w:sz="0" w:space="0" w:color="auto"/>
        <w:right w:val="none" w:sz="0" w:space="0" w:color="auto"/>
      </w:divBdr>
    </w:div>
    <w:div w:id="1936281818">
      <w:bodyDiv w:val="1"/>
      <w:marLeft w:val="0"/>
      <w:marRight w:val="0"/>
      <w:marTop w:val="0"/>
      <w:marBottom w:val="0"/>
      <w:divBdr>
        <w:top w:val="none" w:sz="0" w:space="0" w:color="auto"/>
        <w:left w:val="none" w:sz="0" w:space="0" w:color="auto"/>
        <w:bottom w:val="none" w:sz="0" w:space="0" w:color="auto"/>
        <w:right w:val="none" w:sz="0" w:space="0" w:color="auto"/>
      </w:divBdr>
    </w:div>
    <w:div w:id="1979530359">
      <w:bodyDiv w:val="1"/>
      <w:marLeft w:val="0"/>
      <w:marRight w:val="0"/>
      <w:marTop w:val="0"/>
      <w:marBottom w:val="0"/>
      <w:divBdr>
        <w:top w:val="none" w:sz="0" w:space="0" w:color="auto"/>
        <w:left w:val="none" w:sz="0" w:space="0" w:color="auto"/>
        <w:bottom w:val="none" w:sz="0" w:space="0" w:color="auto"/>
        <w:right w:val="none" w:sz="0" w:space="0" w:color="auto"/>
      </w:divBdr>
    </w:div>
    <w:div w:id="1995915293">
      <w:bodyDiv w:val="1"/>
      <w:marLeft w:val="0"/>
      <w:marRight w:val="0"/>
      <w:marTop w:val="0"/>
      <w:marBottom w:val="0"/>
      <w:divBdr>
        <w:top w:val="none" w:sz="0" w:space="0" w:color="auto"/>
        <w:left w:val="none" w:sz="0" w:space="0" w:color="auto"/>
        <w:bottom w:val="none" w:sz="0" w:space="0" w:color="auto"/>
        <w:right w:val="none" w:sz="0" w:space="0" w:color="auto"/>
      </w:divBdr>
    </w:div>
    <w:div w:id="2002347357">
      <w:bodyDiv w:val="1"/>
      <w:marLeft w:val="0"/>
      <w:marRight w:val="0"/>
      <w:marTop w:val="0"/>
      <w:marBottom w:val="0"/>
      <w:divBdr>
        <w:top w:val="none" w:sz="0" w:space="0" w:color="auto"/>
        <w:left w:val="none" w:sz="0" w:space="0" w:color="auto"/>
        <w:bottom w:val="none" w:sz="0" w:space="0" w:color="auto"/>
        <w:right w:val="none" w:sz="0" w:space="0" w:color="auto"/>
      </w:divBdr>
    </w:div>
    <w:div w:id="2007201581">
      <w:bodyDiv w:val="1"/>
      <w:marLeft w:val="0"/>
      <w:marRight w:val="0"/>
      <w:marTop w:val="0"/>
      <w:marBottom w:val="0"/>
      <w:divBdr>
        <w:top w:val="none" w:sz="0" w:space="0" w:color="auto"/>
        <w:left w:val="none" w:sz="0" w:space="0" w:color="auto"/>
        <w:bottom w:val="none" w:sz="0" w:space="0" w:color="auto"/>
        <w:right w:val="none" w:sz="0" w:space="0" w:color="auto"/>
      </w:divBdr>
    </w:div>
    <w:div w:id="2017229170">
      <w:bodyDiv w:val="1"/>
      <w:marLeft w:val="0"/>
      <w:marRight w:val="0"/>
      <w:marTop w:val="0"/>
      <w:marBottom w:val="0"/>
      <w:divBdr>
        <w:top w:val="none" w:sz="0" w:space="0" w:color="auto"/>
        <w:left w:val="none" w:sz="0" w:space="0" w:color="auto"/>
        <w:bottom w:val="none" w:sz="0" w:space="0" w:color="auto"/>
        <w:right w:val="none" w:sz="0" w:space="0" w:color="auto"/>
      </w:divBdr>
    </w:div>
    <w:div w:id="2018116087">
      <w:bodyDiv w:val="1"/>
      <w:marLeft w:val="0"/>
      <w:marRight w:val="0"/>
      <w:marTop w:val="0"/>
      <w:marBottom w:val="0"/>
      <w:divBdr>
        <w:top w:val="none" w:sz="0" w:space="0" w:color="auto"/>
        <w:left w:val="none" w:sz="0" w:space="0" w:color="auto"/>
        <w:bottom w:val="none" w:sz="0" w:space="0" w:color="auto"/>
        <w:right w:val="none" w:sz="0" w:space="0" w:color="auto"/>
      </w:divBdr>
    </w:div>
    <w:div w:id="2021544368">
      <w:bodyDiv w:val="1"/>
      <w:marLeft w:val="0"/>
      <w:marRight w:val="0"/>
      <w:marTop w:val="0"/>
      <w:marBottom w:val="0"/>
      <w:divBdr>
        <w:top w:val="none" w:sz="0" w:space="0" w:color="auto"/>
        <w:left w:val="none" w:sz="0" w:space="0" w:color="auto"/>
        <w:bottom w:val="none" w:sz="0" w:space="0" w:color="auto"/>
        <w:right w:val="none" w:sz="0" w:space="0" w:color="auto"/>
      </w:divBdr>
    </w:div>
    <w:div w:id="2045595704">
      <w:bodyDiv w:val="1"/>
      <w:marLeft w:val="0"/>
      <w:marRight w:val="0"/>
      <w:marTop w:val="0"/>
      <w:marBottom w:val="0"/>
      <w:divBdr>
        <w:top w:val="none" w:sz="0" w:space="0" w:color="auto"/>
        <w:left w:val="none" w:sz="0" w:space="0" w:color="auto"/>
        <w:bottom w:val="none" w:sz="0" w:space="0" w:color="auto"/>
        <w:right w:val="none" w:sz="0" w:space="0" w:color="auto"/>
      </w:divBdr>
    </w:div>
    <w:div w:id="2045985063">
      <w:bodyDiv w:val="1"/>
      <w:marLeft w:val="0"/>
      <w:marRight w:val="0"/>
      <w:marTop w:val="0"/>
      <w:marBottom w:val="0"/>
      <w:divBdr>
        <w:top w:val="none" w:sz="0" w:space="0" w:color="auto"/>
        <w:left w:val="none" w:sz="0" w:space="0" w:color="auto"/>
        <w:bottom w:val="none" w:sz="0" w:space="0" w:color="auto"/>
        <w:right w:val="none" w:sz="0" w:space="0" w:color="auto"/>
      </w:divBdr>
    </w:div>
    <w:div w:id="2047442745">
      <w:bodyDiv w:val="1"/>
      <w:marLeft w:val="0"/>
      <w:marRight w:val="0"/>
      <w:marTop w:val="0"/>
      <w:marBottom w:val="0"/>
      <w:divBdr>
        <w:top w:val="none" w:sz="0" w:space="0" w:color="auto"/>
        <w:left w:val="none" w:sz="0" w:space="0" w:color="auto"/>
        <w:bottom w:val="none" w:sz="0" w:space="0" w:color="auto"/>
        <w:right w:val="none" w:sz="0" w:space="0" w:color="auto"/>
      </w:divBdr>
    </w:div>
    <w:div w:id="2048874555">
      <w:bodyDiv w:val="1"/>
      <w:marLeft w:val="0"/>
      <w:marRight w:val="0"/>
      <w:marTop w:val="0"/>
      <w:marBottom w:val="0"/>
      <w:divBdr>
        <w:top w:val="none" w:sz="0" w:space="0" w:color="auto"/>
        <w:left w:val="none" w:sz="0" w:space="0" w:color="auto"/>
        <w:bottom w:val="none" w:sz="0" w:space="0" w:color="auto"/>
        <w:right w:val="none" w:sz="0" w:space="0" w:color="auto"/>
      </w:divBdr>
    </w:div>
    <w:div w:id="2076581855">
      <w:bodyDiv w:val="1"/>
      <w:marLeft w:val="0"/>
      <w:marRight w:val="0"/>
      <w:marTop w:val="0"/>
      <w:marBottom w:val="0"/>
      <w:divBdr>
        <w:top w:val="none" w:sz="0" w:space="0" w:color="auto"/>
        <w:left w:val="none" w:sz="0" w:space="0" w:color="auto"/>
        <w:bottom w:val="none" w:sz="0" w:space="0" w:color="auto"/>
        <w:right w:val="none" w:sz="0" w:space="0" w:color="auto"/>
      </w:divBdr>
    </w:div>
    <w:div w:id="2079474347">
      <w:bodyDiv w:val="1"/>
      <w:marLeft w:val="0"/>
      <w:marRight w:val="0"/>
      <w:marTop w:val="0"/>
      <w:marBottom w:val="0"/>
      <w:divBdr>
        <w:top w:val="none" w:sz="0" w:space="0" w:color="auto"/>
        <w:left w:val="none" w:sz="0" w:space="0" w:color="auto"/>
        <w:bottom w:val="none" w:sz="0" w:space="0" w:color="auto"/>
        <w:right w:val="none" w:sz="0" w:space="0" w:color="auto"/>
      </w:divBdr>
    </w:div>
    <w:div w:id="2131782878">
      <w:bodyDiv w:val="1"/>
      <w:marLeft w:val="0"/>
      <w:marRight w:val="0"/>
      <w:marTop w:val="0"/>
      <w:marBottom w:val="0"/>
      <w:divBdr>
        <w:top w:val="none" w:sz="0" w:space="0" w:color="auto"/>
        <w:left w:val="none" w:sz="0" w:space="0" w:color="auto"/>
        <w:bottom w:val="none" w:sz="0" w:space="0" w:color="auto"/>
        <w:right w:val="none" w:sz="0" w:space="0" w:color="auto"/>
      </w:divBdr>
    </w:div>
    <w:div w:id="2138602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zakupki.gov.ru" TargetMode="External"/><Relationship Id="rId18" Type="http://schemas.openxmlformats.org/officeDocument/2006/relationships/hyperlink" Target="http://www.zakupki.gov.ru" TargetMode="External"/><Relationship Id="rId26" Type="http://schemas.openxmlformats.org/officeDocument/2006/relationships/hyperlink" Target="http://www.torgi82.ru" TargetMode="External"/><Relationship Id="rId39" Type="http://schemas.openxmlformats.org/officeDocument/2006/relationships/fontTable" Target="fontTable.xml"/><Relationship Id="rId21" Type="http://schemas.openxmlformats.org/officeDocument/2006/relationships/hyperlink" Target="http://www.torgi82.ru" TargetMode="External"/><Relationship Id="rId34" Type="http://schemas.openxmlformats.org/officeDocument/2006/relationships/image" Target="media/image3.wmf"/><Relationship Id="rId7" Type="http://schemas.openxmlformats.org/officeDocument/2006/relationships/endnotes" Target="endnotes.xml"/><Relationship Id="rId12" Type="http://schemas.openxmlformats.org/officeDocument/2006/relationships/hyperlink" Target="http://www.torgi82.ru" TargetMode="External"/><Relationship Id="rId17" Type="http://schemas.openxmlformats.org/officeDocument/2006/relationships/hyperlink" Target="http://www.torgi82.ru" TargetMode="External"/><Relationship Id="rId25" Type="http://schemas.openxmlformats.org/officeDocument/2006/relationships/hyperlink" Target="http://www.torgi82.ru" TargetMode="External"/><Relationship Id="rId33" Type="http://schemas.openxmlformats.org/officeDocument/2006/relationships/oleObject" Target="embeddings/oleObject2.bin"/><Relationship Id="rId38" Type="http://schemas.openxmlformats.org/officeDocument/2006/relationships/hyperlink" Target="https://r-genb.net/" TargetMode="External"/><Relationship Id="rId2" Type="http://schemas.openxmlformats.org/officeDocument/2006/relationships/numbering" Target="numbering.xml"/><Relationship Id="rId16" Type="http://schemas.openxmlformats.org/officeDocument/2006/relationships/hyperlink" Target="http://www.torgi82.ru" TargetMode="External"/><Relationship Id="rId20" Type="http://schemas.openxmlformats.org/officeDocument/2006/relationships/hyperlink" Target="http://www.zakupki.gov.ru" TargetMode="External"/><Relationship Id="rId29" Type="http://schemas.openxmlformats.org/officeDocument/2006/relationships/hyperlink" Target="http://www.torgi82.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24" Type="http://schemas.openxmlformats.org/officeDocument/2006/relationships/hyperlink" Target="http://www.zakupki.gov.ru" TargetMode="External"/><Relationship Id="rId32" Type="http://schemas.openxmlformats.org/officeDocument/2006/relationships/image" Target="media/image2.wmf"/><Relationship Id="rId37" Type="http://schemas.openxmlformats.org/officeDocument/2006/relationships/hyperlink" Target="consultantplus://offline/ref=C2C0672999AE6AC716B05807DCB8072478500118AF5C04D99AB78B3639r7mCF"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zakupki.gov.ru" TargetMode="External"/><Relationship Id="rId23" Type="http://schemas.openxmlformats.org/officeDocument/2006/relationships/hyperlink" Target="http://www.torgi82.ru" TargetMode="External"/><Relationship Id="rId28" Type="http://schemas.openxmlformats.org/officeDocument/2006/relationships/hyperlink" Target="http://www.torgi82.ru" TargetMode="External"/><Relationship Id="rId36" Type="http://schemas.openxmlformats.org/officeDocument/2006/relationships/hyperlink" Target="http://www.torgi82.ru" TargetMode="External"/><Relationship Id="rId10" Type="http://schemas.openxmlformats.org/officeDocument/2006/relationships/hyperlink" Target="http://www.torgi82.ru" TargetMode="External"/><Relationship Id="rId19" Type="http://schemas.openxmlformats.org/officeDocument/2006/relationships/hyperlink" Target="http://www.torgi82.ru" TargetMode="External"/><Relationship Id="rId31"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hyperlink" Target="http://www.zakupki.gov.ru" TargetMode="External"/><Relationship Id="rId14" Type="http://schemas.openxmlformats.org/officeDocument/2006/relationships/hyperlink" Target="http://www.torgi82.ru" TargetMode="External"/><Relationship Id="rId22" Type="http://schemas.openxmlformats.org/officeDocument/2006/relationships/hyperlink" Target="http://www.zakupki.gov.ru" TargetMode="External"/><Relationship Id="rId27" Type="http://schemas.openxmlformats.org/officeDocument/2006/relationships/hyperlink" Target="http://www.torgi82.ru" TargetMode="External"/><Relationship Id="rId30" Type="http://schemas.openxmlformats.org/officeDocument/2006/relationships/image" Target="media/image1.wmf"/><Relationship Id="rId35" Type="http://schemas.openxmlformats.org/officeDocument/2006/relationships/oleObject" Target="embeddings/oleObject3.bin"/><Relationship Id="rId8" Type="http://schemas.openxmlformats.org/officeDocument/2006/relationships/hyperlink" Target="http://www.torgi82.ru"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834150-EE33-4233-9A92-BE713A769D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1139</TotalTime>
  <Pages>46</Pages>
  <Words>21842</Words>
  <Characters>124504</Characters>
  <Application>Microsoft Office Word</Application>
  <DocSecurity>0</DocSecurity>
  <Lines>1037</Lines>
  <Paragraphs>292</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HP Inc.</Company>
  <LinksUpToDate>false</LinksUpToDate>
  <CharactersWithSpaces>146054</CharactersWithSpaces>
  <SharedDoc>false</SharedDoc>
  <HLinks>
    <vt:vector size="18" baseType="variant">
      <vt:variant>
        <vt:i4>68420656</vt:i4>
      </vt:variant>
      <vt:variant>
        <vt:i4>6</vt:i4>
      </vt:variant>
      <vt:variant>
        <vt:i4>0</vt:i4>
      </vt:variant>
      <vt:variant>
        <vt:i4>5</vt:i4>
      </vt:variant>
      <vt:variant>
        <vt:lpwstr/>
      </vt:variant>
      <vt:variant>
        <vt:lpwstr>_РАЗДЕЛ_I.3_ИНФОРМАЦИОННАЯ_КАРТА КОН</vt:lpwstr>
      </vt:variant>
      <vt:variant>
        <vt:i4>7274549</vt:i4>
      </vt:variant>
      <vt:variant>
        <vt:i4>3</vt:i4>
      </vt:variant>
      <vt:variant>
        <vt:i4>0</vt:i4>
      </vt:variant>
      <vt:variant>
        <vt:i4>5</vt:i4>
      </vt:variant>
      <vt:variant>
        <vt:lpwstr>http://www.zakupki.gov.ru/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Ur</dc:creator>
  <cp:lastModifiedBy>user</cp:lastModifiedBy>
  <cp:revision>63</cp:revision>
  <cp:lastPrinted>2026-10-12T12:10:00Z</cp:lastPrinted>
  <dcterms:created xsi:type="dcterms:W3CDTF">2022-06-28T14:08:00Z</dcterms:created>
  <dcterms:modified xsi:type="dcterms:W3CDTF">2026-10-20T14:01:00Z</dcterms:modified>
</cp:coreProperties>
</file>