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0314" w:rsidRPr="00420D45" w:rsidRDefault="003B0314" w:rsidP="003B0314">
      <w:pPr>
        <w:jc w:val="center"/>
        <w:rPr>
          <w:b/>
        </w:rPr>
      </w:pPr>
    </w:p>
    <w:p w:rsidR="00DC4BD8" w:rsidRDefault="00DC4BD8" w:rsidP="00DC4BD8">
      <w:pPr>
        <w:jc w:val="center"/>
        <w:outlineLvl w:val="0"/>
        <w:rPr>
          <w:b/>
          <w:sz w:val="25"/>
          <w:szCs w:val="25"/>
        </w:rPr>
      </w:pPr>
      <w:r>
        <w:rPr>
          <w:b/>
          <w:sz w:val="25"/>
          <w:szCs w:val="25"/>
        </w:rPr>
        <w:t>ДОГОВОР  №</w:t>
      </w:r>
      <w:r w:rsidR="00A4398C">
        <w:rPr>
          <w:b/>
          <w:sz w:val="25"/>
          <w:szCs w:val="25"/>
        </w:rPr>
        <w:t xml:space="preserve"> 2910/26/ПЗ</w:t>
      </w:r>
    </w:p>
    <w:p w:rsidR="00DC4BD8" w:rsidRDefault="00DC4BD8" w:rsidP="00DC4BD8">
      <w:pPr>
        <w:outlineLvl w:val="0"/>
        <w:rPr>
          <w:b/>
          <w:sz w:val="25"/>
          <w:szCs w:val="25"/>
        </w:rPr>
      </w:pPr>
      <w:r>
        <w:rPr>
          <w:b/>
          <w:sz w:val="25"/>
          <w:szCs w:val="25"/>
        </w:rPr>
        <w:t xml:space="preserve">                                            оказания транспортных услуг </w:t>
      </w:r>
    </w:p>
    <w:p w:rsidR="00DC4BD8" w:rsidRDefault="00DC4BD8" w:rsidP="00DC4BD8">
      <w:pPr>
        <w:jc w:val="center"/>
        <w:outlineLvl w:val="0"/>
        <w:rPr>
          <w:sz w:val="22"/>
          <w:szCs w:val="22"/>
        </w:rPr>
      </w:pPr>
      <w:r>
        <w:rPr>
          <w:sz w:val="22"/>
          <w:szCs w:val="22"/>
        </w:rPr>
        <w:t>(по перевозке пассажиров сухопутным транспортом в городском и пригородном сообщении)</w:t>
      </w:r>
    </w:p>
    <w:p w:rsidR="00DC4BD8" w:rsidRDefault="00DC4BD8" w:rsidP="00DC4BD8">
      <w:pPr>
        <w:keepNext/>
        <w:keepLines/>
        <w:jc w:val="center"/>
        <w:outlineLvl w:val="0"/>
        <w:rPr>
          <w:b/>
          <w:bCs/>
          <w:sz w:val="22"/>
          <w:szCs w:val="22"/>
          <w:lang w:bidi="ru-RU"/>
        </w:rPr>
      </w:pPr>
    </w:p>
    <w:p w:rsidR="00DC4BD8" w:rsidRPr="00542A77" w:rsidRDefault="00DC4BD8" w:rsidP="00DC4BD8">
      <w:pPr>
        <w:tabs>
          <w:tab w:val="left" w:pos="6997"/>
        </w:tabs>
        <w:ind w:firstLine="780"/>
        <w:jc w:val="both"/>
        <w:rPr>
          <w:lang w:bidi="ru-RU"/>
        </w:rPr>
      </w:pPr>
      <w:r w:rsidRPr="00542A77">
        <w:rPr>
          <w:lang w:bidi="ru-RU"/>
        </w:rPr>
        <w:t>г. Владимир</w:t>
      </w:r>
      <w:r w:rsidRPr="00542A77">
        <w:rPr>
          <w:lang w:bidi="ru-RU"/>
        </w:rPr>
        <w:tab/>
        <w:t>______________ 2026 г.</w:t>
      </w:r>
    </w:p>
    <w:p w:rsidR="00DC4BD8" w:rsidRPr="00542A77" w:rsidRDefault="00DC4BD8" w:rsidP="00DC4BD8">
      <w:pPr>
        <w:tabs>
          <w:tab w:val="left" w:pos="6997"/>
        </w:tabs>
        <w:ind w:firstLine="780"/>
        <w:jc w:val="both"/>
        <w:rPr>
          <w:lang w:bidi="ru-RU"/>
        </w:rPr>
      </w:pPr>
    </w:p>
    <w:p w:rsidR="00DC4BD8" w:rsidRPr="003D742F" w:rsidRDefault="00DC4BD8" w:rsidP="003D742F">
      <w:pPr>
        <w:ind w:firstLine="780"/>
        <w:jc w:val="both"/>
        <w:rPr>
          <w:sz w:val="22"/>
          <w:szCs w:val="22"/>
          <w:lang w:bidi="ru-RU"/>
        </w:rPr>
      </w:pPr>
      <w:proofErr w:type="gramStart"/>
      <w:r w:rsidRPr="003D742F">
        <w:rPr>
          <w:bCs/>
          <w:sz w:val="22"/>
          <w:szCs w:val="22"/>
          <w:lang w:bidi="ru-RU"/>
        </w:rPr>
        <w:t>___________________________</w:t>
      </w:r>
      <w:r w:rsidRPr="003D742F">
        <w:rPr>
          <w:b/>
          <w:bCs/>
          <w:sz w:val="22"/>
          <w:szCs w:val="22"/>
          <w:lang w:bidi="ru-RU"/>
        </w:rPr>
        <w:t xml:space="preserve"> </w:t>
      </w:r>
      <w:r w:rsidRPr="003D742F">
        <w:rPr>
          <w:sz w:val="22"/>
          <w:szCs w:val="22"/>
          <w:lang w:bidi="ru-RU"/>
        </w:rPr>
        <w:t xml:space="preserve">(сокращенное наименование - ________________), именуемое в дальнейшем "Исполнитель", в лице ______________, действующего на основании _________________, с одной стороны, и </w:t>
      </w:r>
      <w:r w:rsidRPr="003D742F">
        <w:rPr>
          <w:b/>
          <w:sz w:val="22"/>
          <w:szCs w:val="22"/>
        </w:rPr>
        <w:t>Государственное автономное профессиональное образовательное учреждение Влад</w:t>
      </w:r>
      <w:r w:rsidR="00A4398C" w:rsidRPr="003D742F">
        <w:rPr>
          <w:b/>
          <w:sz w:val="22"/>
          <w:szCs w:val="22"/>
        </w:rPr>
        <w:t>имирской области "Владимирский технологический</w:t>
      </w:r>
      <w:r w:rsidRPr="003D742F">
        <w:rPr>
          <w:b/>
          <w:sz w:val="22"/>
          <w:szCs w:val="22"/>
        </w:rPr>
        <w:t xml:space="preserve"> колледж" (сокраще</w:t>
      </w:r>
      <w:r w:rsidR="00A4398C" w:rsidRPr="003D742F">
        <w:rPr>
          <w:b/>
          <w:sz w:val="22"/>
          <w:szCs w:val="22"/>
        </w:rPr>
        <w:t>нное наименование - ГАПОУ ВО «ВТ</w:t>
      </w:r>
      <w:r w:rsidRPr="003D742F">
        <w:rPr>
          <w:b/>
          <w:sz w:val="22"/>
          <w:szCs w:val="22"/>
        </w:rPr>
        <w:t>К»)</w:t>
      </w:r>
      <w:r w:rsidRPr="003D742F">
        <w:rPr>
          <w:sz w:val="22"/>
          <w:szCs w:val="22"/>
        </w:rPr>
        <w:t>,</w:t>
      </w:r>
      <w:r w:rsidRPr="003D742F">
        <w:rPr>
          <w:sz w:val="22"/>
          <w:szCs w:val="22"/>
          <w:lang w:bidi="ru-RU"/>
        </w:rPr>
        <w:t xml:space="preserve"> </w:t>
      </w:r>
      <w:r w:rsidRPr="003D742F">
        <w:rPr>
          <w:sz w:val="22"/>
          <w:szCs w:val="22"/>
        </w:rPr>
        <w:t xml:space="preserve">именуемое в дальнейшем «Заказчик», в лице директора </w:t>
      </w:r>
      <w:r w:rsidR="00A4398C" w:rsidRPr="003D742F">
        <w:rPr>
          <w:sz w:val="22"/>
          <w:szCs w:val="22"/>
        </w:rPr>
        <w:t>Сребродольской Людмилы Вячеславовны</w:t>
      </w:r>
      <w:r w:rsidRPr="003D742F">
        <w:rPr>
          <w:sz w:val="22"/>
          <w:szCs w:val="22"/>
        </w:rPr>
        <w:t>, действующего на основании Устава</w:t>
      </w:r>
      <w:r w:rsidRPr="003D742F">
        <w:rPr>
          <w:sz w:val="22"/>
          <w:szCs w:val="22"/>
          <w:lang w:bidi="ru-RU"/>
        </w:rPr>
        <w:t>, с другой стороны, именуемые вместе "Стороны", а по отдельности "Сторона", руководствуясь ст. ст. 432, 506-524 Гражданского</w:t>
      </w:r>
      <w:proofErr w:type="gramEnd"/>
      <w:r w:rsidRPr="003D742F">
        <w:rPr>
          <w:sz w:val="22"/>
          <w:szCs w:val="22"/>
          <w:lang w:bidi="ru-RU"/>
        </w:rPr>
        <w:t xml:space="preserve"> кодекса Российской Федерации, </w:t>
      </w:r>
      <w:r w:rsidR="00A4398C" w:rsidRPr="003D742F">
        <w:rPr>
          <w:sz w:val="22"/>
          <w:szCs w:val="22"/>
          <w:lang w:bidi="ru-RU"/>
        </w:rPr>
        <w:t xml:space="preserve">п.п.22 п.1.1 ч.1 гл. </w:t>
      </w:r>
      <w:r w:rsidR="00A4398C" w:rsidRPr="003D742F">
        <w:rPr>
          <w:sz w:val="22"/>
          <w:szCs w:val="22"/>
          <w:lang w:val="en-US" w:bidi="ru-RU"/>
        </w:rPr>
        <w:t>III</w:t>
      </w:r>
      <w:r w:rsidR="00A4398C" w:rsidRPr="003D742F">
        <w:rPr>
          <w:sz w:val="22"/>
          <w:szCs w:val="22"/>
          <w:lang w:bidi="ru-RU"/>
        </w:rPr>
        <w:t xml:space="preserve"> Положения о закупке товаров, работ, услуг ГАПОУ ВО «ВТК», </w:t>
      </w:r>
      <w:r w:rsidRPr="003D742F">
        <w:rPr>
          <w:sz w:val="22"/>
          <w:szCs w:val="22"/>
          <w:lang w:bidi="ru-RU"/>
        </w:rPr>
        <w:t>заключили настоящий Договор о нижеследующем:</w:t>
      </w:r>
    </w:p>
    <w:p w:rsidR="00DC4BD8" w:rsidRPr="003D742F" w:rsidRDefault="00DC4BD8" w:rsidP="003D742F">
      <w:pPr>
        <w:pStyle w:val="afffffb"/>
        <w:widowControl/>
        <w:numPr>
          <w:ilvl w:val="0"/>
          <w:numId w:val="20"/>
        </w:numPr>
        <w:tabs>
          <w:tab w:val="clear" w:pos="708"/>
          <w:tab w:val="left" w:pos="720"/>
        </w:tabs>
        <w:suppressAutoHyphens/>
        <w:autoSpaceDE/>
        <w:autoSpaceDN/>
        <w:adjustRightInd/>
        <w:ind w:left="720"/>
        <w:contextualSpacing w:val="0"/>
        <w:jc w:val="center"/>
        <w:rPr>
          <w:rFonts w:ascii="Times New Roman" w:hAnsi="Times New Roman"/>
          <w:b/>
          <w:sz w:val="22"/>
          <w:szCs w:val="22"/>
          <w:lang w:val="ru-RU" w:eastAsia="ru-RU"/>
        </w:rPr>
      </w:pPr>
      <w:r w:rsidRPr="003D742F">
        <w:rPr>
          <w:rFonts w:ascii="Times New Roman" w:hAnsi="Times New Roman"/>
          <w:b/>
          <w:sz w:val="22"/>
          <w:szCs w:val="22"/>
          <w:lang w:val="ru-RU" w:eastAsia="ru-RU"/>
        </w:rPr>
        <w:t>ПРЕДМЕТ ДОГОВОРА</w:t>
      </w:r>
    </w:p>
    <w:p w:rsidR="00DC4BD8" w:rsidRPr="003D742F" w:rsidRDefault="00DC4BD8" w:rsidP="003D742F">
      <w:pPr>
        <w:pStyle w:val="1fff2"/>
        <w:numPr>
          <w:ilvl w:val="1"/>
          <w:numId w:val="20"/>
        </w:numPr>
        <w:tabs>
          <w:tab w:val="left" w:pos="0"/>
          <w:tab w:val="left" w:pos="709"/>
        </w:tabs>
        <w:suppressAutoHyphens/>
        <w:ind w:left="0" w:firstLine="0"/>
        <w:contextualSpacing/>
        <w:jc w:val="both"/>
        <w:rPr>
          <w:sz w:val="22"/>
          <w:szCs w:val="22"/>
        </w:rPr>
      </w:pPr>
      <w:r w:rsidRPr="003D742F">
        <w:rPr>
          <w:sz w:val="22"/>
          <w:szCs w:val="22"/>
        </w:rPr>
        <w:t xml:space="preserve">В соответствии с настоящим договором Исполнитель обязуется обеспечить выполнение транспортных услуг по перевозке </w:t>
      </w:r>
      <w:r w:rsidRPr="003D742F">
        <w:rPr>
          <w:rFonts w:ascii="Roboto" w:hAnsi="Roboto"/>
          <w:sz w:val="22"/>
          <w:szCs w:val="22"/>
          <w:shd w:val="clear" w:color="auto" w:fill="FFFFFF"/>
        </w:rPr>
        <w:t>пассажирскими автобусами</w:t>
      </w:r>
      <w:r w:rsidRPr="003D742F">
        <w:rPr>
          <w:sz w:val="22"/>
          <w:szCs w:val="22"/>
        </w:rPr>
        <w:t xml:space="preserve"> указанных Заказчиком лиц (пассажиров) в сроки и по маршрут</w:t>
      </w:r>
      <w:r w:rsidR="00A4398C" w:rsidRPr="003D742F">
        <w:rPr>
          <w:sz w:val="22"/>
          <w:szCs w:val="22"/>
        </w:rPr>
        <w:t xml:space="preserve">ам </w:t>
      </w:r>
      <w:r w:rsidRPr="003D742F">
        <w:rPr>
          <w:sz w:val="22"/>
          <w:szCs w:val="22"/>
        </w:rPr>
        <w:t xml:space="preserve">в соответствии с Техническим заданием (Приложение №1 к Договору), а Заказчик обязуется оплатить оказанные услуги в порядке и сроки, предусмотренные настоящим договором. </w:t>
      </w:r>
    </w:p>
    <w:p w:rsidR="00DC4BD8" w:rsidRPr="003D742F" w:rsidRDefault="00DC4BD8" w:rsidP="003D742F">
      <w:pPr>
        <w:pStyle w:val="1fff2"/>
        <w:numPr>
          <w:ilvl w:val="1"/>
          <w:numId w:val="20"/>
        </w:numPr>
        <w:tabs>
          <w:tab w:val="left" w:pos="0"/>
        </w:tabs>
        <w:suppressAutoHyphens/>
        <w:ind w:left="0" w:firstLine="0"/>
        <w:contextualSpacing/>
        <w:jc w:val="both"/>
        <w:rPr>
          <w:sz w:val="22"/>
          <w:szCs w:val="22"/>
        </w:rPr>
      </w:pPr>
      <w:r w:rsidRPr="003D742F">
        <w:rPr>
          <w:sz w:val="22"/>
          <w:szCs w:val="22"/>
        </w:rPr>
        <w:t>Стоимость услуг по данному договору составляет</w:t>
      </w:r>
      <w:proofErr w:type="gramStart"/>
      <w:r w:rsidRPr="003D742F">
        <w:rPr>
          <w:sz w:val="22"/>
          <w:szCs w:val="22"/>
        </w:rPr>
        <w:t xml:space="preserve">  </w:t>
      </w:r>
      <w:r w:rsidRPr="003D742F">
        <w:rPr>
          <w:bCs/>
          <w:sz w:val="22"/>
          <w:szCs w:val="22"/>
        </w:rPr>
        <w:t xml:space="preserve">______ (__________________) </w:t>
      </w:r>
      <w:proofErr w:type="gramEnd"/>
      <w:r w:rsidRPr="003D742F">
        <w:rPr>
          <w:bCs/>
          <w:sz w:val="22"/>
          <w:szCs w:val="22"/>
        </w:rPr>
        <w:t xml:space="preserve">рублей __ копеек, </w:t>
      </w:r>
      <w:r w:rsidR="00A4398C" w:rsidRPr="003D742F">
        <w:rPr>
          <w:bCs/>
          <w:sz w:val="22"/>
          <w:szCs w:val="22"/>
        </w:rPr>
        <w:t xml:space="preserve">в т.ч. </w:t>
      </w:r>
      <w:proofErr w:type="spellStart"/>
      <w:r w:rsidR="00A4398C" w:rsidRPr="003D742F">
        <w:rPr>
          <w:bCs/>
          <w:sz w:val="22"/>
          <w:szCs w:val="22"/>
        </w:rPr>
        <w:t>НДС______руб</w:t>
      </w:r>
      <w:proofErr w:type="spellEnd"/>
      <w:r w:rsidR="00A4398C" w:rsidRPr="003D742F">
        <w:rPr>
          <w:bCs/>
          <w:sz w:val="22"/>
          <w:szCs w:val="22"/>
        </w:rPr>
        <w:t>.</w:t>
      </w:r>
    </w:p>
    <w:p w:rsidR="00DC4BD8" w:rsidRPr="003D742F" w:rsidRDefault="00DC4BD8" w:rsidP="003D742F">
      <w:pPr>
        <w:pStyle w:val="1fff2"/>
        <w:numPr>
          <w:ilvl w:val="1"/>
          <w:numId w:val="20"/>
        </w:numPr>
        <w:tabs>
          <w:tab w:val="left" w:pos="0"/>
        </w:tabs>
        <w:suppressAutoHyphens/>
        <w:ind w:left="0" w:firstLine="0"/>
        <w:contextualSpacing/>
        <w:jc w:val="both"/>
        <w:rPr>
          <w:sz w:val="22"/>
          <w:szCs w:val="22"/>
        </w:rPr>
      </w:pPr>
      <w:r w:rsidRPr="003D742F">
        <w:rPr>
          <w:sz w:val="22"/>
          <w:szCs w:val="22"/>
        </w:rPr>
        <w:t>Транспортные средства в рамках настоящего Договора предоставляются для перевозки определенного круга лиц. Посадка лиц в транспортное средство, осуществляется при предъявлении указанными лицами документов, удостоверяющих их право на проезд в этом транспортном средстве, и (или) в соответствии со списком пассажиров, представленным Заказчиком. Взимание платы с таких лиц, не допускается.</w:t>
      </w:r>
    </w:p>
    <w:p w:rsidR="00DC4BD8" w:rsidRPr="003D742F" w:rsidRDefault="003D742F" w:rsidP="003D742F">
      <w:pPr>
        <w:pStyle w:val="1fff2"/>
        <w:numPr>
          <w:ilvl w:val="0"/>
          <w:numId w:val="20"/>
        </w:numPr>
        <w:tabs>
          <w:tab w:val="clear" w:pos="708"/>
          <w:tab w:val="left" w:pos="720"/>
        </w:tabs>
        <w:suppressAutoHyphens/>
        <w:ind w:left="720"/>
        <w:contextualSpacing/>
        <w:jc w:val="center"/>
        <w:rPr>
          <w:b/>
          <w:sz w:val="22"/>
          <w:szCs w:val="22"/>
        </w:rPr>
      </w:pPr>
      <w:r w:rsidRPr="003D742F">
        <w:rPr>
          <w:b/>
          <w:sz w:val="22"/>
          <w:szCs w:val="22"/>
        </w:rPr>
        <w:t>РАВА И ОБЯЗАННОСТИ СТОРОН</w:t>
      </w:r>
    </w:p>
    <w:p w:rsidR="00DC4BD8" w:rsidRPr="003D742F" w:rsidRDefault="00DC4BD8" w:rsidP="003D742F">
      <w:pPr>
        <w:numPr>
          <w:ilvl w:val="1"/>
          <w:numId w:val="20"/>
        </w:numPr>
        <w:tabs>
          <w:tab w:val="left" w:pos="0"/>
        </w:tabs>
        <w:ind w:left="0" w:firstLine="0"/>
        <w:jc w:val="both"/>
        <w:rPr>
          <w:b/>
          <w:sz w:val="22"/>
          <w:szCs w:val="22"/>
        </w:rPr>
      </w:pPr>
      <w:r w:rsidRPr="003D742F">
        <w:rPr>
          <w:b/>
          <w:sz w:val="22"/>
          <w:szCs w:val="22"/>
        </w:rPr>
        <w:t>Права и обязанности Заказчика:</w:t>
      </w:r>
    </w:p>
    <w:p w:rsidR="00DC4BD8" w:rsidRPr="003D742F" w:rsidRDefault="00DC4BD8" w:rsidP="003D742F">
      <w:pPr>
        <w:numPr>
          <w:ilvl w:val="2"/>
          <w:numId w:val="20"/>
        </w:numPr>
        <w:tabs>
          <w:tab w:val="left" w:pos="0"/>
          <w:tab w:val="left" w:pos="720"/>
        </w:tabs>
        <w:ind w:left="0" w:firstLine="0"/>
        <w:jc w:val="both"/>
        <w:rPr>
          <w:sz w:val="22"/>
          <w:szCs w:val="22"/>
        </w:rPr>
      </w:pPr>
      <w:r w:rsidRPr="003D742F">
        <w:rPr>
          <w:sz w:val="22"/>
          <w:szCs w:val="22"/>
        </w:rPr>
        <w:t>Заказчик вправе в рабочем порядке согласовывать программу обслуживания и режим (часы) работы транспортных средств, если это не влечет увеличения стоимости услуг. Изменение сроков обслуживания, маршрута перевозки, которое влечет изменение стоимости услуг, возможно только путем заключения дополнительного соглашения к настоящему договору.</w:t>
      </w:r>
    </w:p>
    <w:p w:rsidR="00DC4BD8" w:rsidRPr="003D742F" w:rsidRDefault="00DC4BD8" w:rsidP="003D742F">
      <w:pPr>
        <w:numPr>
          <w:ilvl w:val="2"/>
          <w:numId w:val="20"/>
        </w:numPr>
        <w:tabs>
          <w:tab w:val="left" w:pos="0"/>
          <w:tab w:val="left" w:pos="720"/>
          <w:tab w:val="left" w:pos="1800"/>
        </w:tabs>
        <w:ind w:left="0" w:firstLine="0"/>
        <w:jc w:val="both"/>
        <w:rPr>
          <w:sz w:val="22"/>
          <w:szCs w:val="22"/>
        </w:rPr>
      </w:pPr>
      <w:r w:rsidRPr="003D742F">
        <w:rPr>
          <w:sz w:val="22"/>
          <w:szCs w:val="22"/>
        </w:rPr>
        <w:t xml:space="preserve">Заказчик </w:t>
      </w:r>
      <w:proofErr w:type="gramStart"/>
      <w:r w:rsidRPr="003D742F">
        <w:rPr>
          <w:sz w:val="22"/>
          <w:szCs w:val="22"/>
        </w:rPr>
        <w:t>обязан</w:t>
      </w:r>
      <w:proofErr w:type="gramEnd"/>
      <w:r w:rsidRPr="003D742F">
        <w:rPr>
          <w:sz w:val="22"/>
          <w:szCs w:val="22"/>
        </w:rPr>
        <w:t xml:space="preserve"> на маршрутах перевозки продолжительностью свыше 1 (одних) суток обеспечить оплату расходов, связанных с содержанием водителей (питание, проживание), охраняемой стоянкой транспортных средств. Заказчик обязан при перевозках групп детей обеспечить сопровождение взрослыми (один взрослый не более</w:t>
      </w:r>
      <w:proofErr w:type="gramStart"/>
      <w:r w:rsidRPr="003D742F">
        <w:rPr>
          <w:sz w:val="22"/>
          <w:szCs w:val="22"/>
        </w:rPr>
        <w:t>,</w:t>
      </w:r>
      <w:proofErr w:type="gramEnd"/>
      <w:r w:rsidRPr="003D742F">
        <w:rPr>
          <w:sz w:val="22"/>
          <w:szCs w:val="22"/>
        </w:rPr>
        <w:t xml:space="preserve"> чем на 15 детей). </w:t>
      </w:r>
    </w:p>
    <w:p w:rsidR="00DC4BD8" w:rsidRPr="003D742F" w:rsidRDefault="00DC4BD8" w:rsidP="003D742F">
      <w:pPr>
        <w:numPr>
          <w:ilvl w:val="2"/>
          <w:numId w:val="20"/>
        </w:numPr>
        <w:tabs>
          <w:tab w:val="left" w:pos="0"/>
          <w:tab w:val="left" w:pos="720"/>
        </w:tabs>
        <w:ind w:left="0" w:firstLine="0"/>
        <w:jc w:val="both"/>
        <w:rPr>
          <w:sz w:val="22"/>
          <w:szCs w:val="22"/>
        </w:rPr>
      </w:pPr>
      <w:r w:rsidRPr="003D742F">
        <w:rPr>
          <w:sz w:val="22"/>
          <w:szCs w:val="22"/>
        </w:rPr>
        <w:t xml:space="preserve">Заказчик (лицо ответственное за перевозку со стороны Заказчика, иное уполномоченное Заказчиком лицо) </w:t>
      </w:r>
      <w:proofErr w:type="gramStart"/>
      <w:r w:rsidRPr="003D742F">
        <w:rPr>
          <w:sz w:val="22"/>
          <w:szCs w:val="22"/>
        </w:rPr>
        <w:t>обязан</w:t>
      </w:r>
      <w:proofErr w:type="gramEnd"/>
      <w:r w:rsidRPr="003D742F">
        <w:rPr>
          <w:sz w:val="22"/>
          <w:szCs w:val="22"/>
        </w:rPr>
        <w:t xml:space="preserve"> производить отметку в бланках заказа о фактическом использовании транспортного средства.</w:t>
      </w:r>
    </w:p>
    <w:p w:rsidR="00DC4BD8" w:rsidRPr="003D742F" w:rsidRDefault="00DC4BD8" w:rsidP="003D742F">
      <w:pPr>
        <w:numPr>
          <w:ilvl w:val="2"/>
          <w:numId w:val="20"/>
        </w:numPr>
        <w:tabs>
          <w:tab w:val="left" w:pos="0"/>
          <w:tab w:val="left" w:pos="720"/>
        </w:tabs>
        <w:ind w:left="0" w:firstLine="0"/>
        <w:jc w:val="both"/>
        <w:rPr>
          <w:sz w:val="22"/>
          <w:szCs w:val="22"/>
        </w:rPr>
      </w:pPr>
      <w:r w:rsidRPr="003D742F">
        <w:rPr>
          <w:sz w:val="22"/>
          <w:szCs w:val="22"/>
        </w:rPr>
        <w:t xml:space="preserve">Заказчик </w:t>
      </w:r>
      <w:proofErr w:type="gramStart"/>
      <w:r w:rsidRPr="003D742F">
        <w:rPr>
          <w:sz w:val="22"/>
          <w:szCs w:val="22"/>
        </w:rPr>
        <w:t>обязан</w:t>
      </w:r>
      <w:proofErr w:type="gramEnd"/>
      <w:r w:rsidRPr="003D742F">
        <w:rPr>
          <w:sz w:val="22"/>
          <w:szCs w:val="22"/>
        </w:rPr>
        <w:t xml:space="preserve"> обеспечить соблюдение пассажирами чистоты в салоне транспортного средства. Заказчик несет ответственность за ущерб, причиненный</w:t>
      </w:r>
      <w:r w:rsidRPr="003D742F">
        <w:rPr>
          <w:sz w:val="22"/>
          <w:szCs w:val="22"/>
        </w:rPr>
        <w:tab/>
        <w:t xml:space="preserve">пассажирами транспортному средству, иному имуществу, в том числе при несоблюдении условий изложенных в п. </w:t>
      </w:r>
      <w:fldSimple w:instr=" REF _Ref257196907 \r \h  \* MERGEFORMAT ">
        <w:r w:rsidR="003D742F" w:rsidRPr="003D742F">
          <w:rPr>
            <w:sz w:val="22"/>
            <w:szCs w:val="22"/>
          </w:rPr>
          <w:t>2.1.7</w:t>
        </w:r>
      </w:fldSimple>
      <w:r w:rsidRPr="003D742F">
        <w:rPr>
          <w:sz w:val="22"/>
          <w:szCs w:val="22"/>
        </w:rPr>
        <w:t xml:space="preserve"> настоящего договора.</w:t>
      </w:r>
    </w:p>
    <w:p w:rsidR="00DC4BD8" w:rsidRPr="003D742F" w:rsidRDefault="00DC4BD8" w:rsidP="003D742F">
      <w:pPr>
        <w:numPr>
          <w:ilvl w:val="2"/>
          <w:numId w:val="20"/>
        </w:numPr>
        <w:tabs>
          <w:tab w:val="left" w:pos="0"/>
          <w:tab w:val="left" w:pos="720"/>
        </w:tabs>
        <w:ind w:left="0" w:firstLine="0"/>
        <w:jc w:val="both"/>
        <w:rPr>
          <w:sz w:val="22"/>
          <w:szCs w:val="22"/>
        </w:rPr>
      </w:pPr>
      <w:r w:rsidRPr="003D742F">
        <w:rPr>
          <w:sz w:val="22"/>
          <w:szCs w:val="22"/>
        </w:rPr>
        <w:t xml:space="preserve">Заказчик </w:t>
      </w:r>
      <w:proofErr w:type="gramStart"/>
      <w:r w:rsidRPr="003D742F">
        <w:rPr>
          <w:sz w:val="22"/>
          <w:szCs w:val="22"/>
        </w:rPr>
        <w:t>обязан</w:t>
      </w:r>
      <w:proofErr w:type="gramEnd"/>
      <w:r w:rsidRPr="003D742F">
        <w:rPr>
          <w:sz w:val="22"/>
          <w:szCs w:val="22"/>
        </w:rPr>
        <w:t xml:space="preserve"> не совершать действий, приводящих к задержке отправления транспортного средства.</w:t>
      </w:r>
    </w:p>
    <w:p w:rsidR="00DC4BD8" w:rsidRPr="003D742F" w:rsidRDefault="00DC4BD8" w:rsidP="003D742F">
      <w:pPr>
        <w:numPr>
          <w:ilvl w:val="2"/>
          <w:numId w:val="20"/>
        </w:numPr>
        <w:tabs>
          <w:tab w:val="clear" w:pos="0"/>
          <w:tab w:val="left" w:pos="720"/>
        </w:tabs>
        <w:ind w:left="0" w:firstLine="0"/>
        <w:jc w:val="both"/>
        <w:rPr>
          <w:sz w:val="22"/>
          <w:szCs w:val="22"/>
        </w:rPr>
      </w:pPr>
      <w:r w:rsidRPr="003D742F">
        <w:rPr>
          <w:sz w:val="22"/>
          <w:szCs w:val="22"/>
        </w:rPr>
        <w:lastRenderedPageBreak/>
        <w:t xml:space="preserve">Заказчик обязан подписать акт выполненных работ (услуг) в течение 5рабочих дней </w:t>
      </w:r>
      <w:proofErr w:type="gramStart"/>
      <w:r w:rsidRPr="003D742F">
        <w:rPr>
          <w:sz w:val="22"/>
          <w:szCs w:val="22"/>
        </w:rPr>
        <w:t>с даты</w:t>
      </w:r>
      <w:proofErr w:type="gramEnd"/>
      <w:r w:rsidRPr="003D742F">
        <w:rPr>
          <w:sz w:val="22"/>
          <w:szCs w:val="22"/>
        </w:rPr>
        <w:t xml:space="preserve"> его получения. В случае если в течение указанного срока Заказчик не подпишет полученный от Исполнителя Акт и при этом не направит Исполнителю мотивированный отказ от подписания Акта, услуги считаются оказанными Исполнителем надлежащим образом и принятыми Заказчиком в день составления Акта, а Акт подписанным.</w:t>
      </w:r>
    </w:p>
    <w:p w:rsidR="00DC4BD8" w:rsidRPr="003D742F" w:rsidRDefault="00DC4BD8" w:rsidP="003D742F">
      <w:pPr>
        <w:numPr>
          <w:ilvl w:val="2"/>
          <w:numId w:val="20"/>
        </w:numPr>
        <w:tabs>
          <w:tab w:val="left" w:pos="0"/>
          <w:tab w:val="left" w:pos="720"/>
        </w:tabs>
        <w:ind w:left="0" w:firstLine="0"/>
        <w:jc w:val="both"/>
        <w:rPr>
          <w:sz w:val="22"/>
          <w:szCs w:val="22"/>
        </w:rPr>
      </w:pPr>
      <w:bookmarkStart w:id="0" w:name="_Ref257196907"/>
      <w:r w:rsidRPr="003D742F">
        <w:rPr>
          <w:sz w:val="22"/>
          <w:szCs w:val="22"/>
        </w:rPr>
        <w:t xml:space="preserve">Заказчик (лицо, ответственное за перевозку со стороны Заказчика) </w:t>
      </w:r>
      <w:proofErr w:type="gramStart"/>
      <w:r w:rsidRPr="003D742F">
        <w:rPr>
          <w:sz w:val="22"/>
          <w:szCs w:val="22"/>
        </w:rPr>
        <w:t>обязан</w:t>
      </w:r>
      <w:proofErr w:type="gramEnd"/>
      <w:r w:rsidRPr="003D742F">
        <w:rPr>
          <w:sz w:val="22"/>
          <w:szCs w:val="22"/>
        </w:rPr>
        <w:t xml:space="preserve"> заблаговременно до начала перевозки довести до сведения каждого пассажира и обеспечить соблюдение последними следующих правил:</w:t>
      </w:r>
      <w:bookmarkEnd w:id="0"/>
    </w:p>
    <w:p w:rsidR="00DC4BD8" w:rsidRPr="003D742F" w:rsidRDefault="00DC4BD8" w:rsidP="003D742F">
      <w:pPr>
        <w:tabs>
          <w:tab w:val="left" w:pos="1080"/>
        </w:tabs>
        <w:jc w:val="both"/>
        <w:rPr>
          <w:sz w:val="22"/>
          <w:szCs w:val="22"/>
        </w:rPr>
      </w:pPr>
      <w:r w:rsidRPr="003D742F">
        <w:rPr>
          <w:sz w:val="22"/>
          <w:szCs w:val="22"/>
        </w:rPr>
        <w:t>Во время рейса пассажирам запрещено:</w:t>
      </w:r>
    </w:p>
    <w:p w:rsidR="00DC4BD8" w:rsidRPr="003D742F" w:rsidRDefault="00DC4BD8" w:rsidP="003D742F">
      <w:pPr>
        <w:tabs>
          <w:tab w:val="left" w:pos="1080"/>
        </w:tabs>
        <w:jc w:val="both"/>
        <w:rPr>
          <w:sz w:val="22"/>
          <w:szCs w:val="22"/>
        </w:rPr>
      </w:pPr>
      <w:r w:rsidRPr="003D742F">
        <w:rPr>
          <w:sz w:val="22"/>
          <w:szCs w:val="22"/>
        </w:rPr>
        <w:t>- перевозить животных, вещества и предметы, опасные для жизни и здоровья человека, а также вещества и предметы, которые могут нанести вред транспортному средству или имуществу других пассажиров;</w:t>
      </w:r>
    </w:p>
    <w:p w:rsidR="00DC4BD8" w:rsidRPr="003D742F" w:rsidRDefault="00DC4BD8" w:rsidP="003D742F">
      <w:pPr>
        <w:tabs>
          <w:tab w:val="left" w:pos="1080"/>
        </w:tabs>
        <w:jc w:val="both"/>
        <w:rPr>
          <w:sz w:val="22"/>
          <w:szCs w:val="22"/>
        </w:rPr>
      </w:pPr>
      <w:r w:rsidRPr="003D742F">
        <w:rPr>
          <w:sz w:val="22"/>
          <w:szCs w:val="22"/>
        </w:rPr>
        <w:t>- распивать, перевозить  алкогольные напитки;</w:t>
      </w:r>
    </w:p>
    <w:p w:rsidR="00DC4BD8" w:rsidRPr="003D742F" w:rsidRDefault="00DC4BD8" w:rsidP="003D742F">
      <w:pPr>
        <w:tabs>
          <w:tab w:val="left" w:pos="1080"/>
        </w:tabs>
        <w:jc w:val="both"/>
        <w:rPr>
          <w:sz w:val="22"/>
          <w:szCs w:val="22"/>
        </w:rPr>
      </w:pPr>
      <w:r w:rsidRPr="003D742F">
        <w:rPr>
          <w:sz w:val="22"/>
          <w:szCs w:val="22"/>
        </w:rPr>
        <w:t>- курить в салоне транспортного средства;</w:t>
      </w:r>
    </w:p>
    <w:p w:rsidR="00DC4BD8" w:rsidRPr="003D742F" w:rsidRDefault="00DC4BD8" w:rsidP="003D742F">
      <w:pPr>
        <w:tabs>
          <w:tab w:val="left" w:pos="1080"/>
        </w:tabs>
        <w:jc w:val="both"/>
        <w:rPr>
          <w:sz w:val="22"/>
          <w:szCs w:val="22"/>
        </w:rPr>
      </w:pPr>
      <w:r w:rsidRPr="003D742F">
        <w:rPr>
          <w:sz w:val="22"/>
          <w:szCs w:val="22"/>
        </w:rPr>
        <w:t>- своим поведением мешать работе экипажа или создавать неудобства другим пассажирам;</w:t>
      </w:r>
    </w:p>
    <w:p w:rsidR="00DC4BD8" w:rsidRPr="003D742F" w:rsidRDefault="00DC4BD8" w:rsidP="003D742F">
      <w:pPr>
        <w:tabs>
          <w:tab w:val="left" w:pos="1080"/>
        </w:tabs>
        <w:jc w:val="both"/>
        <w:rPr>
          <w:sz w:val="22"/>
          <w:szCs w:val="22"/>
        </w:rPr>
      </w:pPr>
      <w:r w:rsidRPr="003D742F">
        <w:rPr>
          <w:sz w:val="22"/>
          <w:szCs w:val="22"/>
        </w:rPr>
        <w:t>- в целях безопасности самого пассажира, а также во избежание причинения ущерба другим пассажирам и транспортному средству запрещается во время движения транспортного средства передвигаться по салону и стоять в проходах;</w:t>
      </w:r>
    </w:p>
    <w:p w:rsidR="00DC4BD8" w:rsidRPr="003D742F" w:rsidRDefault="00DC4BD8" w:rsidP="003D742F">
      <w:pPr>
        <w:tabs>
          <w:tab w:val="left" w:pos="1080"/>
        </w:tabs>
        <w:jc w:val="both"/>
        <w:rPr>
          <w:sz w:val="22"/>
          <w:szCs w:val="22"/>
        </w:rPr>
      </w:pPr>
      <w:proofErr w:type="gramStart"/>
      <w:r w:rsidRPr="003D742F">
        <w:rPr>
          <w:sz w:val="22"/>
          <w:szCs w:val="22"/>
        </w:rPr>
        <w:t>- запрещена перевозка детей, не достигших возраста 17 лет, без сопровождения родителей (лиц, их заменяющих) или лиц, осуществляющих мероприятия с участием детей в ночное время (ночное время - время с 22 до 6 часов местного времени в период с 1 сентября по 31 мая и время с 23 до 6 часов местного времени в период с 1 июня по 31 августа).</w:t>
      </w:r>
      <w:proofErr w:type="gramEnd"/>
    </w:p>
    <w:p w:rsidR="00DC4BD8" w:rsidRPr="003D742F" w:rsidRDefault="00DC4BD8" w:rsidP="003D742F">
      <w:pPr>
        <w:numPr>
          <w:ilvl w:val="1"/>
          <w:numId w:val="20"/>
        </w:numPr>
        <w:tabs>
          <w:tab w:val="clear" w:pos="0"/>
          <w:tab w:val="left" w:pos="567"/>
        </w:tabs>
        <w:ind w:left="0" w:firstLine="0"/>
        <w:rPr>
          <w:b/>
          <w:sz w:val="22"/>
          <w:szCs w:val="22"/>
        </w:rPr>
      </w:pPr>
      <w:r w:rsidRPr="003D742F">
        <w:rPr>
          <w:b/>
          <w:sz w:val="22"/>
          <w:szCs w:val="22"/>
        </w:rPr>
        <w:t>Права и обязанности Исполнителя:</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Организовать своевременное направление технически исправного автотранспорта, оборудованного и экипированного в соответствии с требованиями ГОСТ, иными требованиями действующего законодательства, Заказчику в места и сроки, указанные в договоре.</w:t>
      </w:r>
    </w:p>
    <w:p w:rsidR="00DC4BD8" w:rsidRPr="003D742F" w:rsidRDefault="00DC4BD8" w:rsidP="003D742F">
      <w:pPr>
        <w:numPr>
          <w:ilvl w:val="2"/>
          <w:numId w:val="20"/>
        </w:numPr>
        <w:tabs>
          <w:tab w:val="left" w:pos="0"/>
          <w:tab w:val="left" w:pos="720"/>
        </w:tabs>
        <w:ind w:left="0" w:firstLine="0"/>
        <w:jc w:val="both"/>
        <w:rPr>
          <w:sz w:val="22"/>
          <w:szCs w:val="22"/>
        </w:rPr>
      </w:pPr>
      <w:r w:rsidRPr="003D742F">
        <w:rPr>
          <w:sz w:val="22"/>
          <w:szCs w:val="22"/>
        </w:rPr>
        <w:t xml:space="preserve">Следить за осуществлением транспортного обслуживания Заказчика в строгом соответствии с утвержденными нормами и правилами грузопассажирских перевозок, действующими на территории России, выполнять требования, предусмотренных правилами дорожного движения, и обеспечивать безопасность перевозок.  </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Своевременно и полно информировать Заказчика о транспортных средствах, предоставляемых для перевозки, в том числе о типе, номерах и водителях данных транспортных средств.</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Привлекать в качестве перевозчиков третьих лиц.</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 xml:space="preserve">Исполнитель </w:t>
      </w:r>
      <w:proofErr w:type="gramStart"/>
      <w:r w:rsidRPr="003D742F">
        <w:rPr>
          <w:sz w:val="22"/>
          <w:szCs w:val="22"/>
        </w:rPr>
        <w:t>обязан</w:t>
      </w:r>
      <w:proofErr w:type="gramEnd"/>
      <w:r w:rsidRPr="003D742F">
        <w:rPr>
          <w:sz w:val="22"/>
          <w:szCs w:val="22"/>
        </w:rPr>
        <w:t xml:space="preserve"> не допускать использования транспортного средства в целях, не связанных с оказанием услуг Заказчику, во время следования по маршруту, заявленному Заказчиком.   </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В случае возникшей технической неисправности водитель обязан поставить в известность лицо, ответственное за перевозку со стороны Заказчика, и указать приблизительное время, необходимое для ее устранения. Если неисправность собственными силами не может быть устранена, организовать подвоз пассажиров на попутном транспорте до крупного ближайшего населенного пункта и вызвать резервный транспортное средство.</w:t>
      </w:r>
    </w:p>
    <w:p w:rsidR="00DC4BD8"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 xml:space="preserve">Если пассажир нарушает правила перевозки, в том числе изложенные  в п. </w:t>
      </w:r>
      <w:fldSimple w:instr=" REF _Ref257196907 \r \h  \* MERGEFORMAT ">
        <w:r w:rsidR="003D742F" w:rsidRPr="003D742F">
          <w:rPr>
            <w:sz w:val="22"/>
            <w:szCs w:val="22"/>
          </w:rPr>
          <w:t>2.1.7</w:t>
        </w:r>
      </w:fldSimple>
      <w:r w:rsidRPr="003D742F">
        <w:rPr>
          <w:sz w:val="22"/>
          <w:szCs w:val="22"/>
        </w:rPr>
        <w:t xml:space="preserve"> настоящего договора, или к пассажиру во время поездки  будут предъявлены претензии со стороны правоохранительных органов, экипаж транспортного средства имеет право высадить данного пассажира из транспортного средства или действовать в соответствии с указаниями правоохранительных органов.</w:t>
      </w:r>
    </w:p>
    <w:p w:rsidR="003D742F" w:rsidRPr="003D742F" w:rsidRDefault="00DC4BD8" w:rsidP="003D742F">
      <w:pPr>
        <w:numPr>
          <w:ilvl w:val="2"/>
          <w:numId w:val="20"/>
        </w:numPr>
        <w:tabs>
          <w:tab w:val="clear" w:pos="0"/>
          <w:tab w:val="left" w:pos="720"/>
          <w:tab w:val="left" w:pos="1080"/>
        </w:tabs>
        <w:ind w:left="0" w:firstLine="0"/>
        <w:jc w:val="both"/>
        <w:rPr>
          <w:sz w:val="22"/>
          <w:szCs w:val="22"/>
        </w:rPr>
      </w:pPr>
      <w:r w:rsidRPr="003D742F">
        <w:rPr>
          <w:sz w:val="22"/>
          <w:szCs w:val="22"/>
        </w:rPr>
        <w:t>При неоплате Заказчиком стоимости услуг Исполнителя до начала перевозки, Исполнитель вправе отказаться от исполнения перевозки без предварительного уведомления Заказчика (в случае если сторонами согласова</w:t>
      </w:r>
      <w:r w:rsidR="003D742F" w:rsidRPr="003D742F">
        <w:rPr>
          <w:sz w:val="22"/>
          <w:szCs w:val="22"/>
        </w:rPr>
        <w:t xml:space="preserve">на форма оплаты – предоплата). </w:t>
      </w:r>
    </w:p>
    <w:p w:rsidR="00DC4BD8" w:rsidRPr="003D742F" w:rsidRDefault="00DC4BD8" w:rsidP="003D742F">
      <w:pPr>
        <w:numPr>
          <w:ilvl w:val="0"/>
          <w:numId w:val="20"/>
        </w:numPr>
        <w:tabs>
          <w:tab w:val="clear" w:pos="708"/>
          <w:tab w:val="left" w:pos="720"/>
        </w:tabs>
        <w:ind w:left="720"/>
        <w:jc w:val="center"/>
        <w:rPr>
          <w:b/>
          <w:sz w:val="22"/>
          <w:szCs w:val="22"/>
        </w:rPr>
      </w:pPr>
      <w:r w:rsidRPr="003D742F">
        <w:rPr>
          <w:b/>
          <w:sz w:val="22"/>
          <w:szCs w:val="22"/>
        </w:rPr>
        <w:t>ПОРЯДОК РАСЧЕТОВ</w:t>
      </w:r>
    </w:p>
    <w:p w:rsidR="00DC4BD8" w:rsidRPr="003D742F" w:rsidRDefault="00DC4BD8" w:rsidP="003D742F">
      <w:pPr>
        <w:pStyle w:val="afffffb"/>
        <w:widowControl/>
        <w:numPr>
          <w:ilvl w:val="1"/>
          <w:numId w:val="20"/>
        </w:numPr>
        <w:tabs>
          <w:tab w:val="clear" w:pos="0"/>
          <w:tab w:val="left" w:pos="567"/>
        </w:tabs>
        <w:suppressAutoHyphens/>
        <w:ind w:left="0" w:firstLine="0"/>
        <w:contextualSpacing w:val="0"/>
        <w:jc w:val="both"/>
        <w:rPr>
          <w:rFonts w:ascii="Times New Roman" w:hAnsi="Times New Roman"/>
          <w:sz w:val="22"/>
          <w:szCs w:val="22"/>
          <w:lang w:val="ru-RU" w:eastAsia="ar-SA"/>
        </w:rPr>
      </w:pPr>
      <w:r w:rsidRPr="003D742F">
        <w:rPr>
          <w:rFonts w:ascii="Times New Roman" w:hAnsi="Times New Roman"/>
          <w:sz w:val="22"/>
          <w:szCs w:val="22"/>
          <w:lang w:val="ru-RU" w:eastAsia="ar-SA"/>
        </w:rPr>
        <w:t>Оплата по настоящему договору производится в течение 7 (семи) рабочих дней с момента подписания акта оказанных услуг. Датой оплаты считается дата поступления денежных средств на расчетный счет Исполнителя.</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 xml:space="preserve">Датой оказания услуги считается дата </w:t>
      </w:r>
      <w:r w:rsidR="00037FD9" w:rsidRPr="003D742F">
        <w:rPr>
          <w:sz w:val="22"/>
          <w:szCs w:val="22"/>
        </w:rPr>
        <w:t xml:space="preserve">подписания Заказчиком акта </w:t>
      </w:r>
      <w:proofErr w:type="gramStart"/>
      <w:r w:rsidR="00037FD9" w:rsidRPr="003D742F">
        <w:rPr>
          <w:sz w:val="22"/>
          <w:szCs w:val="22"/>
        </w:rPr>
        <w:t>оказанных</w:t>
      </w:r>
      <w:proofErr w:type="gramEnd"/>
      <w:r w:rsidR="00037FD9" w:rsidRPr="003D742F">
        <w:rPr>
          <w:sz w:val="22"/>
          <w:szCs w:val="22"/>
        </w:rPr>
        <w:t xml:space="preserve"> услуг.</w:t>
      </w:r>
      <w:r w:rsidRPr="003D742F">
        <w:rPr>
          <w:sz w:val="22"/>
          <w:szCs w:val="22"/>
        </w:rPr>
        <w:t xml:space="preserve">. </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lastRenderedPageBreak/>
        <w:t>Цена договора является твердой и действует до полного исполнения Сторонами своих обязательств.</w:t>
      </w:r>
    </w:p>
    <w:p w:rsidR="00DC4BD8" w:rsidRPr="003D742F" w:rsidRDefault="00DC4BD8" w:rsidP="003D742F">
      <w:pPr>
        <w:tabs>
          <w:tab w:val="left" w:pos="0"/>
        </w:tabs>
        <w:jc w:val="both"/>
        <w:rPr>
          <w:sz w:val="22"/>
          <w:szCs w:val="22"/>
        </w:rPr>
      </w:pPr>
    </w:p>
    <w:p w:rsidR="00DC4BD8" w:rsidRPr="003D742F" w:rsidRDefault="00DC4BD8" w:rsidP="003D742F">
      <w:pPr>
        <w:numPr>
          <w:ilvl w:val="0"/>
          <w:numId w:val="20"/>
        </w:numPr>
        <w:tabs>
          <w:tab w:val="clear" w:pos="708"/>
          <w:tab w:val="left" w:pos="720"/>
        </w:tabs>
        <w:ind w:left="720"/>
        <w:jc w:val="center"/>
        <w:rPr>
          <w:b/>
          <w:sz w:val="22"/>
          <w:szCs w:val="22"/>
        </w:rPr>
      </w:pPr>
      <w:r w:rsidRPr="003D742F">
        <w:rPr>
          <w:b/>
          <w:sz w:val="22"/>
          <w:szCs w:val="22"/>
        </w:rPr>
        <w:t>ОТВЕТСТВЕННОСТЬ СТОРОН</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 xml:space="preserve">Исполнитель несет ответственность в соответствии с законодательством Российской Федерации. </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Исполнитель не несет ответственности за вещи, забытые пассажирами.</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(например: пожары, землетрясение, наводнение и т.п.).</w:t>
      </w:r>
    </w:p>
    <w:p w:rsidR="003D742F" w:rsidRPr="003D742F" w:rsidRDefault="003D742F" w:rsidP="003D742F">
      <w:pPr>
        <w:numPr>
          <w:ilvl w:val="1"/>
          <w:numId w:val="20"/>
        </w:numPr>
        <w:tabs>
          <w:tab w:val="left" w:pos="0"/>
        </w:tabs>
        <w:ind w:left="0" w:firstLine="0"/>
        <w:jc w:val="both"/>
        <w:rPr>
          <w:sz w:val="22"/>
          <w:szCs w:val="22"/>
        </w:rPr>
      </w:pPr>
    </w:p>
    <w:p w:rsidR="00DC4BD8" w:rsidRPr="003D742F" w:rsidRDefault="00DC4BD8" w:rsidP="003D742F">
      <w:pPr>
        <w:numPr>
          <w:ilvl w:val="0"/>
          <w:numId w:val="20"/>
        </w:numPr>
        <w:tabs>
          <w:tab w:val="clear" w:pos="708"/>
          <w:tab w:val="left" w:pos="720"/>
        </w:tabs>
        <w:ind w:left="720"/>
        <w:jc w:val="center"/>
        <w:rPr>
          <w:b/>
          <w:sz w:val="22"/>
          <w:szCs w:val="22"/>
        </w:rPr>
      </w:pPr>
      <w:r w:rsidRPr="003D742F">
        <w:rPr>
          <w:b/>
          <w:sz w:val="22"/>
          <w:szCs w:val="22"/>
        </w:rPr>
        <w:t>РАЗРЕШЕНИЕ СПОРОВ</w:t>
      </w:r>
    </w:p>
    <w:p w:rsidR="003D742F" w:rsidRPr="003D742F" w:rsidRDefault="003D742F" w:rsidP="003D742F">
      <w:pPr>
        <w:ind w:left="720"/>
        <w:rPr>
          <w:b/>
          <w:sz w:val="22"/>
          <w:szCs w:val="22"/>
        </w:rPr>
      </w:pP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 xml:space="preserve">В случае возникновения у стороны настоящего договора претензии по ненадлежащему исполнению настоящего договора, то потерпевшая сторона обязана предъявить другой стороне претензию в письменном виде. </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Сторона, предъявляющая претензию, обязана предоставить документальное подтверждение предъявляемых требований и обоснованный расчет требуемого возмещения.</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 xml:space="preserve">Сторона, к которой предъявлена претензия, обязана рассмотреть ее по существу и направить  мотивированный ответ в течение 30 (Тридцать) дней </w:t>
      </w:r>
      <w:proofErr w:type="gramStart"/>
      <w:r w:rsidRPr="003D742F">
        <w:rPr>
          <w:sz w:val="22"/>
          <w:szCs w:val="22"/>
        </w:rPr>
        <w:t>с даты получения</w:t>
      </w:r>
      <w:proofErr w:type="gramEnd"/>
      <w:r w:rsidRPr="003D742F">
        <w:rPr>
          <w:sz w:val="22"/>
          <w:szCs w:val="22"/>
        </w:rPr>
        <w:t xml:space="preserve"> претензии.</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Все споры и разногласия, возникающие из настоящего договора или в связи с ним, подлежат урегулированию путем переговоров. В случае невозможности урегулирования путем переговоров, споры и разногласия, вытекающие из настоящего договора или в связи с ним, подлежат рассмотрению в Арбитражном суде Владимирской области.</w:t>
      </w:r>
    </w:p>
    <w:p w:rsidR="00DC4BD8" w:rsidRPr="003D742F" w:rsidRDefault="00DC4BD8" w:rsidP="003D742F">
      <w:pPr>
        <w:ind w:left="1080"/>
        <w:jc w:val="both"/>
        <w:rPr>
          <w:sz w:val="22"/>
          <w:szCs w:val="22"/>
        </w:rPr>
      </w:pPr>
    </w:p>
    <w:p w:rsidR="00DC4BD8" w:rsidRPr="003D742F" w:rsidRDefault="00DC4BD8" w:rsidP="003D742F">
      <w:pPr>
        <w:numPr>
          <w:ilvl w:val="0"/>
          <w:numId w:val="20"/>
        </w:numPr>
        <w:tabs>
          <w:tab w:val="clear" w:pos="708"/>
          <w:tab w:val="left" w:pos="720"/>
          <w:tab w:val="left" w:pos="1080"/>
        </w:tabs>
        <w:ind w:left="720"/>
        <w:jc w:val="center"/>
        <w:rPr>
          <w:b/>
          <w:sz w:val="22"/>
          <w:szCs w:val="22"/>
        </w:rPr>
      </w:pPr>
      <w:r w:rsidRPr="003D742F">
        <w:rPr>
          <w:b/>
          <w:sz w:val="22"/>
          <w:szCs w:val="22"/>
        </w:rPr>
        <w:t xml:space="preserve">СРОК ДЕЙСТВИЯ, ИЗМЕНЕНИЕ, РАСТОРЖЕНИЕ </w:t>
      </w:r>
    </w:p>
    <w:p w:rsidR="00DC4BD8" w:rsidRPr="003D742F" w:rsidRDefault="00DC4BD8" w:rsidP="003D742F">
      <w:pPr>
        <w:tabs>
          <w:tab w:val="left" w:pos="1080"/>
        </w:tabs>
        <w:ind w:left="720"/>
        <w:rPr>
          <w:b/>
          <w:sz w:val="22"/>
          <w:szCs w:val="22"/>
        </w:rPr>
      </w:pPr>
      <w:r w:rsidRPr="003D742F">
        <w:rPr>
          <w:b/>
          <w:sz w:val="22"/>
          <w:szCs w:val="22"/>
        </w:rPr>
        <w:t xml:space="preserve">                                                  И ПРЕКРАЩЕНИЕ ДОГОВОРА</w:t>
      </w:r>
    </w:p>
    <w:p w:rsidR="003D742F" w:rsidRPr="003D742F" w:rsidRDefault="003D742F" w:rsidP="003D742F">
      <w:pPr>
        <w:tabs>
          <w:tab w:val="left" w:pos="1080"/>
        </w:tabs>
        <w:ind w:left="720"/>
        <w:rPr>
          <w:b/>
          <w:sz w:val="22"/>
          <w:szCs w:val="22"/>
          <w:lang w:val="en-US"/>
        </w:rPr>
      </w:pP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Настоящий Договор вступает в силу с момента подписания и действует до момента исполнения обязанностей сторонами.</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Настоящий Договор составлен в 2 (двух) экземплярах, имеющих одинаковую юридическую силу,  по одному для каждой из сторон.</w:t>
      </w:r>
    </w:p>
    <w:p w:rsidR="00DC4BD8" w:rsidRPr="003D742F" w:rsidRDefault="00DC4BD8" w:rsidP="003D742F">
      <w:pPr>
        <w:numPr>
          <w:ilvl w:val="1"/>
          <w:numId w:val="20"/>
        </w:numPr>
        <w:tabs>
          <w:tab w:val="left" w:pos="0"/>
        </w:tabs>
        <w:ind w:left="0" w:firstLine="0"/>
        <w:jc w:val="both"/>
        <w:rPr>
          <w:sz w:val="22"/>
          <w:szCs w:val="22"/>
        </w:rPr>
      </w:pPr>
      <w:r w:rsidRPr="003D742F">
        <w:rPr>
          <w:sz w:val="22"/>
          <w:szCs w:val="22"/>
        </w:rPr>
        <w:t xml:space="preserve">Стороны вправе направлять письма, уведомления и прочие сообщения по настоящему договору почтой, телеграммой, с использованием коммерческих служб доставки, курьеров, факсимильной связью и иными способами доставки. Корреспонденция считается полученной другой стороной по </w:t>
      </w:r>
      <w:proofErr w:type="gramStart"/>
      <w:r w:rsidRPr="003D742F">
        <w:rPr>
          <w:sz w:val="22"/>
          <w:szCs w:val="22"/>
        </w:rPr>
        <w:t>истечении</w:t>
      </w:r>
      <w:proofErr w:type="gramEnd"/>
      <w:r w:rsidRPr="003D742F">
        <w:rPr>
          <w:sz w:val="22"/>
          <w:szCs w:val="22"/>
        </w:rPr>
        <w:t xml:space="preserve"> 15 календарных дней с даты ее направления, при отсутствии документов, подтверждающих доставку корреспонденции в меньший срок.</w:t>
      </w:r>
    </w:p>
    <w:p w:rsidR="00DC4BD8" w:rsidRPr="003D742F" w:rsidRDefault="00DC4BD8" w:rsidP="003D742F">
      <w:pPr>
        <w:pStyle w:val="1fff2"/>
        <w:numPr>
          <w:ilvl w:val="1"/>
          <w:numId w:val="20"/>
        </w:numPr>
        <w:tabs>
          <w:tab w:val="left" w:pos="0"/>
        </w:tabs>
        <w:suppressAutoHyphens/>
        <w:ind w:left="0" w:firstLine="0"/>
        <w:contextualSpacing/>
        <w:jc w:val="both"/>
        <w:rPr>
          <w:sz w:val="22"/>
          <w:szCs w:val="22"/>
        </w:rPr>
      </w:pPr>
      <w:r w:rsidRPr="003D742F">
        <w:rPr>
          <w:sz w:val="22"/>
          <w:szCs w:val="22"/>
        </w:rPr>
        <w:t xml:space="preserve">Каждая из Сторон заключила Договор, основываясь на достоверности и полноте сведений, сообщенных ей перед заключением Договора второй Стороной. Каждой из сторон получены все необходимые разрешения, одобрения и согласования, требующиеся для заключения и исполнения Договора. Заказчик – юридическое лицо, гарантирует, что на момент подписания является действующим юридическим лицом, в отношении него не принято решение о ликвидации, реорганизации или признания банкротом. </w:t>
      </w:r>
      <w:proofErr w:type="gramStart"/>
      <w:r w:rsidRPr="003D742F">
        <w:rPr>
          <w:sz w:val="22"/>
          <w:szCs w:val="22"/>
        </w:rPr>
        <w:t>Стороны договора и лица, подписывающие договор или иные документы, касающиеся данного договора (заявки, дополнительные соглашения, акты выполненных работ (услуг), письма, уведомления и другие, в том числе подписанные после заключения договора), гарантируют наличие полномочий на подписание и отсутствие их ограничений в силу закона, учредительных документов, иных обстоятельств.</w:t>
      </w:r>
      <w:proofErr w:type="gramEnd"/>
      <w:r w:rsidRPr="003D742F">
        <w:rPr>
          <w:sz w:val="22"/>
          <w:szCs w:val="22"/>
        </w:rPr>
        <w:t xml:space="preserve"> Иные правовые или фактические препятствия для заключения и исполнения договора не существуют. Сведения, предусмотренные в настоящем пункте Договора, имеют существенное значение, в </w:t>
      </w:r>
      <w:proofErr w:type="gramStart"/>
      <w:r w:rsidRPr="003D742F">
        <w:rPr>
          <w:sz w:val="22"/>
          <w:szCs w:val="22"/>
        </w:rPr>
        <w:t>связи</w:t>
      </w:r>
      <w:proofErr w:type="gramEnd"/>
      <w:r w:rsidRPr="003D742F">
        <w:rPr>
          <w:sz w:val="22"/>
          <w:szCs w:val="22"/>
        </w:rPr>
        <w:t xml:space="preserve"> с чем при нарушении данных гарантий одной из Сторон вторая сторона вправе потребовать признания договора недействительным по причине заключения его под влиянием заблуждения или обмана. Настоящий договор не является договором присоединения и отражает достигнутые соглашения Сторон по всем его условиям.</w:t>
      </w:r>
    </w:p>
    <w:p w:rsidR="00DC4BD8" w:rsidRPr="003D742F" w:rsidRDefault="00DC4BD8" w:rsidP="003D742F">
      <w:pPr>
        <w:numPr>
          <w:ilvl w:val="1"/>
          <w:numId w:val="20"/>
        </w:numPr>
        <w:tabs>
          <w:tab w:val="left" w:pos="0"/>
        </w:tabs>
        <w:ind w:left="0" w:firstLine="0"/>
        <w:jc w:val="both"/>
        <w:rPr>
          <w:sz w:val="22"/>
          <w:szCs w:val="22"/>
        </w:rPr>
      </w:pPr>
      <w:proofErr w:type="gramStart"/>
      <w:r w:rsidRPr="003D742F">
        <w:rPr>
          <w:sz w:val="22"/>
          <w:szCs w:val="22"/>
        </w:rPr>
        <w:t>Стороны обязаны сообщать друг другу об изменениях своего места нахождения, почтового адреса, банковских реквизитов в течение трех дней с момента таких изменений, и несут риск последствий не сообщения о таких изменениях.</w:t>
      </w:r>
      <w:proofErr w:type="gramEnd"/>
    </w:p>
    <w:p w:rsidR="00DC4BD8" w:rsidRPr="003D742F" w:rsidRDefault="00DC4BD8" w:rsidP="003D742F">
      <w:pPr>
        <w:tabs>
          <w:tab w:val="left" w:pos="0"/>
        </w:tabs>
        <w:jc w:val="both"/>
        <w:rPr>
          <w:sz w:val="22"/>
          <w:szCs w:val="22"/>
        </w:rPr>
      </w:pPr>
    </w:p>
    <w:p w:rsidR="00DC4BD8" w:rsidRPr="003D742F" w:rsidRDefault="00DC4BD8" w:rsidP="003D742F">
      <w:pPr>
        <w:pStyle w:val="afffffb"/>
        <w:ind w:left="420"/>
        <w:rPr>
          <w:rFonts w:ascii="Times New Roman" w:hAnsi="Times New Roman"/>
          <w:b/>
          <w:sz w:val="22"/>
          <w:szCs w:val="22"/>
          <w:lang w:val="ru-RU" w:eastAsia="ar-SA"/>
        </w:rPr>
      </w:pPr>
      <w:r w:rsidRPr="003D742F">
        <w:rPr>
          <w:rFonts w:ascii="Times New Roman" w:hAnsi="Times New Roman"/>
          <w:b/>
          <w:sz w:val="22"/>
          <w:szCs w:val="22"/>
          <w:lang w:val="ru-RU" w:eastAsia="ar-SA"/>
        </w:rPr>
        <w:lastRenderedPageBreak/>
        <w:t xml:space="preserve">                                        7. АНТИКОРРУПЦИОННАЯ ОГОВОРКА</w:t>
      </w:r>
    </w:p>
    <w:p w:rsidR="003D742F" w:rsidRPr="003D742F" w:rsidRDefault="00DC4BD8" w:rsidP="003D742F">
      <w:pPr>
        <w:jc w:val="both"/>
        <w:rPr>
          <w:sz w:val="22"/>
          <w:szCs w:val="22"/>
          <w:lang w:eastAsia="en-US"/>
        </w:rPr>
      </w:pPr>
      <w:r w:rsidRPr="003D742F">
        <w:rPr>
          <w:sz w:val="22"/>
          <w:szCs w:val="22"/>
          <w:lang w:eastAsia="en-US"/>
        </w:rPr>
        <w:t xml:space="preserve">7.1.   При исполнении своих обязательств по настоящему Договору, Стороны, их </w:t>
      </w:r>
      <w:proofErr w:type="spellStart"/>
      <w:r w:rsidRPr="003D742F">
        <w:rPr>
          <w:sz w:val="22"/>
          <w:szCs w:val="22"/>
          <w:lang w:eastAsia="en-US"/>
        </w:rPr>
        <w:t>аффи</w:t>
      </w:r>
      <w:proofErr w:type="spellEnd"/>
    </w:p>
    <w:p w:rsidR="00DC4BD8" w:rsidRPr="003D742F" w:rsidRDefault="00DC4BD8" w:rsidP="003D742F">
      <w:pPr>
        <w:jc w:val="both"/>
        <w:rPr>
          <w:b/>
          <w:bCs/>
          <w:sz w:val="22"/>
          <w:szCs w:val="22"/>
          <w:lang w:eastAsia="en-US"/>
        </w:rPr>
      </w:pPr>
      <w:proofErr w:type="spellStart"/>
      <w:proofErr w:type="gramStart"/>
      <w:r w:rsidRPr="003D742F">
        <w:rPr>
          <w:sz w:val="22"/>
          <w:szCs w:val="22"/>
          <w:lang w:eastAsia="en-US"/>
        </w:rPr>
        <w:t>лированные</w:t>
      </w:r>
      <w:proofErr w:type="spellEnd"/>
      <w:r w:rsidRPr="003D742F">
        <w:rPr>
          <w:sz w:val="22"/>
          <w:szCs w:val="22"/>
          <w:lang w:eastAsia="en-US"/>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w:t>
      </w:r>
      <w:proofErr w:type="gramEnd"/>
      <w:r w:rsidRPr="003D742F">
        <w:rPr>
          <w:sz w:val="22"/>
          <w:szCs w:val="22"/>
          <w:lang w:eastAsia="en-US"/>
        </w:rPr>
        <w:t xml:space="preserve">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C4BD8" w:rsidRPr="003D742F" w:rsidRDefault="00DC4BD8" w:rsidP="003D742F">
      <w:pPr>
        <w:pStyle w:val="afffffb"/>
        <w:numPr>
          <w:ilvl w:val="1"/>
          <w:numId w:val="22"/>
        </w:numPr>
        <w:suppressAutoHyphens/>
        <w:autoSpaceDE/>
        <w:autoSpaceDN/>
        <w:adjustRightInd/>
        <w:ind w:left="0" w:firstLine="0"/>
        <w:jc w:val="both"/>
        <w:textAlignment w:val="baseline"/>
        <w:rPr>
          <w:rFonts w:ascii="Times New Roman" w:hAnsi="Times New Roman"/>
          <w:sz w:val="22"/>
          <w:szCs w:val="22"/>
          <w:lang w:val="ru-RU" w:eastAsia="en-US"/>
        </w:rPr>
      </w:pPr>
      <w:r w:rsidRPr="003D742F">
        <w:rPr>
          <w:rFonts w:ascii="Times New Roman" w:hAnsi="Times New Roman"/>
          <w:sz w:val="22"/>
          <w:szCs w:val="22"/>
          <w:lang w:val="ru-RU" w:eastAsia="en-US"/>
        </w:rPr>
        <w:t xml:space="preserve"> В случае возникновения у Стороны подозрений, что произошло или может произойти нарушение каких-либо положений п.7.1., соответствующая Сторона обязуется уведомить </w:t>
      </w:r>
      <w:proofErr w:type="gramStart"/>
      <w:r w:rsidRPr="003D742F">
        <w:rPr>
          <w:rFonts w:ascii="Times New Roman" w:hAnsi="Times New Roman"/>
          <w:sz w:val="22"/>
          <w:szCs w:val="22"/>
          <w:lang w:val="ru-RU" w:eastAsia="en-US"/>
        </w:rPr>
        <w:t>другую</w:t>
      </w:r>
      <w:proofErr w:type="gramEnd"/>
      <w:r w:rsidRPr="003D742F">
        <w:rPr>
          <w:rFonts w:ascii="Times New Roman" w:hAnsi="Times New Roman"/>
          <w:sz w:val="22"/>
          <w:szCs w:val="22"/>
          <w:lang w:val="ru-RU" w:eastAsia="en-US"/>
        </w:rPr>
        <w:t xml:space="preserve"> Сторону в письменной форме, со ссылкой на факты или предоставить материалы, достоверно подтверждающие изложенные в уведомлении факты.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3D742F">
        <w:rPr>
          <w:rFonts w:ascii="Times New Roman" w:hAnsi="Times New Roman"/>
          <w:sz w:val="22"/>
          <w:szCs w:val="22"/>
          <w:lang w:val="ru-RU" w:eastAsia="en-US"/>
        </w:rPr>
        <w:t>с даты направления</w:t>
      </w:r>
      <w:proofErr w:type="gramEnd"/>
      <w:r w:rsidRPr="003D742F">
        <w:rPr>
          <w:rFonts w:ascii="Times New Roman" w:hAnsi="Times New Roman"/>
          <w:sz w:val="22"/>
          <w:szCs w:val="22"/>
          <w:lang w:val="ru-RU" w:eastAsia="en-US"/>
        </w:rPr>
        <w:t xml:space="preserve"> письменного уведомления.</w:t>
      </w:r>
    </w:p>
    <w:p w:rsidR="00DC4BD8" w:rsidRPr="003D742F" w:rsidRDefault="00037FD9" w:rsidP="003D742F">
      <w:pPr>
        <w:pStyle w:val="afffffb"/>
        <w:ind w:left="420"/>
        <w:jc w:val="center"/>
        <w:rPr>
          <w:b/>
          <w:sz w:val="22"/>
          <w:szCs w:val="22"/>
        </w:rPr>
      </w:pPr>
      <w:r w:rsidRPr="003D742F">
        <w:rPr>
          <w:rFonts w:ascii="Times New Roman" w:hAnsi="Times New Roman"/>
          <w:b/>
          <w:sz w:val="22"/>
          <w:szCs w:val="22"/>
          <w:lang w:val="ru-RU" w:eastAsia="ar-SA"/>
        </w:rPr>
        <w:t>8. ЗАКЛЮЧИТЕЛЬНЫЕ ПОЛОЖЕНИЯ</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8.1.Во всем, что не предусмотрено Договором, Стороны руководствуются законодательством Российской Федерации.</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 xml:space="preserve">8.2.В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w:t>
      </w:r>
      <w:proofErr w:type="gramStart"/>
      <w:r w:rsidRPr="003D742F">
        <w:rPr>
          <w:rFonts w:ascii="Times New Roman" w:hAnsi="Times New Roman" w:cs="Times New Roman"/>
          <w:sz w:val="22"/>
          <w:szCs w:val="22"/>
        </w:rPr>
        <w:t>другую</w:t>
      </w:r>
      <w:proofErr w:type="gramEnd"/>
      <w:r w:rsidRPr="003D742F">
        <w:rPr>
          <w:rFonts w:ascii="Times New Roman" w:hAnsi="Times New Roman" w:cs="Times New Roman"/>
          <w:sz w:val="22"/>
          <w:szCs w:val="22"/>
        </w:rPr>
        <w:t xml:space="preserve"> Сторону.</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8.3.Внесение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8.4. Изменение условий Договора при его исполнении не допускается, за исключением случаев, предусмотренных условиями настоящего договора.</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8.5.При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8.6. 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8.7.Стороны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037FD9" w:rsidRPr="003D742F" w:rsidRDefault="00037FD9" w:rsidP="003D742F">
      <w:pPr>
        <w:pStyle w:val="ConsPlusNormal"/>
        <w:ind w:firstLine="0"/>
        <w:jc w:val="both"/>
        <w:rPr>
          <w:rFonts w:ascii="Times New Roman" w:hAnsi="Times New Roman" w:cs="Times New Roman"/>
          <w:sz w:val="22"/>
          <w:szCs w:val="22"/>
        </w:rPr>
      </w:pPr>
      <w:r w:rsidRPr="003D742F">
        <w:rPr>
          <w:rFonts w:ascii="Times New Roman" w:hAnsi="Times New Roman" w:cs="Times New Roman"/>
          <w:sz w:val="22"/>
          <w:szCs w:val="22"/>
        </w:rPr>
        <w:t>8.8.Договор составлен в 2-х экземплярах, подписанных и скрепленных печатью, по одному для каждой из сторон.</w:t>
      </w:r>
    </w:p>
    <w:p w:rsidR="00037FD9" w:rsidRPr="003D742F" w:rsidRDefault="00037FD9" w:rsidP="003D742F">
      <w:pPr>
        <w:pStyle w:val="ConsPlusNormal"/>
        <w:ind w:right="57" w:firstLine="0"/>
        <w:jc w:val="both"/>
        <w:rPr>
          <w:rFonts w:ascii="Times New Roman" w:hAnsi="Times New Roman" w:cs="Times New Roman"/>
          <w:sz w:val="22"/>
          <w:szCs w:val="22"/>
        </w:rPr>
      </w:pPr>
      <w:r w:rsidRPr="003D742F">
        <w:rPr>
          <w:rFonts w:ascii="Times New Roman" w:hAnsi="Times New Roman" w:cs="Times New Roman"/>
          <w:sz w:val="22"/>
          <w:szCs w:val="22"/>
        </w:rPr>
        <w:t xml:space="preserve">8.9. </w:t>
      </w:r>
      <w:proofErr w:type="gramStart"/>
      <w:r w:rsidRPr="003D742F">
        <w:rPr>
          <w:rFonts w:ascii="Times New Roman" w:hAnsi="Times New Roman" w:cs="Times New Roman"/>
          <w:sz w:val="22"/>
          <w:szCs w:val="22"/>
        </w:rPr>
        <w:t>Стороны подтверждают взаимное согласие на обмен юридически значимыми документами (подписанными экземплярами договора, дополнительными соглашениями, счетами на оплату, актами оказанных услуг, товарными накладными или УПД, счет-фактурами), адресованными сторонам соглашения, в электронном виде (через СБИС), подписанные электронной цифровой подписью уполномоченного представителя организации.</w:t>
      </w:r>
      <w:proofErr w:type="gramEnd"/>
      <w:r w:rsidRPr="003D742F">
        <w:rPr>
          <w:rFonts w:ascii="Times New Roman" w:hAnsi="Times New Roman" w:cs="Times New Roman"/>
          <w:sz w:val="22"/>
          <w:szCs w:val="22"/>
        </w:rPr>
        <w:t xml:space="preserve">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https://online.sbis.ru, с соблюдением требований российского законодательства, действующих на дату отправки документа.</w:t>
      </w:r>
    </w:p>
    <w:p w:rsidR="00DC4BD8" w:rsidRPr="003D742F" w:rsidRDefault="00037FD9" w:rsidP="003D742F">
      <w:pPr>
        <w:ind w:right="57"/>
        <w:jc w:val="both"/>
        <w:rPr>
          <w:sz w:val="22"/>
          <w:szCs w:val="22"/>
        </w:rPr>
      </w:pPr>
      <w:r w:rsidRPr="003D742F">
        <w:rPr>
          <w:sz w:val="22"/>
          <w:szCs w:val="22"/>
        </w:rPr>
        <w:t>8.10</w:t>
      </w:r>
      <w:r w:rsidR="00DC4BD8" w:rsidRPr="003D742F">
        <w:rPr>
          <w:sz w:val="22"/>
          <w:szCs w:val="22"/>
        </w:rPr>
        <w:t>. Приложения к настоящему Договору, являющиеся его неотъемлемой частью:</w:t>
      </w:r>
    </w:p>
    <w:p w:rsidR="00DC4BD8" w:rsidRPr="003D742F" w:rsidRDefault="00DC4BD8" w:rsidP="003D742F">
      <w:pPr>
        <w:ind w:right="57"/>
        <w:jc w:val="both"/>
        <w:rPr>
          <w:sz w:val="22"/>
          <w:szCs w:val="22"/>
        </w:rPr>
      </w:pPr>
      <w:r w:rsidRPr="003D742F">
        <w:rPr>
          <w:sz w:val="22"/>
          <w:szCs w:val="22"/>
        </w:rPr>
        <w:t xml:space="preserve">- Приложение № 1 – </w:t>
      </w:r>
      <w:r w:rsidR="00037FD9" w:rsidRPr="003D742F">
        <w:rPr>
          <w:sz w:val="22"/>
          <w:szCs w:val="22"/>
        </w:rPr>
        <w:t>Техническое задание</w:t>
      </w:r>
      <w:r w:rsidRPr="003D742F">
        <w:rPr>
          <w:sz w:val="22"/>
          <w:szCs w:val="22"/>
        </w:rPr>
        <w:t>.</w:t>
      </w:r>
    </w:p>
    <w:p w:rsidR="00DC4BD8" w:rsidRPr="00542A77" w:rsidRDefault="00DC4BD8" w:rsidP="00DC4BD8">
      <w:pPr>
        <w:ind w:right="57"/>
        <w:jc w:val="both"/>
      </w:pPr>
    </w:p>
    <w:p w:rsidR="00DC4BD8" w:rsidRPr="00542A77" w:rsidRDefault="00DC4BD8" w:rsidP="00DC4BD8">
      <w:pPr>
        <w:ind w:left="57" w:right="57" w:firstLine="709"/>
        <w:jc w:val="center"/>
        <w:rPr>
          <w:b/>
        </w:rPr>
      </w:pPr>
      <w:r w:rsidRPr="00542A77">
        <w:rPr>
          <w:b/>
        </w:rPr>
        <w:t>11. АДРЕСА, РЕКВИЗИТЫ И ПОДПИСИ СТОРОН</w:t>
      </w:r>
    </w:p>
    <w:p w:rsidR="00DC4BD8" w:rsidRPr="00542A77" w:rsidRDefault="00DC4BD8" w:rsidP="00DC4BD8">
      <w:pPr>
        <w:ind w:left="57" w:right="57" w:firstLine="709"/>
        <w:jc w:val="center"/>
        <w:rPr>
          <w:b/>
        </w:rPr>
      </w:pPr>
    </w:p>
    <w:tbl>
      <w:tblPr>
        <w:tblW w:w="10014" w:type="dxa"/>
        <w:tblInd w:w="-108" w:type="dxa"/>
        <w:tblLook w:val="0000"/>
      </w:tblPr>
      <w:tblGrid>
        <w:gridCol w:w="4786"/>
        <w:gridCol w:w="5228"/>
      </w:tblGrid>
      <w:tr w:rsidR="00DC4BD8" w:rsidRPr="00542A77" w:rsidTr="003D742F">
        <w:trPr>
          <w:trHeight w:val="70"/>
        </w:trPr>
        <w:tc>
          <w:tcPr>
            <w:tcW w:w="4786" w:type="dxa"/>
          </w:tcPr>
          <w:p w:rsidR="00DC4BD8" w:rsidRDefault="00DC4BD8" w:rsidP="00D170AB">
            <w:pPr>
              <w:ind w:left="57" w:right="57" w:firstLine="709"/>
              <w:rPr>
                <w:b/>
              </w:rPr>
            </w:pPr>
            <w:r w:rsidRPr="00542A77">
              <w:rPr>
                <w:b/>
              </w:rPr>
              <w:lastRenderedPageBreak/>
              <w:t>ЗАКАЗЧИК:</w:t>
            </w:r>
          </w:p>
          <w:p w:rsidR="002579DD" w:rsidRPr="00542A77" w:rsidRDefault="002579DD" w:rsidP="00D170AB">
            <w:pPr>
              <w:ind w:left="57" w:right="57" w:firstLine="709"/>
              <w:rPr>
                <w:b/>
              </w:rPr>
            </w:pPr>
            <w:r>
              <w:rPr>
                <w:b/>
              </w:rPr>
              <w:t>ГАПОУ ВО «ВТК»</w:t>
            </w:r>
          </w:p>
          <w:p w:rsidR="002579DD" w:rsidRDefault="002579DD" w:rsidP="002579DD">
            <w:pPr>
              <w:widowControl w:val="0"/>
            </w:pPr>
            <w:r>
              <w:t>ИНН 3328476727, КПП 332801001</w:t>
            </w:r>
          </w:p>
          <w:p w:rsidR="002579DD" w:rsidRDefault="002579DD" w:rsidP="002579DD">
            <w:pPr>
              <w:widowControl w:val="0"/>
              <w:snapToGrid w:val="0"/>
              <w:jc w:val="both"/>
            </w:pPr>
            <w:r>
              <w:t>Адрес: 600026, г. Владимир,</w:t>
            </w:r>
          </w:p>
          <w:p w:rsidR="002579DD" w:rsidRDefault="002579DD" w:rsidP="002579DD">
            <w:pPr>
              <w:widowControl w:val="0"/>
              <w:snapToGrid w:val="0"/>
              <w:jc w:val="both"/>
            </w:pPr>
            <w:r>
              <w:t>пр-кт Строителей 2Б</w:t>
            </w:r>
          </w:p>
          <w:p w:rsidR="002579DD" w:rsidRPr="002579DD" w:rsidRDefault="002579DD" w:rsidP="002579DD">
            <w:pPr>
              <w:widowControl w:val="0"/>
              <w:snapToGrid w:val="0"/>
              <w:jc w:val="both"/>
            </w:pPr>
            <w:r>
              <w:rPr>
                <w:lang w:val="en-US"/>
              </w:rPr>
              <w:t>e</w:t>
            </w:r>
            <w:r w:rsidRPr="002579DD">
              <w:t>-</w:t>
            </w:r>
            <w:r>
              <w:rPr>
                <w:lang w:val="en-US"/>
              </w:rPr>
              <w:t>mail</w:t>
            </w:r>
            <w:r w:rsidRPr="002579DD">
              <w:t xml:space="preserve">: </w:t>
            </w:r>
            <w:hyperlink r:id="rId8" w:history="1">
              <w:r w:rsidRPr="00227D42">
                <w:rPr>
                  <w:rStyle w:val="a6"/>
                  <w:lang w:val="en-US"/>
                </w:rPr>
                <w:t>vtk</w:t>
              </w:r>
              <w:r w:rsidRPr="002579DD">
                <w:rPr>
                  <w:rStyle w:val="a6"/>
                </w:rPr>
                <w:t>33@</w:t>
              </w:r>
              <w:r w:rsidRPr="00227D42">
                <w:rPr>
                  <w:rStyle w:val="a6"/>
                  <w:lang w:val="en-US"/>
                </w:rPr>
                <w:t>bk</w:t>
              </w:r>
              <w:r w:rsidRPr="002579DD">
                <w:rPr>
                  <w:rStyle w:val="a6"/>
                </w:rPr>
                <w:t>.</w:t>
              </w:r>
              <w:r w:rsidRPr="00227D42">
                <w:rPr>
                  <w:rStyle w:val="a6"/>
                  <w:lang w:val="en-US"/>
                </w:rPr>
                <w:t>ru</w:t>
              </w:r>
            </w:hyperlink>
          </w:p>
          <w:p w:rsidR="002579DD" w:rsidRPr="002579DD" w:rsidRDefault="002579DD" w:rsidP="002579DD">
            <w:pPr>
              <w:widowControl w:val="0"/>
              <w:snapToGrid w:val="0"/>
              <w:jc w:val="both"/>
            </w:pPr>
            <w:r>
              <w:t>ОГРН</w:t>
            </w:r>
            <w:r w:rsidRPr="002579DD">
              <w:t xml:space="preserve"> 1113328005691</w:t>
            </w:r>
          </w:p>
          <w:p w:rsidR="002579DD" w:rsidRDefault="002579DD" w:rsidP="002579DD">
            <w:pPr>
              <w:widowControl w:val="0"/>
              <w:snapToGrid w:val="0"/>
              <w:jc w:val="both"/>
            </w:pPr>
            <w:r>
              <w:t>Реквизиты получателя средств для перечисления</w:t>
            </w:r>
            <w:proofErr w:type="gramStart"/>
            <w:r>
              <w:t xml:space="preserve"> :</w:t>
            </w:r>
            <w:proofErr w:type="gramEnd"/>
          </w:p>
          <w:p w:rsidR="002579DD" w:rsidRDefault="002579DD" w:rsidP="002579DD">
            <w:pPr>
              <w:widowControl w:val="0"/>
              <w:snapToGrid w:val="0"/>
              <w:jc w:val="both"/>
            </w:pPr>
            <w:r>
              <w:t>Наименование получателя:</w:t>
            </w:r>
          </w:p>
          <w:p w:rsidR="002579DD" w:rsidRDefault="002579DD" w:rsidP="002579DD">
            <w:pPr>
              <w:widowControl w:val="0"/>
              <w:snapToGrid w:val="0"/>
              <w:jc w:val="both"/>
            </w:pPr>
            <w:r>
              <w:t>МФ ВО  (ГАПОУ ВО «ВТК» л/с 902LЩ421000</w:t>
            </w:r>
            <w:proofErr w:type="gramStart"/>
            <w:r>
              <w:t xml:space="preserve"> )</w:t>
            </w:r>
            <w:proofErr w:type="gramEnd"/>
          </w:p>
          <w:p w:rsidR="002579DD" w:rsidRDefault="002579DD" w:rsidP="002579DD">
            <w:pPr>
              <w:widowControl w:val="0"/>
              <w:snapToGrid w:val="0"/>
              <w:jc w:val="both"/>
            </w:pPr>
            <w:r>
              <w:t>Банк получателя: ОКЦ № 1 ВВГУ Банка России//УФК по Нижегородской области г</w:t>
            </w:r>
            <w:proofErr w:type="gramStart"/>
            <w:r>
              <w:t>.Н</w:t>
            </w:r>
            <w:proofErr w:type="gramEnd"/>
            <w:r>
              <w:t>ижний Новгород</w:t>
            </w:r>
          </w:p>
          <w:p w:rsidR="002579DD" w:rsidRDefault="002579DD" w:rsidP="002579DD">
            <w:pPr>
              <w:widowControl w:val="0"/>
              <w:snapToGrid w:val="0"/>
              <w:jc w:val="both"/>
            </w:pPr>
            <w:r>
              <w:t>БИК   012202102</w:t>
            </w:r>
          </w:p>
          <w:p w:rsidR="002579DD" w:rsidRDefault="002579DD" w:rsidP="002579DD">
            <w:pPr>
              <w:widowControl w:val="0"/>
              <w:snapToGrid w:val="0"/>
              <w:jc w:val="both"/>
            </w:pPr>
            <w:r>
              <w:t>Единый казначейский счет (корсчет) 40102810745370000024</w:t>
            </w:r>
          </w:p>
          <w:p w:rsidR="002579DD" w:rsidRDefault="002579DD" w:rsidP="002579DD">
            <w:pPr>
              <w:widowControl w:val="0"/>
              <w:snapToGrid w:val="0"/>
              <w:jc w:val="both"/>
            </w:pPr>
            <w:r>
              <w:t>Номер казначейского счета (счет):  03224643170000003201</w:t>
            </w:r>
          </w:p>
          <w:p w:rsidR="002579DD" w:rsidRPr="008D3B63" w:rsidRDefault="002579DD" w:rsidP="002579DD">
            <w:pPr>
              <w:widowControl w:val="0"/>
              <w:snapToGrid w:val="0"/>
              <w:jc w:val="both"/>
            </w:pPr>
            <w:r>
              <w:t>ОКТМО:17701000  ОКПО 02507921</w:t>
            </w:r>
          </w:p>
          <w:p w:rsidR="00DC4BD8" w:rsidRPr="00542A77" w:rsidRDefault="00DC4BD8" w:rsidP="00D170AB">
            <w:pPr>
              <w:ind w:left="534"/>
            </w:pPr>
          </w:p>
          <w:p w:rsidR="00DC4BD8" w:rsidRPr="00542A77" w:rsidRDefault="00DC4BD8" w:rsidP="00D170AB">
            <w:pPr>
              <w:tabs>
                <w:tab w:val="left" w:pos="648"/>
              </w:tabs>
              <w:jc w:val="both"/>
              <w:rPr>
                <w:color w:val="000000"/>
                <w:lang w:bidi="ru-RU"/>
              </w:rPr>
            </w:pPr>
          </w:p>
          <w:p w:rsidR="00DC4BD8" w:rsidRPr="00542A77" w:rsidRDefault="00DC4BD8" w:rsidP="00D170AB">
            <w:pPr>
              <w:tabs>
                <w:tab w:val="left" w:pos="648"/>
              </w:tabs>
              <w:jc w:val="both"/>
              <w:rPr>
                <w:color w:val="000000"/>
                <w:lang w:bidi="ru-RU"/>
              </w:rPr>
            </w:pPr>
            <w:r w:rsidRPr="00542A77">
              <w:rPr>
                <w:color w:val="000000"/>
                <w:lang w:bidi="ru-RU"/>
              </w:rPr>
              <w:t xml:space="preserve"> </w:t>
            </w:r>
          </w:p>
          <w:p w:rsidR="00DC4BD8" w:rsidRPr="00542A77" w:rsidRDefault="00DC4BD8" w:rsidP="00D170AB">
            <w:pPr>
              <w:tabs>
                <w:tab w:val="left" w:pos="648"/>
              </w:tabs>
              <w:jc w:val="both"/>
              <w:rPr>
                <w:color w:val="000000"/>
                <w:lang w:bidi="ru-RU"/>
              </w:rPr>
            </w:pPr>
          </w:p>
          <w:p w:rsidR="00DC4BD8" w:rsidRPr="00542A77" w:rsidRDefault="002579DD" w:rsidP="00D170AB">
            <w:pPr>
              <w:tabs>
                <w:tab w:val="left" w:pos="648"/>
              </w:tabs>
              <w:jc w:val="both"/>
              <w:rPr>
                <w:color w:val="000000"/>
                <w:lang w:bidi="ru-RU"/>
              </w:rPr>
            </w:pPr>
            <w:r>
              <w:rPr>
                <w:color w:val="000000"/>
                <w:lang w:bidi="ru-RU"/>
              </w:rPr>
              <w:t>Директор</w:t>
            </w:r>
          </w:p>
          <w:p w:rsidR="00DC4BD8" w:rsidRPr="00542A77" w:rsidRDefault="00DC4BD8" w:rsidP="00D170AB">
            <w:pPr>
              <w:tabs>
                <w:tab w:val="left" w:pos="648"/>
              </w:tabs>
              <w:jc w:val="both"/>
              <w:rPr>
                <w:color w:val="000000"/>
                <w:lang w:bidi="ru-RU"/>
              </w:rPr>
            </w:pPr>
          </w:p>
          <w:p w:rsidR="00DC4BD8" w:rsidRPr="00542A77" w:rsidRDefault="00DC4BD8" w:rsidP="00D170AB">
            <w:pPr>
              <w:shd w:val="clear" w:color="auto" w:fill="FFFFFF"/>
              <w:ind w:right="57"/>
            </w:pPr>
            <w:r>
              <w:t xml:space="preserve">        </w:t>
            </w:r>
            <w:r w:rsidRPr="00542A77">
              <w:t xml:space="preserve">______________ </w:t>
            </w:r>
            <w:r w:rsidR="002579DD">
              <w:t>Л.В.Сребродольская</w:t>
            </w:r>
          </w:p>
          <w:p w:rsidR="00DC4BD8" w:rsidRPr="00542A77" w:rsidRDefault="00DC4BD8" w:rsidP="00D170AB">
            <w:pPr>
              <w:tabs>
                <w:tab w:val="left" w:pos="1242"/>
              </w:tabs>
              <w:ind w:right="57"/>
            </w:pPr>
            <w:r w:rsidRPr="00542A77">
              <w:rPr>
                <w:b/>
              </w:rPr>
              <w:t xml:space="preserve">        </w:t>
            </w:r>
            <w:r w:rsidRPr="00542A77">
              <w:t>М.П.</w:t>
            </w:r>
          </w:p>
        </w:tc>
        <w:tc>
          <w:tcPr>
            <w:tcW w:w="5228" w:type="dxa"/>
          </w:tcPr>
          <w:p w:rsidR="00DC4BD8" w:rsidRPr="00542A77" w:rsidRDefault="00DC4BD8" w:rsidP="00D170AB">
            <w:pPr>
              <w:shd w:val="clear" w:color="auto" w:fill="FFFFFF"/>
              <w:ind w:left="709" w:right="57"/>
              <w:rPr>
                <w:b/>
              </w:rPr>
            </w:pPr>
            <w:r w:rsidRPr="00542A77">
              <w:rPr>
                <w:b/>
              </w:rPr>
              <w:t xml:space="preserve">    </w:t>
            </w:r>
            <w:r>
              <w:rPr>
                <w:b/>
              </w:rPr>
              <w:t>ИСПОЛНИТЕЛЬ</w:t>
            </w:r>
            <w:r w:rsidRPr="00542A77">
              <w:rPr>
                <w:b/>
              </w:rPr>
              <w:t>:</w:t>
            </w:r>
          </w:p>
          <w:p w:rsidR="00DC4BD8" w:rsidRPr="00542A77" w:rsidRDefault="00DC4BD8" w:rsidP="00D170AB">
            <w:pPr>
              <w:shd w:val="clear" w:color="auto" w:fill="FFFFFF"/>
              <w:ind w:right="57" w:firstLine="709"/>
            </w:pPr>
          </w:p>
          <w:p w:rsidR="00DC4BD8" w:rsidRDefault="002579DD" w:rsidP="002579DD">
            <w:pPr>
              <w:shd w:val="clear" w:color="auto" w:fill="FFFFFF"/>
              <w:ind w:right="57"/>
            </w:pPr>
            <w:r>
              <w:t>Полное наименование</w:t>
            </w:r>
            <w:r>
              <w:rPr>
                <w:lang w:val="en-US"/>
              </w:rPr>
              <w:t>:</w:t>
            </w:r>
          </w:p>
          <w:p w:rsidR="002579DD" w:rsidRPr="002579DD" w:rsidRDefault="002579DD" w:rsidP="002579DD">
            <w:pPr>
              <w:shd w:val="clear" w:color="auto" w:fill="FFFFFF"/>
              <w:ind w:right="57"/>
            </w:pPr>
            <w:r>
              <w:t>Сокращенное наименование</w:t>
            </w:r>
            <w:r>
              <w:rPr>
                <w:lang w:val="en-US"/>
              </w:rPr>
              <w:t>:</w:t>
            </w:r>
          </w:p>
          <w:p w:rsidR="00DC4BD8" w:rsidRDefault="002579DD" w:rsidP="002579DD">
            <w:pPr>
              <w:shd w:val="clear" w:color="auto" w:fill="FFFFFF"/>
              <w:ind w:right="57"/>
              <w:rPr>
                <w:lang w:val="en-US"/>
              </w:rPr>
            </w:pPr>
            <w:r>
              <w:t>ИНН</w:t>
            </w:r>
            <w:r>
              <w:rPr>
                <w:lang w:val="en-US"/>
              </w:rPr>
              <w:t>:</w:t>
            </w:r>
          </w:p>
          <w:p w:rsidR="002579DD" w:rsidRDefault="002579DD" w:rsidP="002579DD">
            <w:pPr>
              <w:shd w:val="clear" w:color="auto" w:fill="FFFFFF"/>
              <w:ind w:right="57"/>
            </w:pPr>
            <w:r>
              <w:t>КПП</w:t>
            </w:r>
            <w:r>
              <w:rPr>
                <w:lang w:val="en-US"/>
              </w:rPr>
              <w:t>:</w:t>
            </w:r>
          </w:p>
          <w:p w:rsidR="002579DD" w:rsidRDefault="002579DD" w:rsidP="002579DD">
            <w:pPr>
              <w:shd w:val="clear" w:color="auto" w:fill="FFFFFF"/>
              <w:ind w:right="57"/>
            </w:pPr>
            <w:r>
              <w:t>Юр</w:t>
            </w:r>
            <w:proofErr w:type="gramStart"/>
            <w:r>
              <w:t>.а</w:t>
            </w:r>
            <w:proofErr w:type="gramEnd"/>
            <w:r>
              <w:t>дрес</w:t>
            </w:r>
            <w:r>
              <w:rPr>
                <w:lang w:val="en-US"/>
              </w:rPr>
              <w:t>:</w:t>
            </w:r>
          </w:p>
          <w:p w:rsidR="002579DD" w:rsidRDefault="002579DD" w:rsidP="002579DD">
            <w:pPr>
              <w:shd w:val="clear" w:color="auto" w:fill="FFFFFF"/>
              <w:ind w:right="57"/>
            </w:pPr>
            <w:r>
              <w:t>Факт. Адрес</w:t>
            </w:r>
            <w:r>
              <w:rPr>
                <w:lang w:val="en-US"/>
              </w:rPr>
              <w:t>:</w:t>
            </w:r>
          </w:p>
          <w:p w:rsidR="002579DD" w:rsidRDefault="002579DD" w:rsidP="002579DD">
            <w:pPr>
              <w:shd w:val="clear" w:color="auto" w:fill="FFFFFF"/>
              <w:ind w:right="57"/>
            </w:pPr>
            <w:r>
              <w:t>ОКПО</w:t>
            </w:r>
            <w:r>
              <w:rPr>
                <w:lang w:val="en-US"/>
              </w:rPr>
              <w:t>:</w:t>
            </w:r>
          </w:p>
          <w:p w:rsidR="002579DD" w:rsidRDefault="002579DD" w:rsidP="002579DD">
            <w:pPr>
              <w:shd w:val="clear" w:color="auto" w:fill="FFFFFF"/>
              <w:ind w:right="57"/>
            </w:pPr>
            <w:r>
              <w:rPr>
                <w:lang w:val="en-US"/>
              </w:rPr>
              <w:t>e-mail:</w:t>
            </w:r>
          </w:p>
          <w:p w:rsidR="002579DD" w:rsidRDefault="002579DD" w:rsidP="002579DD">
            <w:pPr>
              <w:shd w:val="clear" w:color="auto" w:fill="FFFFFF"/>
              <w:ind w:right="57"/>
            </w:pPr>
            <w:r>
              <w:t>телефон</w:t>
            </w:r>
            <w:r>
              <w:rPr>
                <w:lang w:val="en-US"/>
              </w:rPr>
              <w:t>:</w:t>
            </w:r>
          </w:p>
          <w:p w:rsidR="002579DD" w:rsidRPr="002579DD" w:rsidRDefault="002579DD" w:rsidP="002579DD">
            <w:pPr>
              <w:shd w:val="clear" w:color="auto" w:fill="FFFFFF"/>
              <w:ind w:right="57"/>
            </w:pPr>
            <w:r>
              <w:t>Банковские реквизиты</w:t>
            </w:r>
            <w:r>
              <w:rPr>
                <w:lang w:val="en-US"/>
              </w:rPr>
              <w:t>:</w:t>
            </w:r>
          </w:p>
          <w:p w:rsidR="002579DD" w:rsidRPr="002579DD" w:rsidRDefault="002579DD" w:rsidP="002579DD">
            <w:pPr>
              <w:shd w:val="clear" w:color="auto" w:fill="FFFFFF"/>
              <w:ind w:left="425" w:right="57"/>
              <w:rPr>
                <w:lang w:val="en-US"/>
              </w:rPr>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right="57"/>
            </w:pP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pPr>
            <w:r w:rsidRPr="00542A77">
              <w:t xml:space="preserve">_______________ </w:t>
            </w:r>
          </w:p>
          <w:p w:rsidR="00DC4BD8" w:rsidRPr="00542A77" w:rsidRDefault="00DC4BD8" w:rsidP="00D170AB">
            <w:pPr>
              <w:shd w:val="clear" w:color="auto" w:fill="FFFFFF"/>
              <w:ind w:left="709" w:right="57"/>
            </w:pPr>
          </w:p>
          <w:p w:rsidR="00DC4BD8" w:rsidRPr="00542A77" w:rsidRDefault="00DC4BD8" w:rsidP="00D170AB">
            <w:pPr>
              <w:shd w:val="clear" w:color="auto" w:fill="FFFFFF"/>
              <w:ind w:left="709" w:right="57"/>
              <w:rPr>
                <w:b/>
              </w:rPr>
            </w:pPr>
            <w:r w:rsidRPr="00542A77">
              <w:t>М.П.</w:t>
            </w:r>
          </w:p>
          <w:p w:rsidR="00DC4BD8" w:rsidRPr="00542A77" w:rsidRDefault="00DC4BD8" w:rsidP="00D170AB">
            <w:pPr>
              <w:shd w:val="clear" w:color="auto" w:fill="FFFFFF"/>
              <w:ind w:left="57" w:right="57" w:firstLine="709"/>
              <w:rPr>
                <w:b/>
              </w:rPr>
            </w:pPr>
          </w:p>
        </w:tc>
      </w:tr>
    </w:tbl>
    <w:p w:rsidR="005B2F62" w:rsidRDefault="005B2F62" w:rsidP="002C75CE">
      <w:pPr>
        <w:tabs>
          <w:tab w:val="left" w:pos="4660"/>
        </w:tabs>
        <w:sectPr w:rsidR="005B2F62" w:rsidSect="003D742F">
          <w:headerReference w:type="default" r:id="rId9"/>
          <w:footnotePr>
            <w:numRestart w:val="eachPage"/>
          </w:footnotePr>
          <w:pgSz w:w="11905" w:h="16837"/>
          <w:pgMar w:top="851" w:right="423" w:bottom="709" w:left="1134" w:header="709" w:footer="720" w:gutter="0"/>
          <w:pgNumType w:start="3"/>
          <w:cols w:space="720"/>
          <w:docGrid w:linePitch="360"/>
        </w:sectPr>
      </w:pPr>
    </w:p>
    <w:p w:rsidR="003D742F" w:rsidRDefault="003D742F" w:rsidP="005B2F62">
      <w:pPr>
        <w:jc w:val="right"/>
        <w:rPr>
          <w:rFonts w:ascii="Liberation Serif" w:eastAsia="SimSun" w:hAnsi="Liberation Serif" w:cs="Mangal"/>
          <w:b/>
          <w:kern w:val="1"/>
          <w:lang w:eastAsia="zh-CN" w:bidi="hi-IN"/>
        </w:rPr>
      </w:pPr>
    </w:p>
    <w:p w:rsidR="003D742F" w:rsidRDefault="003D742F" w:rsidP="005B2F62">
      <w:pPr>
        <w:jc w:val="right"/>
        <w:rPr>
          <w:rFonts w:ascii="Liberation Serif" w:eastAsia="SimSun" w:hAnsi="Liberation Serif" w:cs="Mangal"/>
          <w:b/>
          <w:kern w:val="1"/>
          <w:lang w:eastAsia="zh-CN" w:bidi="hi-IN"/>
        </w:rPr>
      </w:pPr>
    </w:p>
    <w:p w:rsidR="003D742F" w:rsidRDefault="003D742F" w:rsidP="005B2F62">
      <w:pPr>
        <w:jc w:val="right"/>
        <w:rPr>
          <w:rFonts w:ascii="Liberation Serif" w:eastAsia="SimSun" w:hAnsi="Liberation Serif" w:cs="Mangal"/>
          <w:b/>
          <w:kern w:val="1"/>
          <w:lang w:eastAsia="zh-CN" w:bidi="hi-IN"/>
        </w:rPr>
      </w:pPr>
    </w:p>
    <w:p w:rsidR="003D742F" w:rsidRDefault="003D742F" w:rsidP="005B2F62">
      <w:pPr>
        <w:jc w:val="right"/>
        <w:rPr>
          <w:rFonts w:ascii="Liberation Serif" w:eastAsia="SimSun" w:hAnsi="Liberation Serif" w:cs="Mangal"/>
          <w:b/>
          <w:kern w:val="1"/>
          <w:lang w:eastAsia="zh-CN" w:bidi="hi-IN"/>
        </w:rPr>
      </w:pPr>
    </w:p>
    <w:p w:rsidR="005B2F62" w:rsidRDefault="00037FD9" w:rsidP="005B2F62">
      <w:pPr>
        <w:jc w:val="right"/>
        <w:rPr>
          <w:rFonts w:ascii="Liberation Serif" w:eastAsia="SimSun" w:hAnsi="Liberation Serif" w:cs="Mangal"/>
          <w:b/>
          <w:kern w:val="1"/>
          <w:lang w:eastAsia="zh-CN" w:bidi="hi-IN"/>
        </w:rPr>
      </w:pPr>
      <w:r>
        <w:rPr>
          <w:rFonts w:ascii="Liberation Serif" w:eastAsia="SimSun" w:hAnsi="Liberation Serif" w:cs="Mangal"/>
          <w:b/>
          <w:kern w:val="1"/>
          <w:lang w:eastAsia="zh-CN" w:bidi="hi-IN"/>
        </w:rPr>
        <w:t>Приложение № 1</w:t>
      </w:r>
    </w:p>
    <w:p w:rsidR="002579DD" w:rsidRPr="00937AAE" w:rsidRDefault="002579DD" w:rsidP="005B2F62">
      <w:pPr>
        <w:jc w:val="right"/>
        <w:rPr>
          <w:rFonts w:ascii="Liberation Serif" w:eastAsia="SimSun" w:hAnsi="Liberation Serif" w:cs="Mangal"/>
          <w:b/>
          <w:kern w:val="1"/>
          <w:lang w:eastAsia="zh-CN" w:bidi="hi-IN"/>
        </w:rPr>
      </w:pPr>
      <w:r>
        <w:rPr>
          <w:rFonts w:ascii="Liberation Serif" w:eastAsia="SimSun" w:hAnsi="Liberation Serif" w:cs="Mangal"/>
          <w:b/>
          <w:kern w:val="1"/>
          <w:lang w:eastAsia="zh-CN" w:bidi="hi-IN"/>
        </w:rPr>
        <w:t>к договору № 2910/26/ПЗ от 29.10.2026 г.</w:t>
      </w:r>
    </w:p>
    <w:p w:rsidR="005B2F62" w:rsidRDefault="005B2F62" w:rsidP="005B2F62">
      <w:pPr>
        <w:jc w:val="right"/>
      </w:pPr>
    </w:p>
    <w:p w:rsidR="00DC4BD8" w:rsidRDefault="00DC4BD8" w:rsidP="00DC4BD8">
      <w:pPr>
        <w:ind w:left="284" w:firstLine="708"/>
        <w:jc w:val="center"/>
        <w:rPr>
          <w:b/>
          <w:sz w:val="22"/>
          <w:szCs w:val="22"/>
        </w:rPr>
      </w:pPr>
      <w:r>
        <w:rPr>
          <w:b/>
          <w:sz w:val="22"/>
          <w:szCs w:val="22"/>
        </w:rPr>
        <w:t>ТЕХНИЧЕСКОЕ ЗАДАНИЕ</w:t>
      </w:r>
    </w:p>
    <w:p w:rsidR="002579DD" w:rsidRDefault="002579DD" w:rsidP="00DC4BD8">
      <w:pPr>
        <w:ind w:left="284" w:firstLine="708"/>
        <w:jc w:val="center"/>
        <w:rPr>
          <w:b/>
          <w:sz w:val="22"/>
          <w:szCs w:val="22"/>
        </w:rPr>
      </w:pPr>
    </w:p>
    <w:tbl>
      <w:tblPr>
        <w:tblW w:w="10490" w:type="dxa"/>
        <w:tblInd w:w="28" w:type="dxa"/>
        <w:tblLayout w:type="fixed"/>
        <w:tblCellMar>
          <w:top w:w="28" w:type="dxa"/>
          <w:left w:w="28" w:type="dxa"/>
          <w:bottom w:w="28" w:type="dxa"/>
          <w:right w:w="28" w:type="dxa"/>
        </w:tblCellMar>
        <w:tblLook w:val="0000"/>
      </w:tblPr>
      <w:tblGrid>
        <w:gridCol w:w="380"/>
        <w:gridCol w:w="2881"/>
        <w:gridCol w:w="2409"/>
        <w:gridCol w:w="1134"/>
        <w:gridCol w:w="851"/>
        <w:gridCol w:w="1134"/>
        <w:gridCol w:w="76"/>
        <w:gridCol w:w="1625"/>
      </w:tblGrid>
      <w:tr w:rsidR="003D742F" w:rsidTr="003D742F">
        <w:tc>
          <w:tcPr>
            <w:tcW w:w="380" w:type="dxa"/>
            <w:tcBorders>
              <w:top w:val="single" w:sz="6" w:space="0" w:color="000000"/>
              <w:left w:val="single" w:sz="6" w:space="0" w:color="000000"/>
              <w:bottom w:val="single" w:sz="18" w:space="0" w:color="000000"/>
              <w:right w:val="single" w:sz="6" w:space="0" w:color="000000"/>
            </w:tcBorders>
            <w:shd w:val="clear" w:color="auto" w:fill="auto"/>
          </w:tcPr>
          <w:p w:rsidR="003D742F" w:rsidRPr="002579DD" w:rsidRDefault="003D742F" w:rsidP="002579DD">
            <w:pPr>
              <w:pStyle w:val="TableContents"/>
              <w:jc w:val="center"/>
              <w:rPr>
                <w:rFonts w:cs="Times New Roman"/>
                <w:b/>
                <w:sz w:val="18"/>
                <w:szCs w:val="18"/>
              </w:rPr>
            </w:pPr>
            <w:r w:rsidRPr="002579DD">
              <w:rPr>
                <w:rFonts w:cs="Times New Roman"/>
                <w:b/>
                <w:sz w:val="18"/>
                <w:szCs w:val="18"/>
              </w:rPr>
              <w:t>№ п/п</w:t>
            </w:r>
          </w:p>
        </w:tc>
        <w:tc>
          <w:tcPr>
            <w:tcW w:w="2881" w:type="dxa"/>
            <w:tcBorders>
              <w:top w:val="single" w:sz="6" w:space="0" w:color="000000"/>
              <w:left w:val="none" w:sz="1" w:space="0" w:color="000000"/>
              <w:bottom w:val="single" w:sz="18" w:space="0" w:color="000000"/>
              <w:right w:val="single" w:sz="6" w:space="0" w:color="000000"/>
            </w:tcBorders>
            <w:shd w:val="clear" w:color="auto" w:fill="auto"/>
          </w:tcPr>
          <w:p w:rsidR="003D742F" w:rsidRPr="002579DD" w:rsidRDefault="003D742F" w:rsidP="002579DD">
            <w:pPr>
              <w:pStyle w:val="TableContents"/>
              <w:jc w:val="center"/>
              <w:rPr>
                <w:rFonts w:cs="Times New Roman"/>
                <w:b/>
                <w:sz w:val="18"/>
                <w:szCs w:val="18"/>
              </w:rPr>
            </w:pPr>
            <w:r w:rsidRPr="002579DD">
              <w:rPr>
                <w:rFonts w:cs="Times New Roman"/>
                <w:b/>
                <w:sz w:val="18"/>
                <w:szCs w:val="18"/>
              </w:rPr>
              <w:t>Наименование маршрута</w:t>
            </w:r>
          </w:p>
        </w:tc>
        <w:tc>
          <w:tcPr>
            <w:tcW w:w="2409" w:type="dxa"/>
            <w:tcBorders>
              <w:top w:val="single" w:sz="6" w:space="0" w:color="000000"/>
              <w:left w:val="none" w:sz="1" w:space="0" w:color="000000"/>
              <w:bottom w:val="single" w:sz="18" w:space="0" w:color="000000"/>
              <w:right w:val="single" w:sz="6" w:space="0" w:color="000000"/>
            </w:tcBorders>
          </w:tcPr>
          <w:p w:rsidR="003D742F" w:rsidRPr="002579DD" w:rsidRDefault="003D742F" w:rsidP="002579DD">
            <w:pPr>
              <w:pStyle w:val="TableContents"/>
              <w:jc w:val="center"/>
              <w:rPr>
                <w:rFonts w:cs="Times New Roman"/>
                <w:b/>
                <w:sz w:val="18"/>
                <w:szCs w:val="18"/>
              </w:rPr>
            </w:pPr>
            <w:r w:rsidRPr="002579DD">
              <w:rPr>
                <w:rFonts w:cs="Times New Roman"/>
                <w:b/>
                <w:sz w:val="18"/>
                <w:szCs w:val="18"/>
              </w:rPr>
              <w:t>Дата и время оказания услуг</w:t>
            </w:r>
          </w:p>
        </w:tc>
        <w:tc>
          <w:tcPr>
            <w:tcW w:w="1134" w:type="dxa"/>
            <w:tcBorders>
              <w:top w:val="single" w:sz="6" w:space="0" w:color="000000"/>
              <w:left w:val="single" w:sz="6" w:space="0" w:color="000000"/>
              <w:bottom w:val="single" w:sz="18" w:space="0" w:color="000000"/>
              <w:right w:val="single" w:sz="6" w:space="0" w:color="000000"/>
            </w:tcBorders>
            <w:shd w:val="clear" w:color="auto" w:fill="auto"/>
          </w:tcPr>
          <w:p w:rsidR="003D742F" w:rsidRPr="002579DD" w:rsidRDefault="003D742F" w:rsidP="002579DD">
            <w:pPr>
              <w:pStyle w:val="TableContents"/>
              <w:jc w:val="center"/>
              <w:rPr>
                <w:rFonts w:cs="Times New Roman"/>
                <w:b/>
                <w:sz w:val="18"/>
                <w:szCs w:val="18"/>
              </w:rPr>
            </w:pPr>
            <w:r w:rsidRPr="002579DD">
              <w:rPr>
                <w:rFonts w:cs="Times New Roman"/>
                <w:b/>
                <w:sz w:val="18"/>
                <w:szCs w:val="18"/>
              </w:rPr>
              <w:t>Количество рейсов, шт.</w:t>
            </w:r>
          </w:p>
        </w:tc>
        <w:tc>
          <w:tcPr>
            <w:tcW w:w="851" w:type="dxa"/>
            <w:tcBorders>
              <w:top w:val="single" w:sz="6" w:space="0" w:color="000000"/>
              <w:left w:val="none" w:sz="1" w:space="0" w:color="000000"/>
              <w:bottom w:val="single" w:sz="18" w:space="0" w:color="000000"/>
              <w:right w:val="single" w:sz="6" w:space="0" w:color="000000"/>
            </w:tcBorders>
            <w:shd w:val="clear" w:color="auto" w:fill="auto"/>
          </w:tcPr>
          <w:p w:rsidR="003D742F" w:rsidRPr="002579DD" w:rsidRDefault="003D742F" w:rsidP="002579DD">
            <w:pPr>
              <w:pStyle w:val="TableContents"/>
              <w:jc w:val="center"/>
              <w:rPr>
                <w:rFonts w:cs="Times New Roman"/>
                <w:b/>
                <w:sz w:val="18"/>
                <w:szCs w:val="18"/>
              </w:rPr>
            </w:pPr>
            <w:r w:rsidRPr="002579DD">
              <w:rPr>
                <w:rFonts w:cs="Times New Roman"/>
                <w:b/>
                <w:sz w:val="18"/>
                <w:szCs w:val="18"/>
              </w:rPr>
              <w:t>Код ОКПД 2</w:t>
            </w:r>
          </w:p>
        </w:tc>
        <w:tc>
          <w:tcPr>
            <w:tcW w:w="1134" w:type="dxa"/>
            <w:tcBorders>
              <w:top w:val="single" w:sz="6" w:space="0" w:color="000000"/>
              <w:left w:val="none" w:sz="1" w:space="0" w:color="000000"/>
              <w:bottom w:val="single" w:sz="18" w:space="0" w:color="000000"/>
              <w:right w:val="single" w:sz="6" w:space="0" w:color="000000"/>
            </w:tcBorders>
          </w:tcPr>
          <w:p w:rsidR="003D742F" w:rsidRDefault="003D742F" w:rsidP="002579DD">
            <w:pPr>
              <w:pStyle w:val="TableContents"/>
              <w:jc w:val="center"/>
              <w:rPr>
                <w:rFonts w:cs="Times New Roman"/>
                <w:b/>
                <w:sz w:val="18"/>
                <w:szCs w:val="18"/>
              </w:rPr>
            </w:pPr>
            <w:r>
              <w:rPr>
                <w:rFonts w:cs="Times New Roman"/>
                <w:b/>
                <w:sz w:val="18"/>
                <w:szCs w:val="18"/>
              </w:rPr>
              <w:t>количество автобусов, шт</w:t>
            </w:r>
          </w:p>
        </w:tc>
        <w:tc>
          <w:tcPr>
            <w:tcW w:w="1701" w:type="dxa"/>
            <w:gridSpan w:val="2"/>
            <w:tcBorders>
              <w:top w:val="single" w:sz="6" w:space="0" w:color="000000"/>
              <w:left w:val="single" w:sz="6" w:space="0" w:color="000000"/>
              <w:bottom w:val="single" w:sz="18" w:space="0" w:color="000000"/>
              <w:right w:val="single" w:sz="6" w:space="0" w:color="000000"/>
            </w:tcBorders>
          </w:tcPr>
          <w:p w:rsidR="003D742F" w:rsidRPr="002579DD" w:rsidRDefault="003D742F" w:rsidP="002579DD">
            <w:pPr>
              <w:pStyle w:val="TableContents"/>
              <w:jc w:val="center"/>
              <w:rPr>
                <w:rFonts w:cs="Times New Roman"/>
                <w:b/>
                <w:sz w:val="18"/>
                <w:szCs w:val="18"/>
              </w:rPr>
            </w:pPr>
            <w:r>
              <w:rPr>
                <w:rFonts w:cs="Times New Roman"/>
                <w:b/>
                <w:sz w:val="18"/>
                <w:szCs w:val="18"/>
              </w:rPr>
              <w:t>Стоимость поездки, руб.</w:t>
            </w:r>
          </w:p>
        </w:tc>
      </w:tr>
      <w:tr w:rsidR="003D742F" w:rsidTr="003D742F">
        <w:trPr>
          <w:trHeight w:val="1841"/>
        </w:trPr>
        <w:tc>
          <w:tcPr>
            <w:tcW w:w="380" w:type="dxa"/>
            <w:vMerge w:val="restart"/>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1</w:t>
            </w:r>
          </w:p>
        </w:tc>
        <w:tc>
          <w:tcPr>
            <w:tcW w:w="2881" w:type="dxa"/>
            <w:tcBorders>
              <w:top w:val="single" w:sz="18" w:space="0" w:color="000000"/>
              <w:left w:val="none" w:sz="1" w:space="0" w:color="000000"/>
              <w:bottom w:val="single" w:sz="6" w:space="0" w:color="000000"/>
              <w:right w:val="single" w:sz="6" w:space="0" w:color="000000"/>
            </w:tcBorders>
            <w:shd w:val="clear" w:color="auto" w:fill="auto"/>
          </w:tcPr>
          <w:p w:rsidR="003D742F" w:rsidRDefault="003D742F" w:rsidP="002579DD">
            <w:pPr>
              <w:pStyle w:val="TableContents"/>
            </w:pPr>
            <w:r>
              <w:t>Перевозка пассажирским транспортом (автобус) по маршруту</w:t>
            </w:r>
            <w:r w:rsidRPr="001B7069">
              <w:t>:</w:t>
            </w:r>
          </w:p>
          <w:p w:rsidR="003D742F" w:rsidRDefault="003D742F" w:rsidP="002579DD">
            <w:pPr>
              <w:pStyle w:val="TableContents"/>
            </w:pPr>
          </w:p>
          <w:p w:rsidR="003D742F" w:rsidRDefault="003D742F" w:rsidP="002579DD">
            <w:pPr>
              <w:pStyle w:val="TableContents"/>
            </w:pPr>
            <w:r>
              <w:t xml:space="preserve"> </w:t>
            </w:r>
            <w:proofErr w:type="gramStart"/>
            <w:r>
              <w:t>Владимирская</w:t>
            </w:r>
            <w:proofErr w:type="gramEnd"/>
            <w:r>
              <w:t xml:space="preserve"> обл., ЗАТО г. Радужный, 17 квартал, д. 118 – </w:t>
            </w:r>
          </w:p>
          <w:p w:rsidR="003D742F" w:rsidRDefault="003D742F" w:rsidP="002579DD">
            <w:pPr>
              <w:pStyle w:val="TableContents"/>
            </w:pPr>
            <w:r>
              <w:t>Владимирская обл., Собинский р-н, с. Бабаево, ул</w:t>
            </w:r>
            <w:proofErr w:type="gramStart"/>
            <w:r>
              <w:t>.М</w:t>
            </w:r>
            <w:proofErr w:type="gramEnd"/>
            <w:r>
              <w:t>олодежная, д.1 лагерь «ОЛИМП»</w:t>
            </w:r>
          </w:p>
          <w:p w:rsidR="003D742F" w:rsidRDefault="003D742F" w:rsidP="002579DD">
            <w:pPr>
              <w:pStyle w:val="TableContents"/>
            </w:pPr>
            <w:r>
              <w:t>, без ожидания</w:t>
            </w:r>
          </w:p>
          <w:p w:rsidR="003D742F" w:rsidRDefault="003D742F" w:rsidP="002579DD">
            <w:pPr>
              <w:pStyle w:val="TableContents"/>
            </w:pPr>
          </w:p>
          <w:p w:rsidR="003D742F" w:rsidRDefault="003D742F" w:rsidP="002579DD">
            <w:pPr>
              <w:pStyle w:val="TableContents"/>
            </w:pPr>
            <w:r>
              <w:t>Количество мест в 1 автобусе: не менее 11 человек</w:t>
            </w:r>
          </w:p>
        </w:tc>
        <w:tc>
          <w:tcPr>
            <w:tcW w:w="2409" w:type="dxa"/>
            <w:vMerge w:val="restart"/>
            <w:tcBorders>
              <w:top w:val="single" w:sz="18" w:space="0" w:color="000000"/>
              <w:left w:val="none" w:sz="1" w:space="0" w:color="000000"/>
              <w:right w:val="single" w:sz="6" w:space="0" w:color="000000"/>
            </w:tcBorders>
          </w:tcPr>
          <w:p w:rsidR="003D742F" w:rsidRDefault="003D742F" w:rsidP="002579DD">
            <w:pPr>
              <w:pStyle w:val="TableContents"/>
            </w:pPr>
            <w:r>
              <w:t>09.11.2026 г. в 09-00 час</w:t>
            </w:r>
          </w:p>
        </w:tc>
        <w:tc>
          <w:tcPr>
            <w:tcW w:w="1134" w:type="dxa"/>
            <w:vMerge w:val="restart"/>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 xml:space="preserve">1 </w:t>
            </w:r>
          </w:p>
          <w:p w:rsidR="003D742F" w:rsidRDefault="003D742F" w:rsidP="002579DD">
            <w:pPr>
              <w:pStyle w:val="TableContents"/>
            </w:pPr>
          </w:p>
          <w:p w:rsidR="003D742F" w:rsidRDefault="003D742F" w:rsidP="002579DD">
            <w:pPr>
              <w:pStyle w:val="TableContents"/>
            </w:pPr>
          </w:p>
        </w:tc>
        <w:tc>
          <w:tcPr>
            <w:tcW w:w="851" w:type="dxa"/>
            <w:vMerge w:val="restart"/>
            <w:tcBorders>
              <w:top w:val="single" w:sz="18" w:space="0" w:color="000000"/>
              <w:left w:val="none" w:sz="1" w:space="0" w:color="000000"/>
              <w:right w:val="single" w:sz="6" w:space="0" w:color="000000"/>
            </w:tcBorders>
            <w:shd w:val="clear" w:color="auto" w:fill="auto"/>
          </w:tcPr>
          <w:p w:rsidR="003D742F" w:rsidRPr="003D742F" w:rsidRDefault="003D742F" w:rsidP="002579DD">
            <w:pPr>
              <w:pStyle w:val="TableContents"/>
              <w:rPr>
                <w:sz w:val="18"/>
                <w:szCs w:val="18"/>
              </w:rPr>
            </w:pPr>
            <w:r w:rsidRPr="003D742F">
              <w:rPr>
                <w:sz w:val="18"/>
                <w:szCs w:val="18"/>
              </w:rPr>
              <w:t>49.31.21.110</w:t>
            </w:r>
          </w:p>
        </w:tc>
        <w:tc>
          <w:tcPr>
            <w:tcW w:w="1134" w:type="dxa"/>
            <w:vMerge w:val="restart"/>
            <w:tcBorders>
              <w:top w:val="single" w:sz="18" w:space="0" w:color="000000"/>
              <w:left w:val="none" w:sz="1" w:space="0" w:color="000000"/>
              <w:right w:val="none" w:sz="1" w:space="0" w:color="000000"/>
            </w:tcBorders>
          </w:tcPr>
          <w:p w:rsidR="003D742F" w:rsidRPr="001B7069" w:rsidRDefault="003D742F" w:rsidP="002579DD">
            <w:pPr>
              <w:pStyle w:val="TableContents"/>
            </w:pPr>
          </w:p>
        </w:tc>
        <w:tc>
          <w:tcPr>
            <w:tcW w:w="76" w:type="dxa"/>
            <w:tcBorders>
              <w:top w:val="single" w:sz="18" w:space="0" w:color="000000"/>
              <w:left w:val="none" w:sz="1" w:space="0" w:color="000000"/>
              <w:right w:val="single" w:sz="6" w:space="0" w:color="000000"/>
            </w:tcBorders>
          </w:tcPr>
          <w:p w:rsidR="003D742F" w:rsidRPr="001B7069" w:rsidRDefault="003D742F" w:rsidP="002579DD">
            <w:pPr>
              <w:pStyle w:val="TableContents"/>
            </w:pPr>
          </w:p>
        </w:tc>
        <w:tc>
          <w:tcPr>
            <w:tcW w:w="1625" w:type="dxa"/>
            <w:vMerge w:val="restart"/>
            <w:tcBorders>
              <w:top w:val="single" w:sz="18" w:space="0" w:color="000000"/>
              <w:left w:val="none" w:sz="1" w:space="0" w:color="000000"/>
              <w:right w:val="single" w:sz="6" w:space="0" w:color="000000"/>
            </w:tcBorders>
          </w:tcPr>
          <w:p w:rsidR="003D742F" w:rsidRPr="001B7069" w:rsidRDefault="003D742F" w:rsidP="002579DD">
            <w:pPr>
              <w:pStyle w:val="TableContents"/>
            </w:pPr>
          </w:p>
        </w:tc>
      </w:tr>
      <w:tr w:rsidR="003D742F" w:rsidTr="003D742F">
        <w:trPr>
          <w:trHeight w:val="1840"/>
        </w:trPr>
        <w:tc>
          <w:tcPr>
            <w:tcW w:w="380" w:type="dxa"/>
            <w:vMerge/>
            <w:tcBorders>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2881" w:type="dxa"/>
            <w:tcBorders>
              <w:top w:val="single" w:sz="6" w:space="0" w:color="000000"/>
              <w:left w:val="none" w:sz="1" w:space="0" w:color="000000"/>
              <w:bottom w:val="single" w:sz="18" w:space="0" w:color="000000"/>
              <w:right w:val="single" w:sz="6" w:space="0" w:color="000000"/>
            </w:tcBorders>
            <w:shd w:val="clear" w:color="auto" w:fill="auto"/>
          </w:tcPr>
          <w:p w:rsidR="003D742F" w:rsidRDefault="003D742F" w:rsidP="002579DD">
            <w:pPr>
              <w:pStyle w:val="TableContents"/>
            </w:pPr>
            <w:r>
              <w:t xml:space="preserve">Категория пассажиров: </w:t>
            </w:r>
          </w:p>
          <w:p w:rsidR="003D742F" w:rsidRDefault="003D742F" w:rsidP="002579DD">
            <w:pPr>
              <w:pStyle w:val="TableContents"/>
            </w:pPr>
            <w:r>
              <w:t>обучающиеся (несовершеннолетние) – 10 человек</w:t>
            </w:r>
          </w:p>
          <w:p w:rsidR="003D742F" w:rsidRDefault="003D742F" w:rsidP="002579DD">
            <w:pPr>
              <w:pStyle w:val="TableContents"/>
            </w:pPr>
            <w:r>
              <w:t xml:space="preserve"> + сопровождающий сотрудник -1 чел/в автобусе</w:t>
            </w:r>
          </w:p>
          <w:p w:rsidR="003D742F" w:rsidRDefault="003D742F" w:rsidP="002579DD">
            <w:pPr>
              <w:pStyle w:val="TableContents"/>
            </w:pPr>
          </w:p>
        </w:tc>
        <w:tc>
          <w:tcPr>
            <w:tcW w:w="2409" w:type="dxa"/>
            <w:vMerge/>
            <w:tcBorders>
              <w:left w:val="none" w:sz="1" w:space="0" w:color="000000"/>
              <w:bottom w:val="single" w:sz="18" w:space="0" w:color="000000"/>
              <w:right w:val="single" w:sz="6" w:space="0" w:color="000000"/>
            </w:tcBorders>
          </w:tcPr>
          <w:p w:rsidR="003D742F" w:rsidRDefault="003D742F" w:rsidP="002579DD">
            <w:pPr>
              <w:pStyle w:val="TableContents"/>
            </w:pPr>
          </w:p>
        </w:tc>
        <w:tc>
          <w:tcPr>
            <w:tcW w:w="1134" w:type="dxa"/>
            <w:vMerge/>
            <w:tcBorders>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851" w:type="dxa"/>
            <w:vMerge/>
            <w:tcBorders>
              <w:left w:val="none" w:sz="1" w:space="0" w:color="000000"/>
              <w:bottom w:val="single" w:sz="18" w:space="0" w:color="000000"/>
              <w:right w:val="single" w:sz="6" w:space="0" w:color="000000"/>
            </w:tcBorders>
            <w:shd w:val="clear" w:color="auto" w:fill="auto"/>
          </w:tcPr>
          <w:p w:rsidR="003D742F" w:rsidRPr="003D742F" w:rsidRDefault="003D742F" w:rsidP="002579DD">
            <w:pPr>
              <w:pStyle w:val="TableContents"/>
              <w:rPr>
                <w:sz w:val="18"/>
                <w:szCs w:val="18"/>
              </w:rPr>
            </w:pPr>
          </w:p>
        </w:tc>
        <w:tc>
          <w:tcPr>
            <w:tcW w:w="1134" w:type="dxa"/>
            <w:vMerge/>
            <w:tcBorders>
              <w:left w:val="none" w:sz="1" w:space="0" w:color="000000"/>
              <w:bottom w:val="single" w:sz="18" w:space="0" w:color="000000"/>
              <w:right w:val="none" w:sz="1" w:space="0" w:color="000000"/>
            </w:tcBorders>
          </w:tcPr>
          <w:p w:rsidR="003D742F" w:rsidRPr="001B7069" w:rsidRDefault="003D742F" w:rsidP="002579DD">
            <w:pPr>
              <w:pStyle w:val="TableContents"/>
            </w:pPr>
          </w:p>
        </w:tc>
        <w:tc>
          <w:tcPr>
            <w:tcW w:w="76" w:type="dxa"/>
            <w:tcBorders>
              <w:left w:val="none" w:sz="1" w:space="0" w:color="000000"/>
              <w:bottom w:val="single" w:sz="18" w:space="0" w:color="000000"/>
              <w:right w:val="single" w:sz="6" w:space="0" w:color="000000"/>
            </w:tcBorders>
          </w:tcPr>
          <w:p w:rsidR="003D742F" w:rsidRPr="001B7069" w:rsidRDefault="003D742F" w:rsidP="002579DD">
            <w:pPr>
              <w:pStyle w:val="TableContents"/>
            </w:pPr>
          </w:p>
        </w:tc>
        <w:tc>
          <w:tcPr>
            <w:tcW w:w="1625" w:type="dxa"/>
            <w:vMerge/>
            <w:tcBorders>
              <w:left w:val="none" w:sz="1" w:space="0" w:color="000000"/>
              <w:bottom w:val="single" w:sz="18" w:space="0" w:color="000000"/>
              <w:right w:val="single" w:sz="6" w:space="0" w:color="000000"/>
            </w:tcBorders>
          </w:tcPr>
          <w:p w:rsidR="003D742F" w:rsidRPr="001B7069" w:rsidRDefault="003D742F" w:rsidP="002579DD">
            <w:pPr>
              <w:pStyle w:val="TableContents"/>
            </w:pPr>
          </w:p>
        </w:tc>
      </w:tr>
      <w:tr w:rsidR="003D742F" w:rsidTr="003D742F">
        <w:trPr>
          <w:trHeight w:val="98"/>
        </w:trPr>
        <w:tc>
          <w:tcPr>
            <w:tcW w:w="380" w:type="dxa"/>
            <w:vMerge w:val="restart"/>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2</w:t>
            </w:r>
          </w:p>
        </w:tc>
        <w:tc>
          <w:tcPr>
            <w:tcW w:w="2881" w:type="dxa"/>
            <w:tcBorders>
              <w:top w:val="single" w:sz="18" w:space="0" w:color="000000"/>
              <w:left w:val="none" w:sz="1" w:space="0" w:color="000000"/>
              <w:bottom w:val="single" w:sz="6" w:space="0" w:color="000000"/>
              <w:right w:val="single" w:sz="6" w:space="0" w:color="000000"/>
            </w:tcBorders>
            <w:shd w:val="clear" w:color="auto" w:fill="auto"/>
          </w:tcPr>
          <w:p w:rsidR="003D742F" w:rsidRPr="001B7069" w:rsidRDefault="003D742F" w:rsidP="002579DD">
            <w:pPr>
              <w:pStyle w:val="TableContents"/>
            </w:pPr>
            <w:r>
              <w:t>Перевозка пассажирским транспортом (автобус) по маршруту</w:t>
            </w:r>
            <w:r w:rsidRPr="001B7069">
              <w:t>:</w:t>
            </w:r>
          </w:p>
          <w:p w:rsidR="003D742F" w:rsidRDefault="003D742F" w:rsidP="002579DD">
            <w:pPr>
              <w:pStyle w:val="TableContents"/>
            </w:pPr>
          </w:p>
          <w:p w:rsidR="003D742F" w:rsidRDefault="003D742F" w:rsidP="002579DD">
            <w:pPr>
              <w:pStyle w:val="TableContents"/>
            </w:pPr>
            <w:r>
              <w:t>г. Владимир пр-т Строителей, 2Б – Владимирская обл., Собинский р-н, с. Бабаево, ул</w:t>
            </w:r>
            <w:proofErr w:type="gramStart"/>
            <w:r>
              <w:t>.М</w:t>
            </w:r>
            <w:proofErr w:type="gramEnd"/>
            <w:r>
              <w:t xml:space="preserve">олодежная, д.1 лагерь «ОЛИМП» , </w:t>
            </w:r>
          </w:p>
          <w:p w:rsidR="003D742F" w:rsidRDefault="003D742F" w:rsidP="002579DD">
            <w:pPr>
              <w:pStyle w:val="TableContents"/>
            </w:pPr>
            <w:r>
              <w:t xml:space="preserve"> </w:t>
            </w:r>
            <w:r w:rsidRPr="005E48ED">
              <w:rPr>
                <w:i/>
                <w:highlight w:val="lightGray"/>
              </w:rPr>
              <w:t>примечание:</w:t>
            </w:r>
            <w:r>
              <w:t xml:space="preserve"> 1 автобус ожидает в лагере «Олимп</w:t>
            </w:r>
            <w:proofErr w:type="gramStart"/>
            <w:r>
              <w:t>»и</w:t>
            </w:r>
            <w:proofErr w:type="gramEnd"/>
            <w:r>
              <w:t xml:space="preserve"> возвращается в  г. Владимир, пр-т Строителей, 2Б, остальные автобусы – без ожидания  </w:t>
            </w:r>
          </w:p>
        </w:tc>
        <w:tc>
          <w:tcPr>
            <w:tcW w:w="2409" w:type="dxa"/>
            <w:vMerge w:val="restart"/>
            <w:tcBorders>
              <w:top w:val="single" w:sz="18" w:space="0" w:color="000000"/>
              <w:left w:val="none" w:sz="1" w:space="0" w:color="000000"/>
              <w:right w:val="single" w:sz="6" w:space="0" w:color="000000"/>
            </w:tcBorders>
          </w:tcPr>
          <w:p w:rsidR="003D742F" w:rsidRDefault="003D742F" w:rsidP="002579DD">
            <w:pPr>
              <w:pStyle w:val="TableContents"/>
            </w:pPr>
            <w:r>
              <w:t>09.11.2026 г. в  09-00 час</w:t>
            </w:r>
          </w:p>
        </w:tc>
        <w:tc>
          <w:tcPr>
            <w:tcW w:w="1134" w:type="dxa"/>
            <w:vMerge w:val="restart"/>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1</w:t>
            </w:r>
          </w:p>
          <w:p w:rsidR="003D742F" w:rsidRDefault="003D742F" w:rsidP="002579DD">
            <w:pPr>
              <w:pStyle w:val="TableContents"/>
            </w:pPr>
          </w:p>
          <w:p w:rsidR="003D742F" w:rsidRDefault="003D742F" w:rsidP="002579DD">
            <w:pPr>
              <w:pStyle w:val="TableContents"/>
            </w:pPr>
          </w:p>
        </w:tc>
        <w:tc>
          <w:tcPr>
            <w:tcW w:w="851" w:type="dxa"/>
            <w:vMerge w:val="restart"/>
            <w:tcBorders>
              <w:top w:val="single" w:sz="18" w:space="0" w:color="000000"/>
              <w:left w:val="none" w:sz="1" w:space="0" w:color="000000"/>
              <w:right w:val="single" w:sz="6" w:space="0" w:color="000000"/>
            </w:tcBorders>
            <w:shd w:val="clear" w:color="auto" w:fill="auto"/>
          </w:tcPr>
          <w:p w:rsidR="003D742F" w:rsidRPr="003D742F" w:rsidRDefault="003D742F" w:rsidP="002579DD">
            <w:pPr>
              <w:pStyle w:val="TableContents"/>
              <w:rPr>
                <w:sz w:val="18"/>
                <w:szCs w:val="18"/>
              </w:rPr>
            </w:pPr>
            <w:r w:rsidRPr="003D742F">
              <w:rPr>
                <w:sz w:val="18"/>
                <w:szCs w:val="18"/>
              </w:rPr>
              <w:t>49.31.21.110</w:t>
            </w:r>
          </w:p>
        </w:tc>
        <w:tc>
          <w:tcPr>
            <w:tcW w:w="1134" w:type="dxa"/>
            <w:tcBorders>
              <w:top w:val="single" w:sz="18" w:space="0" w:color="000000"/>
              <w:left w:val="none" w:sz="1" w:space="0" w:color="000000"/>
              <w:right w:val="single" w:sz="6" w:space="0" w:color="000000"/>
            </w:tcBorders>
          </w:tcPr>
          <w:p w:rsidR="003D742F" w:rsidRPr="001B7069" w:rsidRDefault="003D742F" w:rsidP="002579DD">
            <w:pPr>
              <w:pStyle w:val="TableContents"/>
            </w:pPr>
          </w:p>
        </w:tc>
        <w:tc>
          <w:tcPr>
            <w:tcW w:w="1701" w:type="dxa"/>
            <w:gridSpan w:val="2"/>
            <w:tcBorders>
              <w:top w:val="single" w:sz="18" w:space="0" w:color="000000"/>
              <w:left w:val="single" w:sz="6" w:space="0" w:color="000000"/>
              <w:right w:val="single" w:sz="6" w:space="0" w:color="000000"/>
            </w:tcBorders>
          </w:tcPr>
          <w:p w:rsidR="003D742F" w:rsidRPr="001B7069" w:rsidRDefault="003D742F" w:rsidP="002579DD">
            <w:pPr>
              <w:pStyle w:val="TableContents"/>
            </w:pPr>
          </w:p>
        </w:tc>
      </w:tr>
      <w:tr w:rsidR="003D742F" w:rsidTr="003D742F">
        <w:trPr>
          <w:trHeight w:val="1799"/>
        </w:trPr>
        <w:tc>
          <w:tcPr>
            <w:tcW w:w="380" w:type="dxa"/>
            <w:vMerge/>
            <w:tcBorders>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2881" w:type="dxa"/>
            <w:tcBorders>
              <w:top w:val="single" w:sz="6" w:space="0" w:color="000000"/>
              <w:left w:val="none" w:sz="1" w:space="0" w:color="000000"/>
              <w:bottom w:val="single" w:sz="18" w:space="0" w:color="000000"/>
              <w:right w:val="single" w:sz="6" w:space="0" w:color="000000"/>
            </w:tcBorders>
            <w:shd w:val="clear" w:color="auto" w:fill="auto"/>
          </w:tcPr>
          <w:p w:rsidR="003D742F" w:rsidRDefault="003D742F" w:rsidP="002579DD">
            <w:pPr>
              <w:pStyle w:val="TableContents"/>
            </w:pPr>
            <w:r>
              <w:t xml:space="preserve">Категория пассажиров: </w:t>
            </w:r>
          </w:p>
          <w:p w:rsidR="003D742F" w:rsidRDefault="003D742F" w:rsidP="002579DD">
            <w:pPr>
              <w:pStyle w:val="TableContents"/>
            </w:pPr>
            <w:r>
              <w:t>обучающиеся (несовершеннолетние) – 251 чел</w:t>
            </w:r>
          </w:p>
          <w:p w:rsidR="003D742F" w:rsidRDefault="003D742F" w:rsidP="002579DD">
            <w:pPr>
              <w:pStyle w:val="TableContents"/>
            </w:pPr>
            <w:r>
              <w:t xml:space="preserve"> + сопровождающие лица по 2 чел/в автобусе</w:t>
            </w:r>
          </w:p>
          <w:p w:rsidR="003D742F" w:rsidRDefault="003D742F" w:rsidP="002579DD">
            <w:pPr>
              <w:pStyle w:val="TableContents"/>
            </w:pPr>
          </w:p>
        </w:tc>
        <w:tc>
          <w:tcPr>
            <w:tcW w:w="2409" w:type="dxa"/>
            <w:vMerge/>
            <w:tcBorders>
              <w:top w:val="single" w:sz="6" w:space="0" w:color="000000"/>
              <w:left w:val="none" w:sz="1" w:space="0" w:color="000000"/>
              <w:bottom w:val="single" w:sz="18" w:space="0" w:color="000000"/>
              <w:right w:val="single" w:sz="6" w:space="0" w:color="000000"/>
            </w:tcBorders>
          </w:tcPr>
          <w:p w:rsidR="003D742F" w:rsidRDefault="003D742F" w:rsidP="002579DD">
            <w:pPr>
              <w:pStyle w:val="TableContents"/>
            </w:pPr>
          </w:p>
        </w:tc>
        <w:tc>
          <w:tcPr>
            <w:tcW w:w="1134" w:type="dxa"/>
            <w:vMerge/>
            <w:tcBorders>
              <w:top w:val="single" w:sz="6" w:space="0" w:color="000000"/>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851" w:type="dxa"/>
            <w:vMerge/>
            <w:tcBorders>
              <w:top w:val="single" w:sz="6" w:space="0" w:color="000000"/>
              <w:left w:val="none" w:sz="1" w:space="0" w:color="000000"/>
              <w:bottom w:val="single" w:sz="18" w:space="0" w:color="000000"/>
              <w:right w:val="single" w:sz="6" w:space="0" w:color="000000"/>
            </w:tcBorders>
            <w:shd w:val="clear" w:color="auto" w:fill="auto"/>
          </w:tcPr>
          <w:p w:rsidR="003D742F" w:rsidRPr="003D742F" w:rsidRDefault="003D742F" w:rsidP="002579DD">
            <w:pPr>
              <w:pStyle w:val="TableContents"/>
              <w:rPr>
                <w:sz w:val="18"/>
                <w:szCs w:val="18"/>
              </w:rPr>
            </w:pPr>
          </w:p>
        </w:tc>
        <w:tc>
          <w:tcPr>
            <w:tcW w:w="1134" w:type="dxa"/>
            <w:tcBorders>
              <w:top w:val="single" w:sz="6" w:space="0" w:color="000000"/>
              <w:left w:val="none" w:sz="1" w:space="0" w:color="000000"/>
              <w:bottom w:val="single" w:sz="18" w:space="0" w:color="000000"/>
              <w:right w:val="single" w:sz="6" w:space="0" w:color="000000"/>
            </w:tcBorders>
          </w:tcPr>
          <w:p w:rsidR="003D742F" w:rsidRDefault="003D742F" w:rsidP="002579DD">
            <w:pPr>
              <w:pStyle w:val="TableContents"/>
            </w:pPr>
          </w:p>
        </w:tc>
        <w:tc>
          <w:tcPr>
            <w:tcW w:w="1701" w:type="dxa"/>
            <w:gridSpan w:val="2"/>
            <w:tcBorders>
              <w:top w:val="single" w:sz="6" w:space="0" w:color="000000"/>
              <w:left w:val="single" w:sz="6" w:space="0" w:color="000000"/>
              <w:bottom w:val="single" w:sz="18" w:space="0" w:color="000000"/>
              <w:right w:val="single" w:sz="6" w:space="0" w:color="000000"/>
            </w:tcBorders>
          </w:tcPr>
          <w:p w:rsidR="003D742F" w:rsidRDefault="003D742F" w:rsidP="002579DD">
            <w:pPr>
              <w:pStyle w:val="TableContents"/>
            </w:pPr>
          </w:p>
        </w:tc>
      </w:tr>
      <w:tr w:rsidR="003D742F" w:rsidTr="003D742F">
        <w:trPr>
          <w:trHeight w:val="1799"/>
        </w:trPr>
        <w:tc>
          <w:tcPr>
            <w:tcW w:w="380" w:type="dxa"/>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3</w:t>
            </w:r>
          </w:p>
        </w:tc>
        <w:tc>
          <w:tcPr>
            <w:tcW w:w="2881" w:type="dxa"/>
            <w:tcBorders>
              <w:top w:val="single" w:sz="18" w:space="0" w:color="000000"/>
              <w:left w:val="none" w:sz="1" w:space="0" w:color="000000"/>
              <w:bottom w:val="single" w:sz="6" w:space="0" w:color="000000"/>
              <w:right w:val="single" w:sz="6" w:space="0" w:color="000000"/>
            </w:tcBorders>
            <w:shd w:val="clear" w:color="auto" w:fill="auto"/>
          </w:tcPr>
          <w:p w:rsidR="003D742F" w:rsidRPr="001B7069" w:rsidRDefault="003D742F" w:rsidP="002579DD">
            <w:pPr>
              <w:pStyle w:val="TableContents"/>
            </w:pPr>
            <w:r>
              <w:t>Перевозка пассажирским транспортом (автобус) по маршруту</w:t>
            </w:r>
            <w:r w:rsidRPr="001B7069">
              <w:t>:</w:t>
            </w:r>
          </w:p>
          <w:p w:rsidR="003D742F" w:rsidRDefault="003D742F" w:rsidP="002579DD">
            <w:pPr>
              <w:pStyle w:val="TableContents"/>
            </w:pPr>
          </w:p>
          <w:p w:rsidR="003D742F" w:rsidRDefault="003D742F" w:rsidP="002579DD">
            <w:pPr>
              <w:pStyle w:val="TableContents"/>
            </w:pPr>
            <w:r>
              <w:t xml:space="preserve">г. Владимир, пр-т Строителей, 2Б – </w:t>
            </w:r>
          </w:p>
          <w:p w:rsidR="003D742F" w:rsidRDefault="003D742F" w:rsidP="002579DD">
            <w:pPr>
              <w:pStyle w:val="TableContents"/>
            </w:pPr>
            <w:r>
              <w:t>Владимирская обл., Собинский р-н, с. Бабаево, ул</w:t>
            </w:r>
            <w:proofErr w:type="gramStart"/>
            <w:r>
              <w:t>.М</w:t>
            </w:r>
            <w:proofErr w:type="gramEnd"/>
            <w:r>
              <w:t>олодежная, д.1 лагерь «ОЛИМП» -</w:t>
            </w:r>
          </w:p>
          <w:p w:rsidR="003D742F" w:rsidRDefault="003D742F" w:rsidP="002579DD">
            <w:pPr>
              <w:pStyle w:val="TableContents"/>
            </w:pPr>
            <w:r>
              <w:t xml:space="preserve"> ЗАТО </w:t>
            </w:r>
            <w:proofErr w:type="gramStart"/>
            <w:r>
              <w:t>г</w:t>
            </w:r>
            <w:proofErr w:type="gramEnd"/>
            <w:r>
              <w:t>. Радужный, 17 квартал, д. 118</w:t>
            </w:r>
          </w:p>
          <w:p w:rsidR="003D742F" w:rsidRDefault="003D742F" w:rsidP="002579DD">
            <w:pPr>
              <w:pStyle w:val="TableContents"/>
            </w:pPr>
          </w:p>
          <w:p w:rsidR="003D742F" w:rsidRPr="005E48ED" w:rsidRDefault="003D742F" w:rsidP="002579DD">
            <w:pPr>
              <w:pStyle w:val="TableContents"/>
            </w:pPr>
            <w:r w:rsidRPr="005E48ED">
              <w:rPr>
                <w:i/>
                <w:highlight w:val="lightGray"/>
              </w:rPr>
              <w:t>примечание:</w:t>
            </w:r>
            <w:r>
              <w:t xml:space="preserve">  автобус ожидает в лагере «Олимп</w:t>
            </w:r>
            <w:proofErr w:type="gramStart"/>
            <w:r>
              <w:t>»и</w:t>
            </w:r>
            <w:proofErr w:type="gramEnd"/>
            <w:r>
              <w:t xml:space="preserve"> возвращается в  г. Радужный</w:t>
            </w:r>
          </w:p>
        </w:tc>
        <w:tc>
          <w:tcPr>
            <w:tcW w:w="2409" w:type="dxa"/>
            <w:tcBorders>
              <w:top w:val="single" w:sz="18" w:space="0" w:color="000000"/>
              <w:left w:val="none" w:sz="1" w:space="0" w:color="000000"/>
              <w:right w:val="single" w:sz="6" w:space="0" w:color="000000"/>
            </w:tcBorders>
          </w:tcPr>
          <w:p w:rsidR="003D742F" w:rsidRDefault="003D742F" w:rsidP="002579DD">
            <w:pPr>
              <w:pStyle w:val="TableContents"/>
            </w:pPr>
            <w:r>
              <w:t>13.11.2026 г. в  12-40 час</w:t>
            </w:r>
          </w:p>
        </w:tc>
        <w:tc>
          <w:tcPr>
            <w:tcW w:w="1134" w:type="dxa"/>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1</w:t>
            </w:r>
          </w:p>
          <w:p w:rsidR="003D742F" w:rsidRDefault="003D742F" w:rsidP="002579DD">
            <w:pPr>
              <w:pStyle w:val="TableContents"/>
            </w:pPr>
          </w:p>
        </w:tc>
        <w:tc>
          <w:tcPr>
            <w:tcW w:w="851" w:type="dxa"/>
            <w:tcBorders>
              <w:top w:val="single" w:sz="18" w:space="0" w:color="000000"/>
              <w:left w:val="none" w:sz="1" w:space="0" w:color="000000"/>
              <w:right w:val="single" w:sz="6" w:space="0" w:color="000000"/>
            </w:tcBorders>
            <w:shd w:val="clear" w:color="auto" w:fill="auto"/>
          </w:tcPr>
          <w:p w:rsidR="003D742F" w:rsidRPr="003D742F" w:rsidRDefault="003D742F" w:rsidP="002579DD">
            <w:pPr>
              <w:pStyle w:val="TableContents"/>
              <w:rPr>
                <w:sz w:val="18"/>
                <w:szCs w:val="18"/>
              </w:rPr>
            </w:pPr>
            <w:r w:rsidRPr="003D742F">
              <w:rPr>
                <w:sz w:val="18"/>
                <w:szCs w:val="18"/>
              </w:rPr>
              <w:t>49.31.21.110</w:t>
            </w:r>
          </w:p>
        </w:tc>
        <w:tc>
          <w:tcPr>
            <w:tcW w:w="1134" w:type="dxa"/>
            <w:vMerge w:val="restart"/>
            <w:tcBorders>
              <w:top w:val="single" w:sz="18" w:space="0" w:color="000000"/>
              <w:left w:val="none" w:sz="1" w:space="0" w:color="000000"/>
              <w:right w:val="single" w:sz="6" w:space="0" w:color="000000"/>
            </w:tcBorders>
          </w:tcPr>
          <w:p w:rsidR="003D742F" w:rsidRPr="001B7069" w:rsidRDefault="003D742F" w:rsidP="002579DD">
            <w:pPr>
              <w:pStyle w:val="TableContents"/>
            </w:pPr>
          </w:p>
        </w:tc>
        <w:tc>
          <w:tcPr>
            <w:tcW w:w="1701" w:type="dxa"/>
            <w:gridSpan w:val="2"/>
            <w:vMerge w:val="restart"/>
            <w:tcBorders>
              <w:top w:val="single" w:sz="18" w:space="0" w:color="000000"/>
              <w:left w:val="single" w:sz="6" w:space="0" w:color="000000"/>
              <w:right w:val="single" w:sz="6" w:space="0" w:color="000000"/>
            </w:tcBorders>
          </w:tcPr>
          <w:p w:rsidR="003D742F" w:rsidRPr="001B7069" w:rsidRDefault="003D742F" w:rsidP="002579DD">
            <w:pPr>
              <w:pStyle w:val="TableContents"/>
            </w:pPr>
          </w:p>
        </w:tc>
      </w:tr>
      <w:tr w:rsidR="003D742F" w:rsidTr="003D742F">
        <w:trPr>
          <w:trHeight w:val="1799"/>
        </w:trPr>
        <w:tc>
          <w:tcPr>
            <w:tcW w:w="380" w:type="dxa"/>
            <w:tcBorders>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2881" w:type="dxa"/>
            <w:tcBorders>
              <w:top w:val="single" w:sz="6" w:space="0" w:color="000000"/>
              <w:left w:val="none" w:sz="1" w:space="0" w:color="000000"/>
              <w:bottom w:val="single" w:sz="18" w:space="0" w:color="000000"/>
              <w:right w:val="single" w:sz="6" w:space="0" w:color="000000"/>
            </w:tcBorders>
            <w:shd w:val="clear" w:color="auto" w:fill="auto"/>
          </w:tcPr>
          <w:p w:rsidR="003D742F" w:rsidRDefault="003D742F" w:rsidP="002579DD">
            <w:pPr>
              <w:pStyle w:val="TableContents"/>
            </w:pPr>
            <w:r>
              <w:t xml:space="preserve">Категория пассажиров: </w:t>
            </w:r>
          </w:p>
          <w:p w:rsidR="003D742F" w:rsidRDefault="003D742F" w:rsidP="002579DD">
            <w:pPr>
              <w:pStyle w:val="TableContents"/>
            </w:pPr>
            <w:r>
              <w:t xml:space="preserve"> (несовершеннолетние)  +1 сопровождающий</w:t>
            </w:r>
          </w:p>
        </w:tc>
        <w:tc>
          <w:tcPr>
            <w:tcW w:w="2409" w:type="dxa"/>
            <w:tcBorders>
              <w:left w:val="none" w:sz="1" w:space="0" w:color="000000"/>
              <w:bottom w:val="single" w:sz="18" w:space="0" w:color="000000"/>
              <w:right w:val="single" w:sz="6" w:space="0" w:color="000000"/>
            </w:tcBorders>
          </w:tcPr>
          <w:p w:rsidR="003D742F" w:rsidRDefault="003D742F" w:rsidP="002579DD">
            <w:pPr>
              <w:pStyle w:val="TableContents"/>
            </w:pPr>
          </w:p>
        </w:tc>
        <w:tc>
          <w:tcPr>
            <w:tcW w:w="1134" w:type="dxa"/>
            <w:tcBorders>
              <w:left w:val="single" w:sz="6" w:space="0" w:color="000000"/>
              <w:bottom w:val="single" w:sz="18" w:space="0" w:color="000000"/>
              <w:right w:val="single" w:sz="6" w:space="0" w:color="000000"/>
            </w:tcBorders>
            <w:shd w:val="clear" w:color="auto" w:fill="auto"/>
          </w:tcPr>
          <w:p w:rsidR="003D742F" w:rsidRDefault="003D742F" w:rsidP="002579DD">
            <w:pPr>
              <w:pStyle w:val="TableContents"/>
            </w:pPr>
          </w:p>
        </w:tc>
        <w:tc>
          <w:tcPr>
            <w:tcW w:w="851" w:type="dxa"/>
            <w:tcBorders>
              <w:left w:val="none" w:sz="1" w:space="0" w:color="000000"/>
              <w:bottom w:val="single" w:sz="18" w:space="0" w:color="000000"/>
              <w:right w:val="single" w:sz="6" w:space="0" w:color="000000"/>
            </w:tcBorders>
            <w:shd w:val="clear" w:color="auto" w:fill="auto"/>
          </w:tcPr>
          <w:p w:rsidR="003D742F" w:rsidRPr="003D742F" w:rsidRDefault="003D742F" w:rsidP="002579DD">
            <w:pPr>
              <w:pStyle w:val="TableContents"/>
              <w:rPr>
                <w:sz w:val="18"/>
                <w:szCs w:val="18"/>
              </w:rPr>
            </w:pPr>
          </w:p>
        </w:tc>
        <w:tc>
          <w:tcPr>
            <w:tcW w:w="1134" w:type="dxa"/>
            <w:vMerge/>
            <w:tcBorders>
              <w:left w:val="none" w:sz="1" w:space="0" w:color="000000"/>
              <w:bottom w:val="single" w:sz="18" w:space="0" w:color="000000"/>
              <w:right w:val="single" w:sz="6" w:space="0" w:color="000000"/>
            </w:tcBorders>
          </w:tcPr>
          <w:p w:rsidR="003D742F" w:rsidRDefault="003D742F" w:rsidP="002579DD">
            <w:pPr>
              <w:pStyle w:val="TableContents"/>
            </w:pPr>
          </w:p>
        </w:tc>
        <w:tc>
          <w:tcPr>
            <w:tcW w:w="1701" w:type="dxa"/>
            <w:gridSpan w:val="2"/>
            <w:vMerge/>
            <w:tcBorders>
              <w:left w:val="single" w:sz="6" w:space="0" w:color="000000"/>
              <w:bottom w:val="single" w:sz="18" w:space="0" w:color="000000"/>
              <w:right w:val="single" w:sz="6" w:space="0" w:color="000000"/>
            </w:tcBorders>
          </w:tcPr>
          <w:p w:rsidR="003D742F" w:rsidRDefault="003D742F" w:rsidP="002579DD">
            <w:pPr>
              <w:pStyle w:val="TableContents"/>
            </w:pPr>
          </w:p>
        </w:tc>
      </w:tr>
      <w:tr w:rsidR="003D742F" w:rsidTr="003D742F">
        <w:tc>
          <w:tcPr>
            <w:tcW w:w="380" w:type="dxa"/>
            <w:tcBorders>
              <w:top w:val="single" w:sz="18" w:space="0" w:color="000000"/>
              <w:left w:val="single" w:sz="6" w:space="0" w:color="000000"/>
              <w:right w:val="single" w:sz="6" w:space="0" w:color="000000"/>
            </w:tcBorders>
            <w:shd w:val="clear" w:color="auto" w:fill="auto"/>
          </w:tcPr>
          <w:p w:rsidR="003D742F" w:rsidRDefault="003D742F" w:rsidP="002579DD">
            <w:pPr>
              <w:pStyle w:val="TableContents"/>
            </w:pPr>
            <w:r>
              <w:t>4</w:t>
            </w:r>
          </w:p>
        </w:tc>
        <w:tc>
          <w:tcPr>
            <w:tcW w:w="2881" w:type="dxa"/>
            <w:tcBorders>
              <w:top w:val="single" w:sz="18" w:space="0" w:color="000000"/>
              <w:left w:val="none" w:sz="1" w:space="0" w:color="000000"/>
              <w:bottom w:val="single" w:sz="6" w:space="0" w:color="000000"/>
              <w:right w:val="single" w:sz="6" w:space="0" w:color="000000"/>
            </w:tcBorders>
            <w:shd w:val="clear" w:color="auto" w:fill="auto"/>
          </w:tcPr>
          <w:p w:rsidR="003D742F" w:rsidRPr="001B7069" w:rsidRDefault="003D742F" w:rsidP="002579DD">
            <w:pPr>
              <w:pStyle w:val="TableContents"/>
            </w:pPr>
            <w:r>
              <w:t>Перевозка пассажирским транспортом (автобус) по маршруту</w:t>
            </w:r>
            <w:r w:rsidRPr="001B7069">
              <w:t>:</w:t>
            </w:r>
          </w:p>
          <w:p w:rsidR="003D742F" w:rsidRDefault="003D742F" w:rsidP="002579DD">
            <w:pPr>
              <w:pStyle w:val="TableContents"/>
            </w:pPr>
          </w:p>
          <w:p w:rsidR="003D742F" w:rsidRDefault="003D742F" w:rsidP="002579DD">
            <w:pPr>
              <w:pStyle w:val="TableContents"/>
            </w:pPr>
            <w:r>
              <w:t xml:space="preserve"> Владимирская обл., Собинский р-н, с. Бабаево, ул</w:t>
            </w:r>
            <w:proofErr w:type="gramStart"/>
            <w:r>
              <w:t>.М</w:t>
            </w:r>
            <w:proofErr w:type="gramEnd"/>
            <w:r>
              <w:t xml:space="preserve">олодежная, д.1 лагерь «ОЛИМП» - </w:t>
            </w:r>
          </w:p>
          <w:p w:rsidR="003D742F" w:rsidRDefault="003D742F" w:rsidP="002579DD">
            <w:pPr>
              <w:pStyle w:val="TableContents"/>
            </w:pPr>
            <w:r>
              <w:t>г. Владимир, пр-т Строителей, 2Б</w:t>
            </w:r>
          </w:p>
          <w:p w:rsidR="003D742F" w:rsidRDefault="003D742F" w:rsidP="002579DD">
            <w:pPr>
              <w:pStyle w:val="TableContents"/>
              <w:rPr>
                <w:i/>
                <w:highlight w:val="lightGray"/>
              </w:rPr>
            </w:pPr>
          </w:p>
          <w:p w:rsidR="003D742F" w:rsidRDefault="003D742F" w:rsidP="002579DD">
            <w:pPr>
              <w:pStyle w:val="TableContents"/>
            </w:pPr>
            <w:r w:rsidRPr="005E48ED">
              <w:rPr>
                <w:i/>
                <w:highlight w:val="lightGray"/>
              </w:rPr>
              <w:t>примечание:</w:t>
            </w:r>
            <w:r>
              <w:t xml:space="preserve">  автобусы ожидают посадку в лагере «Олимп</w:t>
            </w:r>
            <w:proofErr w:type="gramStart"/>
            <w:r>
              <w:t>»и</w:t>
            </w:r>
            <w:proofErr w:type="gramEnd"/>
            <w:r>
              <w:t xml:space="preserve"> возвращаются в  г. Владимир</w:t>
            </w:r>
          </w:p>
        </w:tc>
        <w:tc>
          <w:tcPr>
            <w:tcW w:w="2409" w:type="dxa"/>
            <w:tcBorders>
              <w:top w:val="single" w:sz="18" w:space="0" w:color="000000"/>
              <w:left w:val="none" w:sz="1" w:space="0" w:color="000000"/>
              <w:right w:val="single" w:sz="6" w:space="0" w:color="000000"/>
            </w:tcBorders>
          </w:tcPr>
          <w:p w:rsidR="003D742F" w:rsidRDefault="003D742F" w:rsidP="002579DD">
            <w:pPr>
              <w:pStyle w:val="TableContents"/>
            </w:pPr>
            <w:r>
              <w:t>13.11.2026 г. в  13-30 час</w:t>
            </w:r>
          </w:p>
        </w:tc>
        <w:tc>
          <w:tcPr>
            <w:tcW w:w="1134" w:type="dxa"/>
            <w:tcBorders>
              <w:top w:val="single" w:sz="18" w:space="0" w:color="000000"/>
              <w:left w:val="single" w:sz="6" w:space="0" w:color="000000"/>
              <w:bottom w:val="none" w:sz="1" w:space="0" w:color="000000"/>
              <w:right w:val="single" w:sz="6" w:space="0" w:color="000000"/>
            </w:tcBorders>
            <w:shd w:val="clear" w:color="auto" w:fill="auto"/>
          </w:tcPr>
          <w:p w:rsidR="003D742F" w:rsidRDefault="003D742F" w:rsidP="002579DD">
            <w:pPr>
              <w:pStyle w:val="TableContents"/>
            </w:pPr>
            <w:r>
              <w:t>1</w:t>
            </w:r>
          </w:p>
          <w:p w:rsidR="003D742F" w:rsidRDefault="003D742F" w:rsidP="002579DD">
            <w:pPr>
              <w:pStyle w:val="TableContents"/>
            </w:pPr>
          </w:p>
        </w:tc>
        <w:tc>
          <w:tcPr>
            <w:tcW w:w="851" w:type="dxa"/>
            <w:tcBorders>
              <w:top w:val="single" w:sz="18" w:space="0" w:color="000000"/>
              <w:left w:val="none" w:sz="1" w:space="0" w:color="000000"/>
              <w:bottom w:val="none" w:sz="1" w:space="0" w:color="000000"/>
              <w:right w:val="single" w:sz="6" w:space="0" w:color="000000"/>
            </w:tcBorders>
            <w:shd w:val="clear" w:color="auto" w:fill="auto"/>
          </w:tcPr>
          <w:p w:rsidR="003D742F" w:rsidRPr="003D742F" w:rsidRDefault="003D742F" w:rsidP="002579DD">
            <w:pPr>
              <w:pStyle w:val="TableContents"/>
              <w:rPr>
                <w:sz w:val="18"/>
                <w:szCs w:val="18"/>
              </w:rPr>
            </w:pPr>
            <w:r w:rsidRPr="003D742F">
              <w:rPr>
                <w:sz w:val="18"/>
                <w:szCs w:val="18"/>
              </w:rPr>
              <w:t>49.31.21.110</w:t>
            </w:r>
          </w:p>
        </w:tc>
        <w:tc>
          <w:tcPr>
            <w:tcW w:w="1134" w:type="dxa"/>
            <w:tcBorders>
              <w:top w:val="single" w:sz="18" w:space="0" w:color="000000"/>
              <w:left w:val="none" w:sz="1" w:space="0" w:color="000000"/>
              <w:bottom w:val="none" w:sz="1" w:space="0" w:color="000000"/>
              <w:right w:val="single" w:sz="6" w:space="0" w:color="000000"/>
            </w:tcBorders>
          </w:tcPr>
          <w:p w:rsidR="003D742F" w:rsidRPr="001B7069" w:rsidRDefault="003D742F" w:rsidP="002579DD">
            <w:pPr>
              <w:pStyle w:val="TableContents"/>
            </w:pPr>
          </w:p>
        </w:tc>
        <w:tc>
          <w:tcPr>
            <w:tcW w:w="1701" w:type="dxa"/>
            <w:gridSpan w:val="2"/>
            <w:tcBorders>
              <w:top w:val="single" w:sz="18" w:space="0" w:color="000000"/>
              <w:left w:val="single" w:sz="6" w:space="0" w:color="000000"/>
              <w:bottom w:val="none" w:sz="1" w:space="0" w:color="000000"/>
              <w:right w:val="single" w:sz="6" w:space="0" w:color="000000"/>
            </w:tcBorders>
          </w:tcPr>
          <w:p w:rsidR="003D742F" w:rsidRPr="001B7069" w:rsidRDefault="003D742F" w:rsidP="002579DD">
            <w:pPr>
              <w:pStyle w:val="TableContents"/>
            </w:pPr>
          </w:p>
        </w:tc>
      </w:tr>
      <w:tr w:rsidR="003D742F" w:rsidTr="003D742F">
        <w:tc>
          <w:tcPr>
            <w:tcW w:w="380" w:type="dxa"/>
            <w:tcBorders>
              <w:left w:val="single" w:sz="6" w:space="0" w:color="000000"/>
              <w:right w:val="single" w:sz="6" w:space="0" w:color="000000"/>
            </w:tcBorders>
            <w:shd w:val="clear" w:color="auto" w:fill="auto"/>
          </w:tcPr>
          <w:p w:rsidR="003D742F" w:rsidRDefault="003D742F" w:rsidP="002579DD">
            <w:pPr>
              <w:pStyle w:val="TableContents"/>
            </w:pPr>
          </w:p>
        </w:tc>
        <w:tc>
          <w:tcPr>
            <w:tcW w:w="2881" w:type="dxa"/>
            <w:tcBorders>
              <w:top w:val="single" w:sz="6" w:space="0" w:color="000000"/>
              <w:left w:val="none" w:sz="1" w:space="0" w:color="000000"/>
              <w:bottom w:val="single" w:sz="6" w:space="0" w:color="000000"/>
              <w:right w:val="single" w:sz="6" w:space="0" w:color="000000"/>
            </w:tcBorders>
            <w:shd w:val="clear" w:color="auto" w:fill="auto"/>
          </w:tcPr>
          <w:p w:rsidR="003D742F" w:rsidRDefault="003D742F" w:rsidP="002579DD">
            <w:pPr>
              <w:pStyle w:val="TableContents"/>
            </w:pPr>
            <w:r>
              <w:t xml:space="preserve">Категория пассажиров: </w:t>
            </w:r>
          </w:p>
          <w:p w:rsidR="003D742F" w:rsidRDefault="003D742F" w:rsidP="002579DD">
            <w:pPr>
              <w:pStyle w:val="TableContents"/>
            </w:pPr>
            <w:r>
              <w:t>обучающиеся (несовершеннолетние) – не более 251 чел</w:t>
            </w:r>
          </w:p>
          <w:p w:rsidR="003D742F" w:rsidRDefault="003D742F" w:rsidP="002579DD">
            <w:pPr>
              <w:pStyle w:val="TableContents"/>
            </w:pPr>
            <w:r>
              <w:t xml:space="preserve"> + сопровождающие лица по 2 чел/в автобусе</w:t>
            </w:r>
          </w:p>
          <w:p w:rsidR="003D742F" w:rsidRDefault="003D742F" w:rsidP="002579DD">
            <w:pPr>
              <w:pStyle w:val="TableContents"/>
            </w:pPr>
          </w:p>
        </w:tc>
        <w:tc>
          <w:tcPr>
            <w:tcW w:w="2409" w:type="dxa"/>
            <w:tcBorders>
              <w:left w:val="none" w:sz="1" w:space="0" w:color="000000"/>
              <w:right w:val="single" w:sz="6" w:space="0" w:color="000000"/>
            </w:tcBorders>
          </w:tcPr>
          <w:p w:rsidR="003D742F" w:rsidRDefault="003D742F" w:rsidP="002579DD">
            <w:pPr>
              <w:pStyle w:val="TableContents"/>
            </w:pPr>
          </w:p>
        </w:tc>
        <w:tc>
          <w:tcPr>
            <w:tcW w:w="1134" w:type="dxa"/>
            <w:tcBorders>
              <w:left w:val="single" w:sz="6" w:space="0" w:color="000000"/>
              <w:right w:val="single" w:sz="6" w:space="0" w:color="000000"/>
            </w:tcBorders>
            <w:shd w:val="clear" w:color="auto" w:fill="auto"/>
          </w:tcPr>
          <w:p w:rsidR="003D742F" w:rsidRDefault="003D742F" w:rsidP="002579DD">
            <w:pPr>
              <w:pStyle w:val="TableContents"/>
            </w:pPr>
          </w:p>
        </w:tc>
        <w:tc>
          <w:tcPr>
            <w:tcW w:w="851" w:type="dxa"/>
            <w:tcBorders>
              <w:left w:val="none" w:sz="1" w:space="0" w:color="000000"/>
              <w:right w:val="single" w:sz="6" w:space="0" w:color="000000"/>
            </w:tcBorders>
            <w:shd w:val="clear" w:color="auto" w:fill="auto"/>
          </w:tcPr>
          <w:p w:rsidR="003D742F" w:rsidRDefault="003D742F" w:rsidP="002579DD">
            <w:pPr>
              <w:pStyle w:val="TableContents"/>
            </w:pPr>
          </w:p>
        </w:tc>
        <w:tc>
          <w:tcPr>
            <w:tcW w:w="1134" w:type="dxa"/>
            <w:tcBorders>
              <w:left w:val="none" w:sz="1" w:space="0" w:color="000000"/>
              <w:right w:val="single" w:sz="6" w:space="0" w:color="000000"/>
            </w:tcBorders>
          </w:tcPr>
          <w:p w:rsidR="003D742F" w:rsidRDefault="003D742F" w:rsidP="002579DD">
            <w:pPr>
              <w:pStyle w:val="TableContents"/>
            </w:pPr>
          </w:p>
        </w:tc>
        <w:tc>
          <w:tcPr>
            <w:tcW w:w="1701" w:type="dxa"/>
            <w:gridSpan w:val="2"/>
            <w:tcBorders>
              <w:left w:val="single" w:sz="6" w:space="0" w:color="000000"/>
              <w:right w:val="single" w:sz="6" w:space="0" w:color="000000"/>
            </w:tcBorders>
          </w:tcPr>
          <w:p w:rsidR="003D742F" w:rsidRDefault="003D742F" w:rsidP="002579DD">
            <w:pPr>
              <w:pStyle w:val="TableContents"/>
            </w:pPr>
          </w:p>
        </w:tc>
      </w:tr>
      <w:tr w:rsidR="003D742F" w:rsidTr="00B71D6A">
        <w:tc>
          <w:tcPr>
            <w:tcW w:w="8789" w:type="dxa"/>
            <w:gridSpan w:val="6"/>
            <w:tcBorders>
              <w:left w:val="single" w:sz="6" w:space="0" w:color="000000"/>
              <w:bottom w:val="single" w:sz="6" w:space="0" w:color="000000"/>
              <w:right w:val="single" w:sz="6" w:space="0" w:color="000000"/>
            </w:tcBorders>
            <w:shd w:val="clear" w:color="auto" w:fill="auto"/>
          </w:tcPr>
          <w:p w:rsidR="003D742F" w:rsidRPr="003D742F" w:rsidRDefault="003D742F" w:rsidP="003D742F">
            <w:pPr>
              <w:pStyle w:val="TableContents"/>
              <w:jc w:val="right"/>
            </w:pPr>
            <w:r>
              <w:lastRenderedPageBreak/>
              <w:t>ИТОГО</w:t>
            </w:r>
            <w:r>
              <w:rPr>
                <w:lang w:val="en-US"/>
              </w:rPr>
              <w:t>:</w:t>
            </w:r>
          </w:p>
        </w:tc>
        <w:tc>
          <w:tcPr>
            <w:tcW w:w="1701" w:type="dxa"/>
            <w:gridSpan w:val="2"/>
            <w:tcBorders>
              <w:left w:val="single" w:sz="6" w:space="0" w:color="000000"/>
              <w:bottom w:val="single" w:sz="6" w:space="0" w:color="000000"/>
              <w:right w:val="single" w:sz="6" w:space="0" w:color="000000"/>
            </w:tcBorders>
          </w:tcPr>
          <w:p w:rsidR="003D742F" w:rsidRDefault="003D742F" w:rsidP="002579DD">
            <w:pPr>
              <w:pStyle w:val="TableContents"/>
            </w:pPr>
          </w:p>
        </w:tc>
      </w:tr>
    </w:tbl>
    <w:p w:rsidR="00DC4BD8" w:rsidRDefault="00DC4BD8" w:rsidP="00DC4BD8">
      <w:pPr>
        <w:ind w:firstLine="708"/>
        <w:jc w:val="both"/>
        <w:rPr>
          <w:sz w:val="22"/>
          <w:szCs w:val="22"/>
        </w:rPr>
      </w:pPr>
    </w:p>
    <w:p w:rsidR="00037FD9" w:rsidRDefault="00037FD9" w:rsidP="00DC4BD8">
      <w:pPr>
        <w:ind w:firstLine="708"/>
        <w:jc w:val="both"/>
        <w:rPr>
          <w:sz w:val="22"/>
          <w:szCs w:val="22"/>
        </w:rPr>
      </w:pPr>
    </w:p>
    <w:tbl>
      <w:tblPr>
        <w:tblW w:w="10014" w:type="dxa"/>
        <w:tblInd w:w="-108" w:type="dxa"/>
        <w:tblLook w:val="0000"/>
      </w:tblPr>
      <w:tblGrid>
        <w:gridCol w:w="4786"/>
        <w:gridCol w:w="5228"/>
      </w:tblGrid>
      <w:tr w:rsidR="003D742F" w:rsidRPr="00542A77" w:rsidTr="00E27AC7">
        <w:trPr>
          <w:trHeight w:val="70"/>
        </w:trPr>
        <w:tc>
          <w:tcPr>
            <w:tcW w:w="4786" w:type="dxa"/>
          </w:tcPr>
          <w:p w:rsidR="003D742F" w:rsidRDefault="003D742F" w:rsidP="00E27AC7">
            <w:pPr>
              <w:ind w:left="57" w:right="57" w:firstLine="709"/>
              <w:rPr>
                <w:b/>
              </w:rPr>
            </w:pPr>
            <w:r w:rsidRPr="00542A77">
              <w:rPr>
                <w:b/>
              </w:rPr>
              <w:t>ЗАКАЗЧИК:</w:t>
            </w:r>
          </w:p>
          <w:p w:rsidR="003D742F" w:rsidRPr="00542A77" w:rsidRDefault="003D742F" w:rsidP="00E27AC7">
            <w:pPr>
              <w:ind w:left="57" w:right="57" w:firstLine="709"/>
              <w:rPr>
                <w:b/>
              </w:rPr>
            </w:pPr>
            <w:r>
              <w:rPr>
                <w:b/>
              </w:rPr>
              <w:t>ГАПОУ ВО «ВТК»</w:t>
            </w:r>
          </w:p>
          <w:p w:rsidR="003D742F" w:rsidRPr="00542A77" w:rsidRDefault="003D742F" w:rsidP="00E27AC7">
            <w:pPr>
              <w:ind w:left="534"/>
            </w:pPr>
          </w:p>
          <w:p w:rsidR="003D742F" w:rsidRPr="00542A77" w:rsidRDefault="003D742F" w:rsidP="00E27AC7">
            <w:pPr>
              <w:tabs>
                <w:tab w:val="left" w:pos="648"/>
              </w:tabs>
              <w:jc w:val="both"/>
              <w:rPr>
                <w:color w:val="000000"/>
                <w:lang w:bidi="ru-RU"/>
              </w:rPr>
            </w:pPr>
          </w:p>
          <w:p w:rsidR="003D742F" w:rsidRPr="00542A77" w:rsidRDefault="003D742F" w:rsidP="00E27AC7">
            <w:pPr>
              <w:tabs>
                <w:tab w:val="left" w:pos="648"/>
              </w:tabs>
              <w:jc w:val="both"/>
              <w:rPr>
                <w:color w:val="000000"/>
                <w:lang w:bidi="ru-RU"/>
              </w:rPr>
            </w:pPr>
            <w:r w:rsidRPr="00542A77">
              <w:rPr>
                <w:color w:val="000000"/>
                <w:lang w:bidi="ru-RU"/>
              </w:rPr>
              <w:t xml:space="preserve"> </w:t>
            </w:r>
          </w:p>
          <w:p w:rsidR="003D742F" w:rsidRPr="00542A77" w:rsidRDefault="003D742F" w:rsidP="00E27AC7">
            <w:pPr>
              <w:tabs>
                <w:tab w:val="left" w:pos="648"/>
              </w:tabs>
              <w:jc w:val="both"/>
              <w:rPr>
                <w:color w:val="000000"/>
                <w:lang w:bidi="ru-RU"/>
              </w:rPr>
            </w:pPr>
          </w:p>
          <w:p w:rsidR="003D742F" w:rsidRPr="00542A77" w:rsidRDefault="003D742F" w:rsidP="00E27AC7">
            <w:pPr>
              <w:tabs>
                <w:tab w:val="left" w:pos="648"/>
              </w:tabs>
              <w:jc w:val="both"/>
              <w:rPr>
                <w:color w:val="000000"/>
                <w:lang w:bidi="ru-RU"/>
              </w:rPr>
            </w:pPr>
            <w:r>
              <w:rPr>
                <w:color w:val="000000"/>
                <w:lang w:bidi="ru-RU"/>
              </w:rPr>
              <w:t>Директор</w:t>
            </w:r>
          </w:p>
          <w:p w:rsidR="003D742F" w:rsidRPr="00542A77" w:rsidRDefault="003D742F" w:rsidP="00E27AC7">
            <w:pPr>
              <w:tabs>
                <w:tab w:val="left" w:pos="648"/>
              </w:tabs>
              <w:jc w:val="both"/>
              <w:rPr>
                <w:color w:val="000000"/>
                <w:lang w:bidi="ru-RU"/>
              </w:rPr>
            </w:pPr>
          </w:p>
          <w:p w:rsidR="003D742F" w:rsidRPr="00542A77" w:rsidRDefault="003D742F" w:rsidP="00E27AC7">
            <w:pPr>
              <w:shd w:val="clear" w:color="auto" w:fill="FFFFFF"/>
              <w:ind w:right="57"/>
            </w:pPr>
            <w:r>
              <w:t xml:space="preserve">        </w:t>
            </w:r>
            <w:r w:rsidRPr="00542A77">
              <w:t xml:space="preserve">______________ </w:t>
            </w:r>
            <w:r>
              <w:t>Л.В.Сребродольская</w:t>
            </w:r>
          </w:p>
          <w:p w:rsidR="003D742F" w:rsidRPr="00542A77" w:rsidRDefault="003D742F" w:rsidP="00E27AC7">
            <w:pPr>
              <w:tabs>
                <w:tab w:val="left" w:pos="1242"/>
              </w:tabs>
              <w:ind w:right="57"/>
            </w:pPr>
            <w:r w:rsidRPr="00542A77">
              <w:rPr>
                <w:b/>
              </w:rPr>
              <w:t xml:space="preserve">        </w:t>
            </w:r>
            <w:r w:rsidRPr="00542A77">
              <w:t>М.П.</w:t>
            </w:r>
          </w:p>
        </w:tc>
        <w:tc>
          <w:tcPr>
            <w:tcW w:w="5228" w:type="dxa"/>
          </w:tcPr>
          <w:p w:rsidR="003D742F" w:rsidRPr="00542A77" w:rsidRDefault="003D742F" w:rsidP="00E27AC7">
            <w:pPr>
              <w:shd w:val="clear" w:color="auto" w:fill="FFFFFF"/>
              <w:ind w:left="709" w:right="57"/>
              <w:rPr>
                <w:b/>
              </w:rPr>
            </w:pPr>
            <w:r w:rsidRPr="00542A77">
              <w:rPr>
                <w:b/>
              </w:rPr>
              <w:t xml:space="preserve">    </w:t>
            </w:r>
            <w:r>
              <w:rPr>
                <w:b/>
              </w:rPr>
              <w:t>ИСПОЛНИТЕЛЬ</w:t>
            </w:r>
            <w:r w:rsidRPr="00542A77">
              <w:rPr>
                <w:b/>
              </w:rPr>
              <w:t>:</w:t>
            </w:r>
          </w:p>
          <w:p w:rsidR="003D742F" w:rsidRPr="00542A77" w:rsidRDefault="003D742F" w:rsidP="00E27AC7">
            <w:pPr>
              <w:shd w:val="clear" w:color="auto" w:fill="FFFFFF"/>
              <w:ind w:right="57" w:firstLine="709"/>
            </w:pPr>
          </w:p>
          <w:p w:rsidR="003D742F" w:rsidRDefault="003D742F" w:rsidP="00E27AC7">
            <w:pPr>
              <w:shd w:val="clear" w:color="auto" w:fill="FFFFFF"/>
              <w:ind w:left="709" w:right="57"/>
            </w:pPr>
          </w:p>
          <w:p w:rsidR="003D742F" w:rsidRDefault="003D742F" w:rsidP="00E27AC7">
            <w:pPr>
              <w:shd w:val="clear" w:color="auto" w:fill="FFFFFF"/>
              <w:ind w:left="709" w:right="57"/>
            </w:pPr>
          </w:p>
          <w:p w:rsidR="003D742F" w:rsidRDefault="003D742F" w:rsidP="00E27AC7">
            <w:pPr>
              <w:shd w:val="clear" w:color="auto" w:fill="FFFFFF"/>
              <w:ind w:left="709" w:right="57"/>
            </w:pPr>
          </w:p>
          <w:p w:rsidR="003D742F" w:rsidRDefault="003D742F" w:rsidP="00E27AC7">
            <w:pPr>
              <w:shd w:val="clear" w:color="auto" w:fill="FFFFFF"/>
              <w:ind w:left="709" w:right="57"/>
            </w:pPr>
          </w:p>
          <w:p w:rsidR="003D742F" w:rsidRPr="00542A77" w:rsidRDefault="003D742F" w:rsidP="00E27AC7">
            <w:pPr>
              <w:shd w:val="clear" w:color="auto" w:fill="FFFFFF"/>
              <w:ind w:left="709" w:right="57"/>
            </w:pPr>
            <w:r w:rsidRPr="00542A77">
              <w:t xml:space="preserve">_______________ </w:t>
            </w:r>
          </w:p>
          <w:p w:rsidR="003D742F" w:rsidRPr="00542A77" w:rsidRDefault="003D742F" w:rsidP="00E27AC7">
            <w:pPr>
              <w:shd w:val="clear" w:color="auto" w:fill="FFFFFF"/>
              <w:ind w:left="709" w:right="57"/>
            </w:pPr>
          </w:p>
          <w:p w:rsidR="003D742F" w:rsidRPr="00542A77" w:rsidRDefault="003D742F" w:rsidP="00E27AC7">
            <w:pPr>
              <w:shd w:val="clear" w:color="auto" w:fill="FFFFFF"/>
              <w:ind w:left="709" w:right="57"/>
              <w:rPr>
                <w:b/>
              </w:rPr>
            </w:pPr>
            <w:r w:rsidRPr="00542A77">
              <w:t>М.П.</w:t>
            </w:r>
          </w:p>
          <w:p w:rsidR="003D742F" w:rsidRPr="00542A77" w:rsidRDefault="003D742F" w:rsidP="00E27AC7">
            <w:pPr>
              <w:shd w:val="clear" w:color="auto" w:fill="FFFFFF"/>
              <w:ind w:left="57" w:right="57" w:firstLine="709"/>
              <w:rPr>
                <w:b/>
              </w:rPr>
            </w:pPr>
          </w:p>
        </w:tc>
      </w:tr>
    </w:tbl>
    <w:p w:rsidR="00037FD9" w:rsidRDefault="00037FD9" w:rsidP="00DC4BD8">
      <w:pPr>
        <w:ind w:firstLine="708"/>
        <w:jc w:val="both"/>
        <w:rPr>
          <w:sz w:val="22"/>
          <w:szCs w:val="22"/>
        </w:rPr>
      </w:pPr>
    </w:p>
    <w:p w:rsidR="009C1414" w:rsidRDefault="009C1414" w:rsidP="003D742F">
      <w:pPr>
        <w:jc w:val="right"/>
        <w:rPr>
          <w:rFonts w:ascii="Liberation Serif" w:eastAsia="SimSun" w:hAnsi="Liberation Serif" w:cs="Mangal"/>
          <w:kern w:val="1"/>
          <w:lang w:eastAsia="zh-CN" w:bidi="hi-IN"/>
        </w:rPr>
      </w:pPr>
    </w:p>
    <w:sectPr w:rsidR="009C1414" w:rsidSect="003D742F">
      <w:footerReference w:type="default" r:id="rId10"/>
      <w:footnotePr>
        <w:numRestart w:val="eachPage"/>
      </w:footnotePr>
      <w:pgSz w:w="11905" w:h="16837"/>
      <w:pgMar w:top="284" w:right="284" w:bottom="284" w:left="1134" w:header="709" w:footer="720" w:gutter="0"/>
      <w:pgNumType w:start="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9DD" w:rsidRDefault="002579DD">
      <w:r>
        <w:separator/>
      </w:r>
    </w:p>
  </w:endnote>
  <w:endnote w:type="continuationSeparator" w:id="0">
    <w:p w:rsidR="002579DD" w:rsidRDefault="002579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StarSymbol">
    <w:altName w:val="Arial Unicode MS"/>
    <w:charset w:val="80"/>
    <w:family w:val="auto"/>
    <w:pitch w:val="default"/>
    <w:sig w:usb0="00000000" w:usb1="00000000" w:usb2="00000000" w:usb3="00000000" w:csb0="00000000" w:csb1="00000000"/>
  </w:font>
  <w:font w:name="GreekMathSymbol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charset w:val="00"/>
    <w:family w:val="roman"/>
    <w:pitch w:val="variable"/>
    <w:sig w:usb0="00000003" w:usb1="00000000" w:usb2="00000000" w:usb3="00000000" w:csb0="00000001" w:csb1="00000000"/>
  </w:font>
  <w:font w:name="Verdana">
    <w:altName w:val=" Arial"/>
    <w:panose1 w:val="020B0604030504040204"/>
    <w:charset w:val="CC"/>
    <w:family w:val="swiss"/>
    <w:pitch w:val="variable"/>
    <w:sig w:usb0="A00006FF" w:usb1="4000205B" w:usb2="00000010" w:usb3="00000000" w:csb0="0000019F"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lvetsky 12pt">
    <w:altName w:val="Times New Roman"/>
    <w:charset w:val="00"/>
    <w:family w:val="auto"/>
    <w:pitch w:val="default"/>
    <w:sig w:usb0="00000000" w:usb1="00000000" w:usb2="00000000" w:usb3="00000000" w:csb0="00000000" w:csb1="00000000"/>
  </w:font>
  <w:font w:name="Times New Roman Bold">
    <w:altName w:val="Times New Roman"/>
    <w:charset w:val="00"/>
    <w:family w:val="roman"/>
    <w:pitch w:val="default"/>
    <w:sig w:usb0="00000003" w:usb1="00000000" w:usb2="00000000" w:usb3="00000000" w:csb0="00000001" w:csb1="00000000"/>
  </w:font>
  <w:font w:name="MS Mincho">
    <w:altName w:val="‚l‚r –ѕ’©"/>
    <w:panose1 w:val="02020609040205080304"/>
    <w:charset w:val="80"/>
    <w:family w:val="modern"/>
    <w:pitch w:val="fixed"/>
    <w:sig w:usb0="A00002BF" w:usb1="68C7FCFB" w:usb2="00000010" w:usb3="00000000" w:csb0="0002009F" w:csb1="00000000"/>
  </w:font>
  <w:font w:name="KievitPro">
    <w:altName w:val="KievitPro"/>
    <w:panose1 w:val="00000000000000000000"/>
    <w:charset w:val="CC"/>
    <w:family w:val="swiss"/>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Roboto">
    <w:altName w:val="Times New Roman"/>
    <w:panose1 w:val="00000000000000000000"/>
    <w:charset w:val="00"/>
    <w:family w:val="roman"/>
    <w:notTrueType/>
    <w:pitch w:val="default"/>
    <w:sig w:usb0="00000000" w:usb1="00000000" w:usb2="00000000" w:usb3="00000000" w:csb0="00000000" w:csb1="00000000"/>
  </w:font>
  <w:font w:name="Liberation Serif">
    <w:panose1 w:val="02020603050405020304"/>
    <w:charset w:val="CC"/>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DD" w:rsidRPr="00730E0F" w:rsidRDefault="002579DD" w:rsidP="000D4843">
    <w:pPr>
      <w:pStyle w:val="afc"/>
    </w:pPr>
    <w:r>
      <w:rPr>
        <w:noProof/>
      </w:rPr>
      <w:pict>
        <v:group id="Group 33" o:spid="_x0000_s2049" style="position:absolute;margin-left:1.5pt;margin-top:807.3pt;width:840.6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">
          <v:shapetype id="_x0000_t202" coordsize="21600,21600" o:spt="202" path="m,l,21600r21600,l21600,xe">
            <v:stroke joinstyle="miter"/>
            <v:path gradientshapeok="t" o:connecttype="rect"/>
          </v:shapetype>
          <v:shape id="Text Box 25" o:spid="_x0000_s2050" type="#_x0000_t202" style="position:absolute;left:10803;top:14982;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2579DD" w:rsidRDefault="002579DD">
                  <w:pPr>
                    <w:jc w:val="center"/>
                  </w:pPr>
                  <w:r w:rsidRPr="00FA6E9B">
                    <w:fldChar w:fldCharType="begin"/>
                  </w:r>
                  <w:r>
                    <w:instrText>PAGE    \* MERGEFORMAT</w:instrText>
                  </w:r>
                  <w:r w:rsidRPr="00FA6E9B">
                    <w:fldChar w:fldCharType="separate"/>
                  </w:r>
                  <w:r w:rsidR="003D742F" w:rsidRPr="003D742F">
                    <w:rPr>
                      <w:noProof/>
                      <w:color w:val="8C8C8C"/>
                    </w:rPr>
                    <w:t>4</w:t>
                  </w:r>
                  <w:r w:rsidRPr="00FA6E9B">
                    <w:rPr>
                      <w:color w:val="8C8C8C"/>
                    </w:rPr>
                    <w:fldChar w:fldCharType="end"/>
                  </w:r>
                </w:p>
              </w:txbxContent>
            </v:textbox>
          </v:shape>
          <v:group id="Group 31" o:spid="_x0000_s2051"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vzg4R8EAAADbAAAADwAA&#10;AAAAAAAAAAAAAACqAgAAZHJzL2Rvd25yZXYueG1sUEsFBgAAAAAEAAQA+gAAAJg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52" type="#_x0000_t34" style="position:absolute;left:-8;top:14978;width:1260;height:23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RJ8EAAADbAAAADwAAAGRycy9kb3ducmV2LnhtbERPS4vCMBC+C/sfwizsRdbURWWpRhFB&#10;uhcPvsDj2IxNsZmUJmrXX28Ewdt8fM+ZzFpbiSs1vnSsoN9LQBDnTpdcKNhtl9+/IHxA1lg5JgX/&#10;5GE2/ehMMNXuxmu6bkIhYgj7FBWYEOpUSp8bsuh7riaO3Mk1FkOETSF1g7cYbiv5kyQjabHk2GCw&#10;poWh/Ly5WAVdn8h9PjyYrJutjne9593cZkp9fbbzMYhAbXiLX+4/HecP4PlLPEB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D9EnwQAAANsAAAAPAAAAAAAAAAAAAAAA&#10;AKECAABkcnMvZG93bnJldi54bWxQSwUGAAAAAAQABAD5AAAAjwMAAAAA&#10;" strokecolor="#a5a5a5"/>
            <v:shape id="AutoShape 28" o:spid="_x0000_s2053" type="#_x0000_t34" style="position:absolute;left:1252;top:14978;width:10995;height:230;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lw8IAAADbAAAADwAAAGRycy9kb3ducmV2LnhtbERPS4vCMBC+C/sfwizsRTRVUKQ2Fdni&#10;siCCr4u3oZltq82kNFG7/94Igrf5+J6TLDpTixu1rrKsYDSMQBDnVldcKDgeVoMZCOeRNdaWScE/&#10;OVikH70EY23vvKPb3hcihLCLUUHpfRNL6fKSDLqhbYgD92dbgz7AtpC6xXsIN7UcR9FUGqw4NJTY&#10;0HdJ+WV/NQo2u5/j5SSv2birlv0zrrPTeZsp9fXZLecgPHX+LX65f3WYP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J/lw8IAAADbAAAADwAAAAAAAAAAAAAA&#10;AAChAgAAZHJzL2Rvd25yZXYueG1sUEsFBgAAAAAEAAQA+QAAAJADAAAAAA==&#10;" adj="20904" strokecolor="#a5a5a5"/>
          </v:group>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9DD" w:rsidRDefault="002579DD">
      <w:r>
        <w:separator/>
      </w:r>
    </w:p>
  </w:footnote>
  <w:footnote w:type="continuationSeparator" w:id="0">
    <w:p w:rsidR="002579DD" w:rsidRDefault="002579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DD" w:rsidRDefault="002579DD">
    <w:pPr>
      <w:pStyle w:val="afa"/>
      <w:jc w:val="center"/>
    </w:pPr>
  </w:p>
  <w:p w:rsidR="002579DD" w:rsidRDefault="002579DD">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2AACB1E"/>
    <w:lvl w:ilvl="0">
      <w:start w:val="1"/>
      <w:numFmt w:val="bullet"/>
      <w:pStyle w:val="-6"/>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40"/>
    <w:lvl w:ilvl="0">
      <w:start w:val="1"/>
      <w:numFmt w:val="decimal"/>
      <w:lvlText w:val="%1."/>
      <w:lvlJc w:val="left"/>
      <w:pPr>
        <w:tabs>
          <w:tab w:val="num" w:pos="708"/>
        </w:tabs>
        <w:ind w:left="754" w:hanging="360"/>
      </w:pPr>
      <w:rPr>
        <w:rFonts w:hint="default"/>
        <w:sz w:val="24"/>
      </w:rPr>
    </w:lvl>
    <w:lvl w:ilvl="1">
      <w:start w:val="1"/>
      <w:numFmt w:val="decimal"/>
      <w:lvlText w:val="%1.%2."/>
      <w:lvlJc w:val="left"/>
      <w:pPr>
        <w:tabs>
          <w:tab w:val="num" w:pos="0"/>
        </w:tabs>
        <w:ind w:left="1443" w:hanging="360"/>
      </w:pPr>
      <w:rPr>
        <w:rFonts w:hint="default"/>
        <w:b w:val="0"/>
        <w:lang w:eastAsia="ru-RU"/>
      </w:rPr>
    </w:lvl>
    <w:lvl w:ilvl="2">
      <w:start w:val="1"/>
      <w:numFmt w:val="decimal"/>
      <w:lvlText w:val="%1.%2.%3."/>
      <w:lvlJc w:val="left"/>
      <w:pPr>
        <w:tabs>
          <w:tab w:val="num" w:pos="0"/>
        </w:tabs>
        <w:ind w:left="2492" w:hanging="720"/>
      </w:pPr>
      <w:rPr>
        <w:rFonts w:hint="default"/>
        <w:b w:val="0"/>
        <w:lang w:eastAsia="ru-RU"/>
      </w:rPr>
    </w:lvl>
    <w:lvl w:ilvl="3">
      <w:start w:val="1"/>
      <w:numFmt w:val="decimal"/>
      <w:lvlText w:val="%1.%2.%3.%4."/>
      <w:lvlJc w:val="left"/>
      <w:pPr>
        <w:tabs>
          <w:tab w:val="num" w:pos="0"/>
        </w:tabs>
        <w:ind w:left="3181" w:hanging="720"/>
      </w:pPr>
      <w:rPr>
        <w:rFonts w:hint="default"/>
        <w:b w:val="0"/>
        <w:lang w:eastAsia="ru-RU"/>
      </w:rPr>
    </w:lvl>
    <w:lvl w:ilvl="4">
      <w:start w:val="1"/>
      <w:numFmt w:val="decimal"/>
      <w:lvlText w:val="%1.%2.%3.%4.%5."/>
      <w:lvlJc w:val="left"/>
      <w:pPr>
        <w:tabs>
          <w:tab w:val="num" w:pos="0"/>
        </w:tabs>
        <w:ind w:left="4230" w:hanging="1080"/>
      </w:pPr>
      <w:rPr>
        <w:rFonts w:hint="default"/>
        <w:b w:val="0"/>
        <w:lang w:eastAsia="ru-RU"/>
      </w:rPr>
    </w:lvl>
    <w:lvl w:ilvl="5">
      <w:start w:val="1"/>
      <w:numFmt w:val="decimal"/>
      <w:lvlText w:val="%1.%2.%3.%4.%5.%6."/>
      <w:lvlJc w:val="left"/>
      <w:pPr>
        <w:tabs>
          <w:tab w:val="num" w:pos="0"/>
        </w:tabs>
        <w:ind w:left="4919" w:hanging="1080"/>
      </w:pPr>
      <w:rPr>
        <w:rFonts w:hint="default"/>
        <w:b w:val="0"/>
        <w:lang w:eastAsia="ru-RU"/>
      </w:rPr>
    </w:lvl>
    <w:lvl w:ilvl="6">
      <w:start w:val="1"/>
      <w:numFmt w:val="decimal"/>
      <w:lvlText w:val="%1.%2.%3.%4.%5.%6.%7."/>
      <w:lvlJc w:val="left"/>
      <w:pPr>
        <w:tabs>
          <w:tab w:val="num" w:pos="0"/>
        </w:tabs>
        <w:ind w:left="5968" w:hanging="1440"/>
      </w:pPr>
      <w:rPr>
        <w:rFonts w:hint="default"/>
        <w:b w:val="0"/>
        <w:lang w:eastAsia="ru-RU"/>
      </w:rPr>
    </w:lvl>
    <w:lvl w:ilvl="7">
      <w:start w:val="1"/>
      <w:numFmt w:val="decimal"/>
      <w:lvlText w:val="%1.%2.%3.%4.%5.%6.%7.%8."/>
      <w:lvlJc w:val="left"/>
      <w:pPr>
        <w:tabs>
          <w:tab w:val="num" w:pos="0"/>
        </w:tabs>
        <w:ind w:left="6657" w:hanging="1440"/>
      </w:pPr>
      <w:rPr>
        <w:rFonts w:hint="default"/>
        <w:b w:val="0"/>
        <w:lang w:eastAsia="ru-RU"/>
      </w:rPr>
    </w:lvl>
    <w:lvl w:ilvl="8">
      <w:start w:val="1"/>
      <w:numFmt w:val="decimal"/>
      <w:lvlText w:val="%1.%2.%3.%4.%5.%6.%7.%8.%9."/>
      <w:lvlJc w:val="left"/>
      <w:pPr>
        <w:tabs>
          <w:tab w:val="num" w:pos="0"/>
        </w:tabs>
        <w:ind w:left="7706" w:hanging="1800"/>
      </w:pPr>
      <w:rPr>
        <w:rFonts w:hint="default"/>
        <w:b w:val="0"/>
        <w:lang w:eastAsia="ru-RU"/>
      </w:rPr>
    </w:lvl>
  </w:abstractNum>
  <w:abstractNum w:abstractNumId="2">
    <w:nsid w:val="00000003"/>
    <w:multiLevelType w:val="singleLevel"/>
    <w:tmpl w:val="00000003"/>
    <w:name w:val="WW8Num2"/>
    <w:lvl w:ilvl="0">
      <w:start w:val="1"/>
      <w:numFmt w:val="bullet"/>
      <w:lvlText w:val=""/>
      <w:lvlJc w:val="left"/>
      <w:pPr>
        <w:tabs>
          <w:tab w:val="num" w:pos="360"/>
        </w:tabs>
        <w:ind w:left="360" w:hanging="360"/>
      </w:pPr>
      <w:rPr>
        <w:rFonts w:ascii="Symbol" w:hAnsi="Symbol"/>
      </w:rPr>
    </w:lvl>
  </w:abstractNum>
  <w:abstractNum w:abstractNumId="3">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4">
    <w:nsid w:val="00000005"/>
    <w:multiLevelType w:val="multilevel"/>
    <w:tmpl w:val="00000005"/>
    <w:name w:val="WW8Num4"/>
    <w:lvl w:ilvl="0">
      <w:start w:val="6"/>
      <w:numFmt w:val="decimal"/>
      <w:lvlText w:val="%1."/>
      <w:lvlJc w:val="left"/>
      <w:pPr>
        <w:tabs>
          <w:tab w:val="num" w:pos="360"/>
        </w:tabs>
        <w:ind w:left="360" w:hanging="360"/>
      </w:pPr>
    </w:lvl>
    <w:lvl w:ilvl="1">
      <w:start w:val="3"/>
      <w:numFmt w:val="decimal"/>
      <w:lvlText w:val="%1.%2."/>
      <w:lvlJc w:val="left"/>
      <w:pPr>
        <w:tabs>
          <w:tab w:val="num" w:pos="780"/>
        </w:tabs>
        <w:ind w:left="780" w:hanging="360"/>
      </w:pPr>
    </w:lvl>
    <w:lvl w:ilvl="2">
      <w:start w:val="3"/>
      <w:numFmt w:val="decimal"/>
      <w:lvlText w:val="%1.%2.%3."/>
      <w:lvlJc w:val="left"/>
      <w:pPr>
        <w:tabs>
          <w:tab w:val="num" w:pos="1200"/>
        </w:tabs>
        <w:ind w:left="1200" w:hanging="360"/>
      </w:pPr>
    </w:lvl>
    <w:lvl w:ilvl="3">
      <w:start w:val="1"/>
      <w:numFmt w:val="decimal"/>
      <w:lvlText w:val="%1.%2.%3.%4."/>
      <w:lvlJc w:val="left"/>
      <w:pPr>
        <w:tabs>
          <w:tab w:val="num" w:pos="1620"/>
        </w:tabs>
        <w:ind w:left="1620" w:hanging="360"/>
      </w:pPr>
    </w:lvl>
    <w:lvl w:ilvl="4">
      <w:start w:val="1"/>
      <w:numFmt w:val="decimal"/>
      <w:lvlText w:val="%1.%2.%3.%4.%5."/>
      <w:lvlJc w:val="left"/>
      <w:pPr>
        <w:tabs>
          <w:tab w:val="num" w:pos="2040"/>
        </w:tabs>
        <w:ind w:left="2040" w:hanging="360"/>
      </w:pPr>
    </w:lvl>
    <w:lvl w:ilvl="5">
      <w:start w:val="1"/>
      <w:numFmt w:val="decimal"/>
      <w:lvlText w:val="%1.%2.%3.%4.%5.%6."/>
      <w:lvlJc w:val="left"/>
      <w:pPr>
        <w:tabs>
          <w:tab w:val="num" w:pos="2460"/>
        </w:tabs>
        <w:ind w:left="246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300"/>
        </w:tabs>
        <w:ind w:left="3300" w:hanging="360"/>
      </w:pPr>
    </w:lvl>
    <w:lvl w:ilvl="8">
      <w:start w:val="1"/>
      <w:numFmt w:val="decimal"/>
      <w:lvlText w:val="%1.%2.%3.%4.%5.%6.%7.%8.%9."/>
      <w:lvlJc w:val="left"/>
      <w:pPr>
        <w:tabs>
          <w:tab w:val="num" w:pos="3720"/>
        </w:tabs>
        <w:ind w:left="3720" w:hanging="360"/>
      </w:pPr>
    </w:lvl>
  </w:abstractNum>
  <w:abstractNum w:abstractNumId="5">
    <w:nsid w:val="0000000A"/>
    <w:multiLevelType w:val="singleLevel"/>
    <w:tmpl w:val="0000000A"/>
    <w:name w:val="WW8Num5"/>
    <w:lvl w:ilvl="0">
      <w:start w:val="1"/>
      <w:numFmt w:val="bullet"/>
      <w:lvlText w:val=""/>
      <w:lvlJc w:val="left"/>
      <w:pPr>
        <w:tabs>
          <w:tab w:val="num" w:pos="720"/>
        </w:tabs>
        <w:ind w:left="720" w:hanging="360"/>
      </w:pPr>
      <w:rPr>
        <w:rFonts w:ascii="Symbol" w:hAnsi="Symbol" w:cs="StarSymbol"/>
        <w:sz w:val="18"/>
        <w:szCs w:val="18"/>
      </w:rPr>
    </w:lvl>
  </w:abstractNum>
  <w:abstractNum w:abstractNumId="6">
    <w:nsid w:val="02A94BB0"/>
    <w:multiLevelType w:val="multilevel"/>
    <w:tmpl w:val="0419001F"/>
    <w:name w:val="WW8Num12"/>
    <w:styleLink w:val="111111"/>
    <w:lvl w:ilvl="0">
      <w:start w:val="4"/>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504"/>
        </w:tabs>
        <w:ind w:left="504" w:hanging="504"/>
      </w:pPr>
      <w:rPr>
        <w:rFonts w:ascii="Times New Roman" w:hAnsi="Times New Roman"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8">
    <w:nsid w:val="11A5238C"/>
    <w:multiLevelType w:val="hybridMultilevel"/>
    <w:tmpl w:val="B6A42DD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E0967C9"/>
    <w:multiLevelType w:val="multilevel"/>
    <w:tmpl w:val="6BF2AC06"/>
    <w:lvl w:ilvl="0">
      <w:start w:val="1"/>
      <w:numFmt w:val="decimal"/>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223E4FA2"/>
    <w:multiLevelType w:val="multilevel"/>
    <w:tmpl w:val="223E4FA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41E428B"/>
    <w:multiLevelType w:val="hybridMultilevel"/>
    <w:tmpl w:val="2DC2F7F4"/>
    <w:lvl w:ilvl="0" w:tplc="DB9A411C">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4DD52DC"/>
    <w:multiLevelType w:val="multilevel"/>
    <w:tmpl w:val="FE72F02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37602542"/>
    <w:multiLevelType w:val="hybridMultilevel"/>
    <w:tmpl w:val="BD7001D0"/>
    <w:lvl w:ilvl="0" w:tplc="5510B4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E6868AE"/>
    <w:multiLevelType w:val="hybridMultilevel"/>
    <w:tmpl w:val="547C7C4E"/>
    <w:lvl w:ilvl="0">
      <w:start w:val="1"/>
      <w:numFmt w:val="bullet"/>
      <w:pStyle w:val="CharChar"/>
      <w:lvlText w:val=""/>
      <w:lvlJc w:val="left"/>
      <w:pPr>
        <w:tabs>
          <w:tab w:val="num" w:pos="697"/>
        </w:tabs>
        <w:ind w:left="697" w:hanging="357"/>
      </w:pPr>
      <w:rPr>
        <w:rFonts w:ascii="Symbol" w:hAnsi="Symbol" w:cs="Times New Roman" w:hint="default"/>
        <w:caps/>
      </w:rPr>
    </w:lvl>
    <w:lvl w:ilvl="1">
      <w:start w:val="1"/>
      <w:numFmt w:val="bullet"/>
      <w:lvlText w:val=""/>
      <w:lvlJc w:val="left"/>
      <w:pPr>
        <w:tabs>
          <w:tab w:val="num" w:pos="1857"/>
        </w:tabs>
        <w:ind w:left="1857" w:hanging="437"/>
      </w:pPr>
      <w:rPr>
        <w:rFonts w:ascii="Symbol" w:hAnsi="Symbol" w:cs="Times New Roman" w:hint="default"/>
        <w:caps/>
      </w:rPr>
    </w:lvl>
    <w:lvl w:ilvl="2">
      <w:start w:val="1"/>
      <w:numFmt w:val="bullet"/>
      <w:lvlText w:val=""/>
      <w:lvlJc w:val="left"/>
      <w:pPr>
        <w:tabs>
          <w:tab w:val="num" w:pos="2500"/>
        </w:tabs>
        <w:ind w:left="2500" w:hanging="360"/>
      </w:pPr>
      <w:rPr>
        <w:rFonts w:ascii="Wingdings" w:hAnsi="Wingdings" w:cs="Times New Roman" w:hint="default"/>
      </w:rPr>
    </w:lvl>
    <w:lvl w:ilvl="3">
      <w:start w:val="1"/>
      <w:numFmt w:val="bullet"/>
      <w:lvlText w:val=""/>
      <w:lvlJc w:val="left"/>
      <w:pPr>
        <w:tabs>
          <w:tab w:val="num" w:pos="3220"/>
        </w:tabs>
        <w:ind w:left="3220" w:hanging="360"/>
      </w:pPr>
      <w:rPr>
        <w:rFonts w:ascii="Symbol" w:hAnsi="Symbol" w:cs="Times New Roman"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cs="Times New Roman" w:hint="default"/>
      </w:rPr>
    </w:lvl>
    <w:lvl w:ilvl="6">
      <w:start w:val="1"/>
      <w:numFmt w:val="bullet"/>
      <w:lvlText w:val=""/>
      <w:lvlJc w:val="left"/>
      <w:pPr>
        <w:tabs>
          <w:tab w:val="num" w:pos="5380"/>
        </w:tabs>
        <w:ind w:left="5380" w:hanging="360"/>
      </w:pPr>
      <w:rPr>
        <w:rFonts w:ascii="Symbol" w:hAnsi="Symbol" w:cs="Times New Roman"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cs="Times New Roman" w:hint="default"/>
      </w:rPr>
    </w:lvl>
  </w:abstractNum>
  <w:abstractNum w:abstractNumId="17">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04190019">
      <w:start w:val="1"/>
      <w:numFmt w:val="bullet"/>
      <w:lvlText w:val=""/>
      <w:lvlJc w:val="left"/>
      <w:pPr>
        <w:tabs>
          <w:tab w:val="num" w:pos="851"/>
        </w:tabs>
        <w:ind w:left="851" w:hanging="284"/>
      </w:pPr>
      <w:rPr>
        <w:rFonts w:ascii="Wingdings" w:hAnsi="Wingdings" w:hint="default"/>
        <w:b w:val="0"/>
        <w:i w:val="0"/>
        <w:sz w:val="20"/>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nsid w:val="45DF4649"/>
    <w:multiLevelType w:val="multilevel"/>
    <w:tmpl w:val="15CEC498"/>
    <w:lvl w:ilvl="0">
      <w:start w:val="1"/>
      <w:numFmt w:val="decimal"/>
      <w:pStyle w:val="11"/>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0"/>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19">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655450B"/>
    <w:multiLevelType w:val="hybridMultilevel"/>
    <w:tmpl w:val="70DC1652"/>
    <w:lvl w:ilvl="0">
      <w:start w:val="1"/>
      <w:numFmt w:val="decimal"/>
      <w:pStyle w:val="a"/>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66E06858"/>
    <w:multiLevelType w:val="hybridMultilevel"/>
    <w:tmpl w:val="976A4302"/>
    <w:lvl w:ilvl="0">
      <w:start w:val="1"/>
      <w:numFmt w:val="decimal"/>
      <w:pStyle w:val="List2"/>
      <w:lvlText w:val="%1."/>
      <w:lvlJc w:val="left"/>
      <w:pPr>
        <w:tabs>
          <w:tab w:val="num" w:pos="927"/>
        </w:tabs>
        <w:ind w:left="927" w:hanging="567"/>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nsid w:val="735F623F"/>
    <w:multiLevelType w:val="hybridMultilevel"/>
    <w:tmpl w:val="F1D4E202"/>
    <w:lvl w:ilvl="0" w:tplc="B5AE6AE6">
      <w:start w:val="1"/>
      <w:numFmt w:val="bullet"/>
      <w:lvlText w:val=""/>
      <w:lvlJc w:val="left"/>
      <w:pPr>
        <w:tabs>
          <w:tab w:val="num" w:pos="567"/>
        </w:tabs>
        <w:ind w:left="567" w:hanging="283"/>
      </w:pPr>
      <w:rPr>
        <w:rFonts w:ascii="Symbol" w:hAnsi="Symbol" w:hint="default"/>
        <w:b w:val="0"/>
        <w:i w:val="0"/>
        <w:sz w:val="24"/>
        <w:szCs w:val="24"/>
      </w:rPr>
    </w:lvl>
    <w:lvl w:ilvl="1" w:tplc="5428ED4E">
      <w:start w:val="1"/>
      <w:numFmt w:val="bullet"/>
      <w:pStyle w:val="21"/>
      <w:lvlText w:val=""/>
      <w:lvlJc w:val="left"/>
      <w:pPr>
        <w:tabs>
          <w:tab w:val="num" w:pos="1307"/>
        </w:tabs>
        <w:ind w:left="1307" w:hanging="227"/>
      </w:pPr>
      <w:rPr>
        <w:rFonts w:ascii="Wingdings" w:hAnsi="Wingdings" w:hint="default"/>
        <w:b w:val="0"/>
        <w:i w:val="0"/>
        <w:sz w:val="24"/>
        <w:szCs w:val="24"/>
      </w:rPr>
    </w:lvl>
    <w:lvl w:ilvl="2" w:tplc="521EDC64" w:tentative="1">
      <w:start w:val="1"/>
      <w:numFmt w:val="bullet"/>
      <w:lvlText w:val=""/>
      <w:lvlJc w:val="left"/>
      <w:pPr>
        <w:tabs>
          <w:tab w:val="num" w:pos="2160"/>
        </w:tabs>
        <w:ind w:left="2160" w:hanging="360"/>
      </w:pPr>
      <w:rPr>
        <w:rFonts w:ascii="Wingdings" w:hAnsi="Wingdings" w:hint="default"/>
      </w:rPr>
    </w:lvl>
    <w:lvl w:ilvl="3" w:tplc="95A0A82C" w:tentative="1">
      <w:start w:val="1"/>
      <w:numFmt w:val="bullet"/>
      <w:lvlText w:val=""/>
      <w:lvlJc w:val="left"/>
      <w:pPr>
        <w:tabs>
          <w:tab w:val="num" w:pos="2880"/>
        </w:tabs>
        <w:ind w:left="2880" w:hanging="360"/>
      </w:pPr>
      <w:rPr>
        <w:rFonts w:ascii="Symbol" w:hAnsi="Symbol" w:hint="default"/>
      </w:rPr>
    </w:lvl>
    <w:lvl w:ilvl="4" w:tplc="4ACCEE22" w:tentative="1">
      <w:start w:val="1"/>
      <w:numFmt w:val="bullet"/>
      <w:lvlText w:val="o"/>
      <w:lvlJc w:val="left"/>
      <w:pPr>
        <w:tabs>
          <w:tab w:val="num" w:pos="3600"/>
        </w:tabs>
        <w:ind w:left="3600" w:hanging="360"/>
      </w:pPr>
      <w:rPr>
        <w:rFonts w:ascii="Courier New" w:hAnsi="Courier New" w:cs="Courier New" w:hint="default"/>
      </w:rPr>
    </w:lvl>
    <w:lvl w:ilvl="5" w:tplc="3C944B46" w:tentative="1">
      <w:start w:val="1"/>
      <w:numFmt w:val="bullet"/>
      <w:lvlText w:val=""/>
      <w:lvlJc w:val="left"/>
      <w:pPr>
        <w:tabs>
          <w:tab w:val="num" w:pos="4320"/>
        </w:tabs>
        <w:ind w:left="4320" w:hanging="360"/>
      </w:pPr>
      <w:rPr>
        <w:rFonts w:ascii="Wingdings" w:hAnsi="Wingdings" w:hint="default"/>
      </w:rPr>
    </w:lvl>
    <w:lvl w:ilvl="6" w:tplc="3CBC86C6" w:tentative="1">
      <w:start w:val="1"/>
      <w:numFmt w:val="bullet"/>
      <w:lvlText w:val=""/>
      <w:lvlJc w:val="left"/>
      <w:pPr>
        <w:tabs>
          <w:tab w:val="num" w:pos="5040"/>
        </w:tabs>
        <w:ind w:left="5040" w:hanging="360"/>
      </w:pPr>
      <w:rPr>
        <w:rFonts w:ascii="Symbol" w:hAnsi="Symbol" w:hint="default"/>
      </w:rPr>
    </w:lvl>
    <w:lvl w:ilvl="7" w:tplc="C9463482" w:tentative="1">
      <w:start w:val="1"/>
      <w:numFmt w:val="bullet"/>
      <w:lvlText w:val="o"/>
      <w:lvlJc w:val="left"/>
      <w:pPr>
        <w:tabs>
          <w:tab w:val="num" w:pos="5760"/>
        </w:tabs>
        <w:ind w:left="5760" w:hanging="360"/>
      </w:pPr>
      <w:rPr>
        <w:rFonts w:ascii="Courier New" w:hAnsi="Courier New" w:cs="Courier New" w:hint="default"/>
      </w:rPr>
    </w:lvl>
    <w:lvl w:ilvl="8" w:tplc="D51871B2" w:tentative="1">
      <w:start w:val="1"/>
      <w:numFmt w:val="bullet"/>
      <w:lvlText w:val=""/>
      <w:lvlJc w:val="left"/>
      <w:pPr>
        <w:tabs>
          <w:tab w:val="num" w:pos="6480"/>
        </w:tabs>
        <w:ind w:left="6480" w:hanging="360"/>
      </w:pPr>
      <w:rPr>
        <w:rFonts w:ascii="Wingdings" w:hAnsi="Wingdings" w:hint="default"/>
      </w:rPr>
    </w:lvl>
  </w:abstractNum>
  <w:abstractNum w:abstractNumId="23">
    <w:nsid w:val="75C266F2"/>
    <w:multiLevelType w:val="hybridMultilevel"/>
    <w:tmpl w:val="B5A87FF8"/>
    <w:lvl w:ilvl="0">
      <w:start w:val="1"/>
      <w:numFmt w:val="decimal"/>
      <w:pStyle w:val="a0"/>
      <w:lvlText w:val="%1."/>
      <w:lvlJc w:val="left"/>
      <w:pPr>
        <w:tabs>
          <w:tab w:val="num" w:pos="907"/>
        </w:tabs>
        <w:ind w:left="907" w:hanging="340"/>
      </w:pPr>
      <w:rPr>
        <w:rFonts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25">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7D7B330F"/>
    <w:multiLevelType w:val="multilevel"/>
    <w:tmpl w:val="D5C0D0F2"/>
    <w:lvl w:ilvl="0">
      <w:start w:val="1"/>
      <w:numFmt w:val="decimal"/>
      <w:pStyle w:val="a1"/>
      <w:lvlText w:val="%1."/>
      <w:lvlJc w:val="left"/>
      <w:pPr>
        <w:tabs>
          <w:tab w:val="num" w:pos="357"/>
        </w:tabs>
        <w:ind w:left="357" w:hanging="357"/>
      </w:pPr>
      <w:rPr>
        <w:rFonts w:hint="default"/>
      </w:rPr>
    </w:lvl>
    <w:lvl w:ilvl="1">
      <w:start w:val="1"/>
      <w:numFmt w:val="decimal"/>
      <w:pStyle w:val="13"/>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num w:numId="1">
    <w:abstractNumId w:val="9"/>
  </w:num>
  <w:num w:numId="2">
    <w:abstractNumId w:val="11"/>
  </w:num>
  <w:num w:numId="3">
    <w:abstractNumId w:val="13"/>
  </w:num>
  <w:num w:numId="4">
    <w:abstractNumId w:val="12"/>
  </w:num>
  <w:num w:numId="5">
    <w:abstractNumId w:val="20"/>
  </w:num>
  <w:num w:numId="6">
    <w:abstractNumId w:val="22"/>
  </w:num>
  <w:num w:numId="7">
    <w:abstractNumId w:val="25"/>
  </w:num>
  <w:num w:numId="8">
    <w:abstractNumId w:val="7"/>
  </w:num>
  <w:num w:numId="9">
    <w:abstractNumId w:val="16"/>
  </w:num>
  <w:num w:numId="10">
    <w:abstractNumId w:val="14"/>
  </w:num>
  <w:num w:numId="11">
    <w:abstractNumId w:val="17"/>
  </w:num>
  <w:num w:numId="12">
    <w:abstractNumId w:val="21"/>
  </w:num>
  <w:num w:numId="13">
    <w:abstractNumId w:val="19"/>
  </w:num>
  <w:num w:numId="14">
    <w:abstractNumId w:val="23"/>
  </w:num>
  <w:num w:numId="15">
    <w:abstractNumId w:val="24"/>
  </w:num>
  <w:num w:numId="16">
    <w:abstractNumId w:val="26"/>
  </w:num>
  <w:num w:numId="17">
    <w:abstractNumId w:val="0"/>
  </w:num>
  <w:num w:numId="18">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
  </w:num>
  <w:num w:numId="21">
    <w:abstractNumId w:val="15"/>
  </w:num>
  <w:num w:numId="22">
    <w:abstractNumId w:val="10"/>
  </w:num>
  <w:num w:numId="23">
    <w:abstractNumId w:val="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drawingGridHorizontalSpacing w:val="120"/>
  <w:drawingGridVerticalSpacing w:val="0"/>
  <w:displayHorizontalDrawingGridEvery w:val="0"/>
  <w:displayVerticalDrawingGridEvery w:val="0"/>
  <w:noPunctuationKerning/>
  <w:characterSpacingControl w:val="doNotCompress"/>
  <w:hdrShapeDefaults>
    <o:shapedefaults v:ext="edit" spidmax="3074"/>
    <o:shapelayout v:ext="edit">
      <o:idmap v:ext="edit" data="2"/>
      <o:rules v:ext="edit">
        <o:r id="V:Rule1" type="connector" idref="#AutoShape 27"/>
        <o:r id="V:Rule2" type="connector" idref="#AutoShape 28"/>
      </o:rules>
    </o:shapelayout>
  </w:hdrShapeDefaults>
  <w:footnotePr>
    <w:numRestart w:val="eachPage"/>
    <w:footnote w:id="-1"/>
    <w:footnote w:id="0"/>
  </w:footnotePr>
  <w:endnotePr>
    <w:endnote w:id="-1"/>
    <w:endnote w:id="0"/>
  </w:endnotePr>
  <w:compat/>
  <w:rsids>
    <w:rsidRoot w:val="00842168"/>
    <w:rsid w:val="000016A8"/>
    <w:rsid w:val="00001BAB"/>
    <w:rsid w:val="000026CC"/>
    <w:rsid w:val="0000319A"/>
    <w:rsid w:val="00003E02"/>
    <w:rsid w:val="00005015"/>
    <w:rsid w:val="000059A9"/>
    <w:rsid w:val="00006BD8"/>
    <w:rsid w:val="000072CC"/>
    <w:rsid w:val="000104AE"/>
    <w:rsid w:val="0001066A"/>
    <w:rsid w:val="000120CC"/>
    <w:rsid w:val="00012645"/>
    <w:rsid w:val="000139B1"/>
    <w:rsid w:val="00016B2E"/>
    <w:rsid w:val="00020ACF"/>
    <w:rsid w:val="0002106D"/>
    <w:rsid w:val="00021DD0"/>
    <w:rsid w:val="00022940"/>
    <w:rsid w:val="00024AB7"/>
    <w:rsid w:val="00025A79"/>
    <w:rsid w:val="000267E5"/>
    <w:rsid w:val="00027557"/>
    <w:rsid w:val="00031E98"/>
    <w:rsid w:val="00032735"/>
    <w:rsid w:val="00032A05"/>
    <w:rsid w:val="00033566"/>
    <w:rsid w:val="000347C0"/>
    <w:rsid w:val="00034B96"/>
    <w:rsid w:val="000350B9"/>
    <w:rsid w:val="00035315"/>
    <w:rsid w:val="00035ABF"/>
    <w:rsid w:val="00036BF3"/>
    <w:rsid w:val="00036EAE"/>
    <w:rsid w:val="000374D5"/>
    <w:rsid w:val="00037C6F"/>
    <w:rsid w:val="00037D8B"/>
    <w:rsid w:val="00037FD9"/>
    <w:rsid w:val="000400CD"/>
    <w:rsid w:val="00040789"/>
    <w:rsid w:val="00040B41"/>
    <w:rsid w:val="0004234F"/>
    <w:rsid w:val="00042BDC"/>
    <w:rsid w:val="00044675"/>
    <w:rsid w:val="00044870"/>
    <w:rsid w:val="000449D8"/>
    <w:rsid w:val="00044B49"/>
    <w:rsid w:val="00045747"/>
    <w:rsid w:val="0004586C"/>
    <w:rsid w:val="00045B2C"/>
    <w:rsid w:val="00046435"/>
    <w:rsid w:val="0004724E"/>
    <w:rsid w:val="00047C49"/>
    <w:rsid w:val="0005042C"/>
    <w:rsid w:val="000525C0"/>
    <w:rsid w:val="00053CD8"/>
    <w:rsid w:val="00053DD4"/>
    <w:rsid w:val="00054B3C"/>
    <w:rsid w:val="000553C0"/>
    <w:rsid w:val="00055E7F"/>
    <w:rsid w:val="0006310D"/>
    <w:rsid w:val="0006358A"/>
    <w:rsid w:val="00063713"/>
    <w:rsid w:val="00063846"/>
    <w:rsid w:val="00065542"/>
    <w:rsid w:val="00067612"/>
    <w:rsid w:val="0006783A"/>
    <w:rsid w:val="00071DBC"/>
    <w:rsid w:val="0007301A"/>
    <w:rsid w:val="0007381C"/>
    <w:rsid w:val="000750A5"/>
    <w:rsid w:val="00080185"/>
    <w:rsid w:val="000804F3"/>
    <w:rsid w:val="00080AEF"/>
    <w:rsid w:val="000812F2"/>
    <w:rsid w:val="00081980"/>
    <w:rsid w:val="00083A79"/>
    <w:rsid w:val="00083D0B"/>
    <w:rsid w:val="00084FE8"/>
    <w:rsid w:val="00086974"/>
    <w:rsid w:val="00086AA1"/>
    <w:rsid w:val="00087283"/>
    <w:rsid w:val="0009078A"/>
    <w:rsid w:val="0009148E"/>
    <w:rsid w:val="000914C1"/>
    <w:rsid w:val="0009316D"/>
    <w:rsid w:val="000937B7"/>
    <w:rsid w:val="00094911"/>
    <w:rsid w:val="000964AC"/>
    <w:rsid w:val="00096690"/>
    <w:rsid w:val="000978F8"/>
    <w:rsid w:val="000A0DBC"/>
    <w:rsid w:val="000A21AA"/>
    <w:rsid w:val="000A35EB"/>
    <w:rsid w:val="000A3F66"/>
    <w:rsid w:val="000A402D"/>
    <w:rsid w:val="000A5C95"/>
    <w:rsid w:val="000B0B2F"/>
    <w:rsid w:val="000B0DA1"/>
    <w:rsid w:val="000B3BE5"/>
    <w:rsid w:val="000B3D78"/>
    <w:rsid w:val="000B403F"/>
    <w:rsid w:val="000B4D13"/>
    <w:rsid w:val="000B4DCF"/>
    <w:rsid w:val="000B60F7"/>
    <w:rsid w:val="000B7D6F"/>
    <w:rsid w:val="000C1B52"/>
    <w:rsid w:val="000C217C"/>
    <w:rsid w:val="000C2429"/>
    <w:rsid w:val="000C3072"/>
    <w:rsid w:val="000C3457"/>
    <w:rsid w:val="000C39BE"/>
    <w:rsid w:val="000C49F5"/>
    <w:rsid w:val="000C51F1"/>
    <w:rsid w:val="000C5D09"/>
    <w:rsid w:val="000C60B9"/>
    <w:rsid w:val="000D00F8"/>
    <w:rsid w:val="000D01C9"/>
    <w:rsid w:val="000D041F"/>
    <w:rsid w:val="000D2830"/>
    <w:rsid w:val="000D4843"/>
    <w:rsid w:val="000D66F6"/>
    <w:rsid w:val="000D68DD"/>
    <w:rsid w:val="000D79D6"/>
    <w:rsid w:val="000E0A9C"/>
    <w:rsid w:val="000E2569"/>
    <w:rsid w:val="000E2E70"/>
    <w:rsid w:val="000E343C"/>
    <w:rsid w:val="000E483E"/>
    <w:rsid w:val="000E57CF"/>
    <w:rsid w:val="000E6900"/>
    <w:rsid w:val="000E6EDD"/>
    <w:rsid w:val="000E7C25"/>
    <w:rsid w:val="000F03A2"/>
    <w:rsid w:val="000F1586"/>
    <w:rsid w:val="000F1E3D"/>
    <w:rsid w:val="000F399F"/>
    <w:rsid w:val="000F45C3"/>
    <w:rsid w:val="000F4D38"/>
    <w:rsid w:val="000F4D84"/>
    <w:rsid w:val="000F6B1F"/>
    <w:rsid w:val="00100405"/>
    <w:rsid w:val="0010064E"/>
    <w:rsid w:val="0010096B"/>
    <w:rsid w:val="00102CA2"/>
    <w:rsid w:val="0010317A"/>
    <w:rsid w:val="00105B20"/>
    <w:rsid w:val="00106C8E"/>
    <w:rsid w:val="00115C34"/>
    <w:rsid w:val="00116B45"/>
    <w:rsid w:val="00120582"/>
    <w:rsid w:val="00120716"/>
    <w:rsid w:val="001209E8"/>
    <w:rsid w:val="00120E0B"/>
    <w:rsid w:val="00121A5C"/>
    <w:rsid w:val="00121AFC"/>
    <w:rsid w:val="00123535"/>
    <w:rsid w:val="00125CFC"/>
    <w:rsid w:val="00126B67"/>
    <w:rsid w:val="00126F5D"/>
    <w:rsid w:val="0012702D"/>
    <w:rsid w:val="001277DD"/>
    <w:rsid w:val="0013034A"/>
    <w:rsid w:val="00132D06"/>
    <w:rsid w:val="00134CFD"/>
    <w:rsid w:val="0013513A"/>
    <w:rsid w:val="00135FBE"/>
    <w:rsid w:val="00136539"/>
    <w:rsid w:val="00137A6E"/>
    <w:rsid w:val="0014040E"/>
    <w:rsid w:val="001407D6"/>
    <w:rsid w:val="00140940"/>
    <w:rsid w:val="00141557"/>
    <w:rsid w:val="00141CAA"/>
    <w:rsid w:val="00141F41"/>
    <w:rsid w:val="00142434"/>
    <w:rsid w:val="00142C35"/>
    <w:rsid w:val="001436AC"/>
    <w:rsid w:val="00143FB3"/>
    <w:rsid w:val="00144AD8"/>
    <w:rsid w:val="00145541"/>
    <w:rsid w:val="001467D5"/>
    <w:rsid w:val="00147522"/>
    <w:rsid w:val="00147AA8"/>
    <w:rsid w:val="00150EFC"/>
    <w:rsid w:val="00151505"/>
    <w:rsid w:val="001519B5"/>
    <w:rsid w:val="00152066"/>
    <w:rsid w:val="0015351F"/>
    <w:rsid w:val="00153619"/>
    <w:rsid w:val="001540AD"/>
    <w:rsid w:val="001578A1"/>
    <w:rsid w:val="00160AB1"/>
    <w:rsid w:val="00160D91"/>
    <w:rsid w:val="001616AC"/>
    <w:rsid w:val="00164F57"/>
    <w:rsid w:val="001657D4"/>
    <w:rsid w:val="00165C36"/>
    <w:rsid w:val="00166B4A"/>
    <w:rsid w:val="00166F08"/>
    <w:rsid w:val="00166FA2"/>
    <w:rsid w:val="00167386"/>
    <w:rsid w:val="0016738F"/>
    <w:rsid w:val="001676EC"/>
    <w:rsid w:val="00167A04"/>
    <w:rsid w:val="001704F8"/>
    <w:rsid w:val="0017100B"/>
    <w:rsid w:val="001719EF"/>
    <w:rsid w:val="00171B9B"/>
    <w:rsid w:val="00172D02"/>
    <w:rsid w:val="00173866"/>
    <w:rsid w:val="00173ED2"/>
    <w:rsid w:val="00181583"/>
    <w:rsid w:val="0018300D"/>
    <w:rsid w:val="00183B7C"/>
    <w:rsid w:val="001846D8"/>
    <w:rsid w:val="0018475E"/>
    <w:rsid w:val="00184CE2"/>
    <w:rsid w:val="001863E4"/>
    <w:rsid w:val="00186438"/>
    <w:rsid w:val="00186B91"/>
    <w:rsid w:val="00187C2A"/>
    <w:rsid w:val="00190511"/>
    <w:rsid w:val="00190D04"/>
    <w:rsid w:val="00190F38"/>
    <w:rsid w:val="0019128B"/>
    <w:rsid w:val="0019252B"/>
    <w:rsid w:val="00193617"/>
    <w:rsid w:val="00194C7B"/>
    <w:rsid w:val="001952AD"/>
    <w:rsid w:val="001957B0"/>
    <w:rsid w:val="001974BE"/>
    <w:rsid w:val="00197A66"/>
    <w:rsid w:val="00197B56"/>
    <w:rsid w:val="001A0A84"/>
    <w:rsid w:val="001A0A90"/>
    <w:rsid w:val="001A1567"/>
    <w:rsid w:val="001A15DA"/>
    <w:rsid w:val="001A359E"/>
    <w:rsid w:val="001A4D53"/>
    <w:rsid w:val="001A5DA0"/>
    <w:rsid w:val="001A5E4F"/>
    <w:rsid w:val="001A7631"/>
    <w:rsid w:val="001A7638"/>
    <w:rsid w:val="001B114E"/>
    <w:rsid w:val="001B1325"/>
    <w:rsid w:val="001B151D"/>
    <w:rsid w:val="001B1C65"/>
    <w:rsid w:val="001B51ED"/>
    <w:rsid w:val="001B5874"/>
    <w:rsid w:val="001B5B43"/>
    <w:rsid w:val="001B6019"/>
    <w:rsid w:val="001B76B6"/>
    <w:rsid w:val="001C0C17"/>
    <w:rsid w:val="001C1801"/>
    <w:rsid w:val="001C1C2F"/>
    <w:rsid w:val="001C3F70"/>
    <w:rsid w:val="001C4B03"/>
    <w:rsid w:val="001C5460"/>
    <w:rsid w:val="001C5D13"/>
    <w:rsid w:val="001D0372"/>
    <w:rsid w:val="001D0421"/>
    <w:rsid w:val="001D1107"/>
    <w:rsid w:val="001D451B"/>
    <w:rsid w:val="001D5CFF"/>
    <w:rsid w:val="001D696B"/>
    <w:rsid w:val="001D78E2"/>
    <w:rsid w:val="001E194C"/>
    <w:rsid w:val="001E23AA"/>
    <w:rsid w:val="001E32CA"/>
    <w:rsid w:val="001E332C"/>
    <w:rsid w:val="001E36B6"/>
    <w:rsid w:val="001E3793"/>
    <w:rsid w:val="001E41FF"/>
    <w:rsid w:val="001E44B4"/>
    <w:rsid w:val="001E4B8C"/>
    <w:rsid w:val="001E59E4"/>
    <w:rsid w:val="001E6529"/>
    <w:rsid w:val="001F1FDE"/>
    <w:rsid w:val="001F2A4B"/>
    <w:rsid w:val="001F5F64"/>
    <w:rsid w:val="001F62DF"/>
    <w:rsid w:val="001F7478"/>
    <w:rsid w:val="00202803"/>
    <w:rsid w:val="00202BD8"/>
    <w:rsid w:val="00204106"/>
    <w:rsid w:val="00204D26"/>
    <w:rsid w:val="00206457"/>
    <w:rsid w:val="00206FA2"/>
    <w:rsid w:val="00212280"/>
    <w:rsid w:val="0021250A"/>
    <w:rsid w:val="00212D46"/>
    <w:rsid w:val="00212F29"/>
    <w:rsid w:val="0021326E"/>
    <w:rsid w:val="00213A36"/>
    <w:rsid w:val="00213F80"/>
    <w:rsid w:val="002145ED"/>
    <w:rsid w:val="002156D1"/>
    <w:rsid w:val="0021586B"/>
    <w:rsid w:val="00216BED"/>
    <w:rsid w:val="00217C36"/>
    <w:rsid w:val="002201D2"/>
    <w:rsid w:val="002209CC"/>
    <w:rsid w:val="002216BD"/>
    <w:rsid w:val="00221DD1"/>
    <w:rsid w:val="002249E7"/>
    <w:rsid w:val="00224DBC"/>
    <w:rsid w:val="00226B7E"/>
    <w:rsid w:val="00227864"/>
    <w:rsid w:val="00234773"/>
    <w:rsid w:val="00235041"/>
    <w:rsid w:val="002350E4"/>
    <w:rsid w:val="002355AE"/>
    <w:rsid w:val="002359BE"/>
    <w:rsid w:val="00235BD5"/>
    <w:rsid w:val="0023607D"/>
    <w:rsid w:val="0023721A"/>
    <w:rsid w:val="002378AE"/>
    <w:rsid w:val="002411D7"/>
    <w:rsid w:val="002414E9"/>
    <w:rsid w:val="00242A9A"/>
    <w:rsid w:val="00243B72"/>
    <w:rsid w:val="00244A9B"/>
    <w:rsid w:val="00245665"/>
    <w:rsid w:val="00245C52"/>
    <w:rsid w:val="00246513"/>
    <w:rsid w:val="002472DF"/>
    <w:rsid w:val="00247680"/>
    <w:rsid w:val="0025013D"/>
    <w:rsid w:val="00250906"/>
    <w:rsid w:val="0025280C"/>
    <w:rsid w:val="00252C06"/>
    <w:rsid w:val="00252C60"/>
    <w:rsid w:val="002548AD"/>
    <w:rsid w:val="00254DC4"/>
    <w:rsid w:val="0025503C"/>
    <w:rsid w:val="00255703"/>
    <w:rsid w:val="00256161"/>
    <w:rsid w:val="00256B0C"/>
    <w:rsid w:val="00256F4E"/>
    <w:rsid w:val="002579DD"/>
    <w:rsid w:val="00257DF0"/>
    <w:rsid w:val="002631E4"/>
    <w:rsid w:val="00264D60"/>
    <w:rsid w:val="00266F99"/>
    <w:rsid w:val="0027064D"/>
    <w:rsid w:val="00270858"/>
    <w:rsid w:val="0027223B"/>
    <w:rsid w:val="00272878"/>
    <w:rsid w:val="00273A78"/>
    <w:rsid w:val="00274106"/>
    <w:rsid w:val="002742E3"/>
    <w:rsid w:val="00274496"/>
    <w:rsid w:val="0027546F"/>
    <w:rsid w:val="0027549F"/>
    <w:rsid w:val="002757AB"/>
    <w:rsid w:val="002772C6"/>
    <w:rsid w:val="00277429"/>
    <w:rsid w:val="00280147"/>
    <w:rsid w:val="00280601"/>
    <w:rsid w:val="00280865"/>
    <w:rsid w:val="002810F8"/>
    <w:rsid w:val="002822B8"/>
    <w:rsid w:val="00282BB9"/>
    <w:rsid w:val="00284D9E"/>
    <w:rsid w:val="002853A1"/>
    <w:rsid w:val="00285523"/>
    <w:rsid w:val="0028722B"/>
    <w:rsid w:val="00290192"/>
    <w:rsid w:val="00290B19"/>
    <w:rsid w:val="00292D7C"/>
    <w:rsid w:val="0029347A"/>
    <w:rsid w:val="00293E02"/>
    <w:rsid w:val="00294E6A"/>
    <w:rsid w:val="00294F96"/>
    <w:rsid w:val="002A07CD"/>
    <w:rsid w:val="002A1236"/>
    <w:rsid w:val="002A3248"/>
    <w:rsid w:val="002A4E0C"/>
    <w:rsid w:val="002A5BDE"/>
    <w:rsid w:val="002A6C4F"/>
    <w:rsid w:val="002A6E95"/>
    <w:rsid w:val="002A7BA2"/>
    <w:rsid w:val="002B02D6"/>
    <w:rsid w:val="002B1550"/>
    <w:rsid w:val="002B3B78"/>
    <w:rsid w:val="002B6538"/>
    <w:rsid w:val="002B681C"/>
    <w:rsid w:val="002C19DA"/>
    <w:rsid w:val="002C23BE"/>
    <w:rsid w:val="002C2649"/>
    <w:rsid w:val="002C36D0"/>
    <w:rsid w:val="002C4396"/>
    <w:rsid w:val="002C4569"/>
    <w:rsid w:val="002C5128"/>
    <w:rsid w:val="002C5184"/>
    <w:rsid w:val="002C55A8"/>
    <w:rsid w:val="002C6B56"/>
    <w:rsid w:val="002C75CE"/>
    <w:rsid w:val="002D0D5D"/>
    <w:rsid w:val="002D328D"/>
    <w:rsid w:val="002D33E5"/>
    <w:rsid w:val="002D466E"/>
    <w:rsid w:val="002D5267"/>
    <w:rsid w:val="002D52DF"/>
    <w:rsid w:val="002D6491"/>
    <w:rsid w:val="002E0214"/>
    <w:rsid w:val="002E0E5D"/>
    <w:rsid w:val="002E0EDC"/>
    <w:rsid w:val="002E2452"/>
    <w:rsid w:val="002E2E0F"/>
    <w:rsid w:val="002E3D39"/>
    <w:rsid w:val="002E5B7B"/>
    <w:rsid w:val="002E60DE"/>
    <w:rsid w:val="002E6204"/>
    <w:rsid w:val="002E636C"/>
    <w:rsid w:val="002E68DA"/>
    <w:rsid w:val="002E704B"/>
    <w:rsid w:val="002F058B"/>
    <w:rsid w:val="002F12D0"/>
    <w:rsid w:val="002F1A78"/>
    <w:rsid w:val="002F2134"/>
    <w:rsid w:val="002F3A3A"/>
    <w:rsid w:val="002F4EBD"/>
    <w:rsid w:val="002F5190"/>
    <w:rsid w:val="002F7C3B"/>
    <w:rsid w:val="003000DD"/>
    <w:rsid w:val="0030212D"/>
    <w:rsid w:val="003026A7"/>
    <w:rsid w:val="003027B5"/>
    <w:rsid w:val="003035CC"/>
    <w:rsid w:val="00303778"/>
    <w:rsid w:val="00303CD7"/>
    <w:rsid w:val="00304800"/>
    <w:rsid w:val="00307AE1"/>
    <w:rsid w:val="00307B1C"/>
    <w:rsid w:val="00311271"/>
    <w:rsid w:val="00312406"/>
    <w:rsid w:val="00313761"/>
    <w:rsid w:val="00314ECD"/>
    <w:rsid w:val="00315133"/>
    <w:rsid w:val="0031547F"/>
    <w:rsid w:val="003166E7"/>
    <w:rsid w:val="00316819"/>
    <w:rsid w:val="00317915"/>
    <w:rsid w:val="00321FC0"/>
    <w:rsid w:val="00322422"/>
    <w:rsid w:val="00323EA9"/>
    <w:rsid w:val="0032411B"/>
    <w:rsid w:val="0032586D"/>
    <w:rsid w:val="00325C0F"/>
    <w:rsid w:val="00326B71"/>
    <w:rsid w:val="00326F49"/>
    <w:rsid w:val="00327BA8"/>
    <w:rsid w:val="00330231"/>
    <w:rsid w:val="00334E87"/>
    <w:rsid w:val="00334F6F"/>
    <w:rsid w:val="003354B2"/>
    <w:rsid w:val="00337102"/>
    <w:rsid w:val="00337E54"/>
    <w:rsid w:val="003417A4"/>
    <w:rsid w:val="003419B0"/>
    <w:rsid w:val="00341DFD"/>
    <w:rsid w:val="00341F0D"/>
    <w:rsid w:val="00341F47"/>
    <w:rsid w:val="00343897"/>
    <w:rsid w:val="00344238"/>
    <w:rsid w:val="00345727"/>
    <w:rsid w:val="00347079"/>
    <w:rsid w:val="003479B8"/>
    <w:rsid w:val="00350609"/>
    <w:rsid w:val="00350D0C"/>
    <w:rsid w:val="003532E1"/>
    <w:rsid w:val="00353419"/>
    <w:rsid w:val="00353E19"/>
    <w:rsid w:val="00354BAD"/>
    <w:rsid w:val="0035538B"/>
    <w:rsid w:val="003579A6"/>
    <w:rsid w:val="00362891"/>
    <w:rsid w:val="00367A2B"/>
    <w:rsid w:val="00370229"/>
    <w:rsid w:val="00370728"/>
    <w:rsid w:val="00370A69"/>
    <w:rsid w:val="003717E3"/>
    <w:rsid w:val="00371CDA"/>
    <w:rsid w:val="003722EF"/>
    <w:rsid w:val="00372E2E"/>
    <w:rsid w:val="00373829"/>
    <w:rsid w:val="003759CD"/>
    <w:rsid w:val="00375B11"/>
    <w:rsid w:val="00376908"/>
    <w:rsid w:val="003769C5"/>
    <w:rsid w:val="00376AE8"/>
    <w:rsid w:val="003777CF"/>
    <w:rsid w:val="003813D2"/>
    <w:rsid w:val="00381AFB"/>
    <w:rsid w:val="003824D8"/>
    <w:rsid w:val="0038265A"/>
    <w:rsid w:val="0038450B"/>
    <w:rsid w:val="003854FD"/>
    <w:rsid w:val="00391CD9"/>
    <w:rsid w:val="0039301C"/>
    <w:rsid w:val="00394F49"/>
    <w:rsid w:val="00395877"/>
    <w:rsid w:val="003975D1"/>
    <w:rsid w:val="003A3C9B"/>
    <w:rsid w:val="003A3E4C"/>
    <w:rsid w:val="003A3E51"/>
    <w:rsid w:val="003A67A5"/>
    <w:rsid w:val="003B0279"/>
    <w:rsid w:val="003B0314"/>
    <w:rsid w:val="003B0EF2"/>
    <w:rsid w:val="003B0FFD"/>
    <w:rsid w:val="003B2FC0"/>
    <w:rsid w:val="003B359B"/>
    <w:rsid w:val="003B51FF"/>
    <w:rsid w:val="003B5329"/>
    <w:rsid w:val="003B5FED"/>
    <w:rsid w:val="003B65DA"/>
    <w:rsid w:val="003B6DDB"/>
    <w:rsid w:val="003B6F8F"/>
    <w:rsid w:val="003B7139"/>
    <w:rsid w:val="003B79E7"/>
    <w:rsid w:val="003B7D31"/>
    <w:rsid w:val="003C0095"/>
    <w:rsid w:val="003C1039"/>
    <w:rsid w:val="003C1C92"/>
    <w:rsid w:val="003C3019"/>
    <w:rsid w:val="003C36B9"/>
    <w:rsid w:val="003C43B9"/>
    <w:rsid w:val="003C4A54"/>
    <w:rsid w:val="003C5913"/>
    <w:rsid w:val="003C793A"/>
    <w:rsid w:val="003D0727"/>
    <w:rsid w:val="003D07D4"/>
    <w:rsid w:val="003D1A13"/>
    <w:rsid w:val="003D1CCB"/>
    <w:rsid w:val="003D1FA2"/>
    <w:rsid w:val="003D3FAF"/>
    <w:rsid w:val="003D4C52"/>
    <w:rsid w:val="003D66E2"/>
    <w:rsid w:val="003D742F"/>
    <w:rsid w:val="003D78E7"/>
    <w:rsid w:val="003E1A69"/>
    <w:rsid w:val="003E3121"/>
    <w:rsid w:val="003E4AF2"/>
    <w:rsid w:val="003E55B8"/>
    <w:rsid w:val="003E55D5"/>
    <w:rsid w:val="003E5655"/>
    <w:rsid w:val="003E682D"/>
    <w:rsid w:val="003F19A9"/>
    <w:rsid w:val="003F4924"/>
    <w:rsid w:val="003F4BD7"/>
    <w:rsid w:val="003F4E98"/>
    <w:rsid w:val="003F6931"/>
    <w:rsid w:val="003F6B80"/>
    <w:rsid w:val="003F6E7C"/>
    <w:rsid w:val="0040047B"/>
    <w:rsid w:val="00400CFE"/>
    <w:rsid w:val="0040103E"/>
    <w:rsid w:val="00401192"/>
    <w:rsid w:val="00401EB4"/>
    <w:rsid w:val="004022DC"/>
    <w:rsid w:val="004030FF"/>
    <w:rsid w:val="004039E7"/>
    <w:rsid w:val="00403DD5"/>
    <w:rsid w:val="00403FA4"/>
    <w:rsid w:val="0040594C"/>
    <w:rsid w:val="00406056"/>
    <w:rsid w:val="00407407"/>
    <w:rsid w:val="00407D08"/>
    <w:rsid w:val="00410D4B"/>
    <w:rsid w:val="0041212A"/>
    <w:rsid w:val="00412AB2"/>
    <w:rsid w:val="00413390"/>
    <w:rsid w:val="00414352"/>
    <w:rsid w:val="00414D4F"/>
    <w:rsid w:val="00415971"/>
    <w:rsid w:val="00415D6F"/>
    <w:rsid w:val="00415F7F"/>
    <w:rsid w:val="00416EB4"/>
    <w:rsid w:val="0041715F"/>
    <w:rsid w:val="00417C08"/>
    <w:rsid w:val="00420756"/>
    <w:rsid w:val="00421AC7"/>
    <w:rsid w:val="00423B30"/>
    <w:rsid w:val="00424C2F"/>
    <w:rsid w:val="0042546A"/>
    <w:rsid w:val="00425816"/>
    <w:rsid w:val="00425FD1"/>
    <w:rsid w:val="00426CFE"/>
    <w:rsid w:val="004306B7"/>
    <w:rsid w:val="00430ABB"/>
    <w:rsid w:val="0043108A"/>
    <w:rsid w:val="004313B3"/>
    <w:rsid w:val="00433A87"/>
    <w:rsid w:val="00433D3E"/>
    <w:rsid w:val="0043404D"/>
    <w:rsid w:val="00434726"/>
    <w:rsid w:val="00434C36"/>
    <w:rsid w:val="00435C98"/>
    <w:rsid w:val="00437E29"/>
    <w:rsid w:val="0044174C"/>
    <w:rsid w:val="00441F84"/>
    <w:rsid w:val="004434FE"/>
    <w:rsid w:val="004442C7"/>
    <w:rsid w:val="00444673"/>
    <w:rsid w:val="00446142"/>
    <w:rsid w:val="00446887"/>
    <w:rsid w:val="00452648"/>
    <w:rsid w:val="004526F3"/>
    <w:rsid w:val="0045331C"/>
    <w:rsid w:val="00453A48"/>
    <w:rsid w:val="00454750"/>
    <w:rsid w:val="00454EAA"/>
    <w:rsid w:val="00455F2F"/>
    <w:rsid w:val="004564E0"/>
    <w:rsid w:val="00457069"/>
    <w:rsid w:val="00457DB1"/>
    <w:rsid w:val="00457E4A"/>
    <w:rsid w:val="00460DDD"/>
    <w:rsid w:val="00461389"/>
    <w:rsid w:val="004615C8"/>
    <w:rsid w:val="004616F5"/>
    <w:rsid w:val="00463CF2"/>
    <w:rsid w:val="00467203"/>
    <w:rsid w:val="00467390"/>
    <w:rsid w:val="0046777D"/>
    <w:rsid w:val="00467CC4"/>
    <w:rsid w:val="004704D5"/>
    <w:rsid w:val="00470B8D"/>
    <w:rsid w:val="0047162B"/>
    <w:rsid w:val="00471E5D"/>
    <w:rsid w:val="0047275A"/>
    <w:rsid w:val="00473429"/>
    <w:rsid w:val="0047413E"/>
    <w:rsid w:val="0047571C"/>
    <w:rsid w:val="00475758"/>
    <w:rsid w:val="00477736"/>
    <w:rsid w:val="00483C46"/>
    <w:rsid w:val="00484702"/>
    <w:rsid w:val="004847B3"/>
    <w:rsid w:val="00484FF9"/>
    <w:rsid w:val="00485C0D"/>
    <w:rsid w:val="004871DE"/>
    <w:rsid w:val="00490777"/>
    <w:rsid w:val="00491283"/>
    <w:rsid w:val="004915FF"/>
    <w:rsid w:val="00493984"/>
    <w:rsid w:val="00494062"/>
    <w:rsid w:val="00495214"/>
    <w:rsid w:val="00495510"/>
    <w:rsid w:val="004956AC"/>
    <w:rsid w:val="004A06AE"/>
    <w:rsid w:val="004A0CA9"/>
    <w:rsid w:val="004A0DC1"/>
    <w:rsid w:val="004A1B4F"/>
    <w:rsid w:val="004A269C"/>
    <w:rsid w:val="004A3424"/>
    <w:rsid w:val="004A38D9"/>
    <w:rsid w:val="004A3A96"/>
    <w:rsid w:val="004A3B4E"/>
    <w:rsid w:val="004A3D4C"/>
    <w:rsid w:val="004A3F8A"/>
    <w:rsid w:val="004A41E5"/>
    <w:rsid w:val="004A4A5F"/>
    <w:rsid w:val="004A51E8"/>
    <w:rsid w:val="004A5BAA"/>
    <w:rsid w:val="004A5E21"/>
    <w:rsid w:val="004A61C5"/>
    <w:rsid w:val="004A71DE"/>
    <w:rsid w:val="004A7388"/>
    <w:rsid w:val="004A758B"/>
    <w:rsid w:val="004A76C4"/>
    <w:rsid w:val="004B012C"/>
    <w:rsid w:val="004B0C61"/>
    <w:rsid w:val="004B1BF3"/>
    <w:rsid w:val="004B1D19"/>
    <w:rsid w:val="004B1E4C"/>
    <w:rsid w:val="004B264F"/>
    <w:rsid w:val="004B2745"/>
    <w:rsid w:val="004B39C8"/>
    <w:rsid w:val="004B4772"/>
    <w:rsid w:val="004B4E62"/>
    <w:rsid w:val="004B51A0"/>
    <w:rsid w:val="004B526E"/>
    <w:rsid w:val="004B5A81"/>
    <w:rsid w:val="004B7527"/>
    <w:rsid w:val="004B7727"/>
    <w:rsid w:val="004C1494"/>
    <w:rsid w:val="004C5BD0"/>
    <w:rsid w:val="004C5E75"/>
    <w:rsid w:val="004C65B4"/>
    <w:rsid w:val="004D02A6"/>
    <w:rsid w:val="004D1785"/>
    <w:rsid w:val="004D2663"/>
    <w:rsid w:val="004D3747"/>
    <w:rsid w:val="004D379C"/>
    <w:rsid w:val="004D4E1F"/>
    <w:rsid w:val="004D5616"/>
    <w:rsid w:val="004D57BE"/>
    <w:rsid w:val="004D5D77"/>
    <w:rsid w:val="004D653C"/>
    <w:rsid w:val="004D6C7B"/>
    <w:rsid w:val="004E014B"/>
    <w:rsid w:val="004E1204"/>
    <w:rsid w:val="004E12E9"/>
    <w:rsid w:val="004E1CD5"/>
    <w:rsid w:val="004E2935"/>
    <w:rsid w:val="004E3AC8"/>
    <w:rsid w:val="004E6E4E"/>
    <w:rsid w:val="004F08FD"/>
    <w:rsid w:val="004F0D45"/>
    <w:rsid w:val="004F2899"/>
    <w:rsid w:val="004F32FD"/>
    <w:rsid w:val="004F6E83"/>
    <w:rsid w:val="004F7127"/>
    <w:rsid w:val="005009C8"/>
    <w:rsid w:val="0050129C"/>
    <w:rsid w:val="00501A75"/>
    <w:rsid w:val="00505513"/>
    <w:rsid w:val="00505CF5"/>
    <w:rsid w:val="005061E9"/>
    <w:rsid w:val="005064F0"/>
    <w:rsid w:val="005065A6"/>
    <w:rsid w:val="00506622"/>
    <w:rsid w:val="00507BED"/>
    <w:rsid w:val="00510548"/>
    <w:rsid w:val="00510C7D"/>
    <w:rsid w:val="0051127A"/>
    <w:rsid w:val="00511512"/>
    <w:rsid w:val="00511596"/>
    <w:rsid w:val="00511EF3"/>
    <w:rsid w:val="00513CEC"/>
    <w:rsid w:val="005142A0"/>
    <w:rsid w:val="00514627"/>
    <w:rsid w:val="00516BAF"/>
    <w:rsid w:val="005201DE"/>
    <w:rsid w:val="005204F9"/>
    <w:rsid w:val="0052070D"/>
    <w:rsid w:val="0052159B"/>
    <w:rsid w:val="005219E4"/>
    <w:rsid w:val="00521A76"/>
    <w:rsid w:val="00522977"/>
    <w:rsid w:val="00524C29"/>
    <w:rsid w:val="005257F1"/>
    <w:rsid w:val="00525AE2"/>
    <w:rsid w:val="00526A67"/>
    <w:rsid w:val="00526CFA"/>
    <w:rsid w:val="00530F38"/>
    <w:rsid w:val="0053133C"/>
    <w:rsid w:val="005315BF"/>
    <w:rsid w:val="00531A3F"/>
    <w:rsid w:val="00531E25"/>
    <w:rsid w:val="00531F55"/>
    <w:rsid w:val="005329A0"/>
    <w:rsid w:val="0053339E"/>
    <w:rsid w:val="005343D7"/>
    <w:rsid w:val="005362C4"/>
    <w:rsid w:val="005368BF"/>
    <w:rsid w:val="00536BE7"/>
    <w:rsid w:val="00537993"/>
    <w:rsid w:val="00537CFD"/>
    <w:rsid w:val="00540E85"/>
    <w:rsid w:val="0054107C"/>
    <w:rsid w:val="005412D1"/>
    <w:rsid w:val="0054171B"/>
    <w:rsid w:val="00542C62"/>
    <w:rsid w:val="00542E68"/>
    <w:rsid w:val="005430FD"/>
    <w:rsid w:val="005433A4"/>
    <w:rsid w:val="005440B2"/>
    <w:rsid w:val="00544662"/>
    <w:rsid w:val="005454BB"/>
    <w:rsid w:val="00547484"/>
    <w:rsid w:val="00547D93"/>
    <w:rsid w:val="00547DFA"/>
    <w:rsid w:val="00550495"/>
    <w:rsid w:val="005507E2"/>
    <w:rsid w:val="00550831"/>
    <w:rsid w:val="005522EF"/>
    <w:rsid w:val="00552481"/>
    <w:rsid w:val="0055413D"/>
    <w:rsid w:val="0055428C"/>
    <w:rsid w:val="00554D9B"/>
    <w:rsid w:val="00554DF4"/>
    <w:rsid w:val="0055542B"/>
    <w:rsid w:val="0055564B"/>
    <w:rsid w:val="00555ED3"/>
    <w:rsid w:val="0055731C"/>
    <w:rsid w:val="00560007"/>
    <w:rsid w:val="005601D7"/>
    <w:rsid w:val="00560735"/>
    <w:rsid w:val="00561C10"/>
    <w:rsid w:val="005624EE"/>
    <w:rsid w:val="00570380"/>
    <w:rsid w:val="00570409"/>
    <w:rsid w:val="00571673"/>
    <w:rsid w:val="00572C0F"/>
    <w:rsid w:val="0057455A"/>
    <w:rsid w:val="00574F55"/>
    <w:rsid w:val="00580F0A"/>
    <w:rsid w:val="005828A0"/>
    <w:rsid w:val="00582E79"/>
    <w:rsid w:val="0058380B"/>
    <w:rsid w:val="00584423"/>
    <w:rsid w:val="00587A58"/>
    <w:rsid w:val="00590701"/>
    <w:rsid w:val="00590FAE"/>
    <w:rsid w:val="00591477"/>
    <w:rsid w:val="00591871"/>
    <w:rsid w:val="005918F7"/>
    <w:rsid w:val="005918FE"/>
    <w:rsid w:val="0059335B"/>
    <w:rsid w:val="005934CE"/>
    <w:rsid w:val="005940EC"/>
    <w:rsid w:val="00595973"/>
    <w:rsid w:val="005976AA"/>
    <w:rsid w:val="00597F63"/>
    <w:rsid w:val="00597F9A"/>
    <w:rsid w:val="005A229D"/>
    <w:rsid w:val="005A5061"/>
    <w:rsid w:val="005A661A"/>
    <w:rsid w:val="005B0398"/>
    <w:rsid w:val="005B1B24"/>
    <w:rsid w:val="005B201B"/>
    <w:rsid w:val="005B2742"/>
    <w:rsid w:val="005B2F62"/>
    <w:rsid w:val="005B4335"/>
    <w:rsid w:val="005B4538"/>
    <w:rsid w:val="005B488D"/>
    <w:rsid w:val="005B589D"/>
    <w:rsid w:val="005B66EB"/>
    <w:rsid w:val="005C26F5"/>
    <w:rsid w:val="005C3857"/>
    <w:rsid w:val="005C448F"/>
    <w:rsid w:val="005C48C2"/>
    <w:rsid w:val="005C5051"/>
    <w:rsid w:val="005C57CE"/>
    <w:rsid w:val="005C5FA4"/>
    <w:rsid w:val="005C6741"/>
    <w:rsid w:val="005D07B7"/>
    <w:rsid w:val="005D0B4C"/>
    <w:rsid w:val="005D1572"/>
    <w:rsid w:val="005D2439"/>
    <w:rsid w:val="005D3406"/>
    <w:rsid w:val="005D4CCF"/>
    <w:rsid w:val="005D6280"/>
    <w:rsid w:val="005E02FF"/>
    <w:rsid w:val="005E19DF"/>
    <w:rsid w:val="005E2964"/>
    <w:rsid w:val="005E506D"/>
    <w:rsid w:val="005E6E63"/>
    <w:rsid w:val="005E7AFF"/>
    <w:rsid w:val="005E7BAE"/>
    <w:rsid w:val="005F09FC"/>
    <w:rsid w:val="005F180D"/>
    <w:rsid w:val="005F2B6B"/>
    <w:rsid w:val="005F2CA8"/>
    <w:rsid w:val="005F3346"/>
    <w:rsid w:val="005F55DA"/>
    <w:rsid w:val="005F580E"/>
    <w:rsid w:val="005F5870"/>
    <w:rsid w:val="005F59F5"/>
    <w:rsid w:val="006005DC"/>
    <w:rsid w:val="00600CD8"/>
    <w:rsid w:val="0060127E"/>
    <w:rsid w:val="00604425"/>
    <w:rsid w:val="00606446"/>
    <w:rsid w:val="00607470"/>
    <w:rsid w:val="00610396"/>
    <w:rsid w:val="00612CFB"/>
    <w:rsid w:val="00613971"/>
    <w:rsid w:val="00614C39"/>
    <w:rsid w:val="00617339"/>
    <w:rsid w:val="00621E63"/>
    <w:rsid w:val="00623ECB"/>
    <w:rsid w:val="00626147"/>
    <w:rsid w:val="006263A0"/>
    <w:rsid w:val="006265C7"/>
    <w:rsid w:val="00626B21"/>
    <w:rsid w:val="0062752D"/>
    <w:rsid w:val="006277AF"/>
    <w:rsid w:val="0062796F"/>
    <w:rsid w:val="006279CE"/>
    <w:rsid w:val="00630474"/>
    <w:rsid w:val="0063195A"/>
    <w:rsid w:val="00631B2C"/>
    <w:rsid w:val="00633ABD"/>
    <w:rsid w:val="00633E10"/>
    <w:rsid w:val="00637381"/>
    <w:rsid w:val="006404A6"/>
    <w:rsid w:val="0064097F"/>
    <w:rsid w:val="0064108E"/>
    <w:rsid w:val="00641BED"/>
    <w:rsid w:val="00642BE7"/>
    <w:rsid w:val="00642E11"/>
    <w:rsid w:val="00643453"/>
    <w:rsid w:val="006442C1"/>
    <w:rsid w:val="00644349"/>
    <w:rsid w:val="00644FC5"/>
    <w:rsid w:val="006464C7"/>
    <w:rsid w:val="00650057"/>
    <w:rsid w:val="00650676"/>
    <w:rsid w:val="006509EC"/>
    <w:rsid w:val="006515C5"/>
    <w:rsid w:val="006517E7"/>
    <w:rsid w:val="006519BD"/>
    <w:rsid w:val="00652186"/>
    <w:rsid w:val="00652638"/>
    <w:rsid w:val="006531C5"/>
    <w:rsid w:val="006533D9"/>
    <w:rsid w:val="006537B3"/>
    <w:rsid w:val="00653E50"/>
    <w:rsid w:val="006546AC"/>
    <w:rsid w:val="006561EC"/>
    <w:rsid w:val="00660362"/>
    <w:rsid w:val="00661678"/>
    <w:rsid w:val="00661C7A"/>
    <w:rsid w:val="006643A9"/>
    <w:rsid w:val="006643F4"/>
    <w:rsid w:val="00664542"/>
    <w:rsid w:val="006648EE"/>
    <w:rsid w:val="00664CEE"/>
    <w:rsid w:val="00664EC0"/>
    <w:rsid w:val="006663C9"/>
    <w:rsid w:val="0066716C"/>
    <w:rsid w:val="00671A42"/>
    <w:rsid w:val="00672BE4"/>
    <w:rsid w:val="0067350E"/>
    <w:rsid w:val="0067354A"/>
    <w:rsid w:val="006751D7"/>
    <w:rsid w:val="0067664E"/>
    <w:rsid w:val="00680706"/>
    <w:rsid w:val="00680B85"/>
    <w:rsid w:val="00681058"/>
    <w:rsid w:val="00681144"/>
    <w:rsid w:val="006812A5"/>
    <w:rsid w:val="00681A8E"/>
    <w:rsid w:val="00682203"/>
    <w:rsid w:val="0068318D"/>
    <w:rsid w:val="006838B0"/>
    <w:rsid w:val="00683B46"/>
    <w:rsid w:val="006843B6"/>
    <w:rsid w:val="006844A0"/>
    <w:rsid w:val="00685438"/>
    <w:rsid w:val="00686B06"/>
    <w:rsid w:val="006870E1"/>
    <w:rsid w:val="0068761F"/>
    <w:rsid w:val="00687734"/>
    <w:rsid w:val="00687AF2"/>
    <w:rsid w:val="0069162B"/>
    <w:rsid w:val="00691BA5"/>
    <w:rsid w:val="0069264D"/>
    <w:rsid w:val="00692E3E"/>
    <w:rsid w:val="00693AA3"/>
    <w:rsid w:val="0069433E"/>
    <w:rsid w:val="00695808"/>
    <w:rsid w:val="00695C04"/>
    <w:rsid w:val="006962B6"/>
    <w:rsid w:val="00697244"/>
    <w:rsid w:val="006A0743"/>
    <w:rsid w:val="006A2A46"/>
    <w:rsid w:val="006A2D78"/>
    <w:rsid w:val="006A32BA"/>
    <w:rsid w:val="006A781C"/>
    <w:rsid w:val="006A7C2F"/>
    <w:rsid w:val="006A7C40"/>
    <w:rsid w:val="006A7EFD"/>
    <w:rsid w:val="006B1122"/>
    <w:rsid w:val="006B19B5"/>
    <w:rsid w:val="006B1AD2"/>
    <w:rsid w:val="006B35D4"/>
    <w:rsid w:val="006B4452"/>
    <w:rsid w:val="006B484B"/>
    <w:rsid w:val="006B588B"/>
    <w:rsid w:val="006B6196"/>
    <w:rsid w:val="006C000B"/>
    <w:rsid w:val="006C04B1"/>
    <w:rsid w:val="006C3072"/>
    <w:rsid w:val="006C3163"/>
    <w:rsid w:val="006C5357"/>
    <w:rsid w:val="006D0334"/>
    <w:rsid w:val="006D079B"/>
    <w:rsid w:val="006D0EE1"/>
    <w:rsid w:val="006D49A6"/>
    <w:rsid w:val="006D4D00"/>
    <w:rsid w:val="006D560D"/>
    <w:rsid w:val="006D604F"/>
    <w:rsid w:val="006D6446"/>
    <w:rsid w:val="006D64BB"/>
    <w:rsid w:val="006D6BBD"/>
    <w:rsid w:val="006E11CB"/>
    <w:rsid w:val="006E16E6"/>
    <w:rsid w:val="006E1ED5"/>
    <w:rsid w:val="006E24CD"/>
    <w:rsid w:val="006E2998"/>
    <w:rsid w:val="006E2BEF"/>
    <w:rsid w:val="006E2D99"/>
    <w:rsid w:val="006E3692"/>
    <w:rsid w:val="006E3EE4"/>
    <w:rsid w:val="006E4E47"/>
    <w:rsid w:val="006E56B4"/>
    <w:rsid w:val="006E56C1"/>
    <w:rsid w:val="006F014A"/>
    <w:rsid w:val="006F0B4B"/>
    <w:rsid w:val="006F1327"/>
    <w:rsid w:val="006F1994"/>
    <w:rsid w:val="006F33CF"/>
    <w:rsid w:val="006F5A91"/>
    <w:rsid w:val="006F5E5F"/>
    <w:rsid w:val="006F5EF9"/>
    <w:rsid w:val="006F5FAD"/>
    <w:rsid w:val="00701557"/>
    <w:rsid w:val="007019E8"/>
    <w:rsid w:val="00702DD3"/>
    <w:rsid w:val="007032B4"/>
    <w:rsid w:val="007035E8"/>
    <w:rsid w:val="007043B2"/>
    <w:rsid w:val="007045B1"/>
    <w:rsid w:val="00704CE3"/>
    <w:rsid w:val="007053A6"/>
    <w:rsid w:val="007053E0"/>
    <w:rsid w:val="007068E3"/>
    <w:rsid w:val="00706F59"/>
    <w:rsid w:val="00707ED6"/>
    <w:rsid w:val="00710AA4"/>
    <w:rsid w:val="00710C2D"/>
    <w:rsid w:val="00710F38"/>
    <w:rsid w:val="007114CF"/>
    <w:rsid w:val="0071178A"/>
    <w:rsid w:val="0071248E"/>
    <w:rsid w:val="00712755"/>
    <w:rsid w:val="007144C3"/>
    <w:rsid w:val="007144F5"/>
    <w:rsid w:val="00716ADF"/>
    <w:rsid w:val="00717225"/>
    <w:rsid w:val="00717B8F"/>
    <w:rsid w:val="00721887"/>
    <w:rsid w:val="0072687F"/>
    <w:rsid w:val="007279E4"/>
    <w:rsid w:val="00730D22"/>
    <w:rsid w:val="007311F6"/>
    <w:rsid w:val="00731562"/>
    <w:rsid w:val="0073212E"/>
    <w:rsid w:val="0073378A"/>
    <w:rsid w:val="00733FAB"/>
    <w:rsid w:val="0073770B"/>
    <w:rsid w:val="007408DA"/>
    <w:rsid w:val="0074107F"/>
    <w:rsid w:val="00741C85"/>
    <w:rsid w:val="00741D2F"/>
    <w:rsid w:val="00741D88"/>
    <w:rsid w:val="00741FD7"/>
    <w:rsid w:val="007460C7"/>
    <w:rsid w:val="007462CA"/>
    <w:rsid w:val="00746366"/>
    <w:rsid w:val="00746639"/>
    <w:rsid w:val="00746D01"/>
    <w:rsid w:val="00747322"/>
    <w:rsid w:val="00750549"/>
    <w:rsid w:val="00750C8E"/>
    <w:rsid w:val="00751548"/>
    <w:rsid w:val="007548EF"/>
    <w:rsid w:val="00755F9E"/>
    <w:rsid w:val="00757416"/>
    <w:rsid w:val="00761627"/>
    <w:rsid w:val="0076175C"/>
    <w:rsid w:val="00762F37"/>
    <w:rsid w:val="00764723"/>
    <w:rsid w:val="00765FFD"/>
    <w:rsid w:val="00766943"/>
    <w:rsid w:val="007674A7"/>
    <w:rsid w:val="00767AE4"/>
    <w:rsid w:val="00770C32"/>
    <w:rsid w:val="00771597"/>
    <w:rsid w:val="00772C9B"/>
    <w:rsid w:val="00772D69"/>
    <w:rsid w:val="007742EB"/>
    <w:rsid w:val="00774A3A"/>
    <w:rsid w:val="00774CAB"/>
    <w:rsid w:val="00775DF2"/>
    <w:rsid w:val="00776CBD"/>
    <w:rsid w:val="007779B0"/>
    <w:rsid w:val="00780D6A"/>
    <w:rsid w:val="0078422C"/>
    <w:rsid w:val="007863CF"/>
    <w:rsid w:val="007903CA"/>
    <w:rsid w:val="0079059A"/>
    <w:rsid w:val="007907C2"/>
    <w:rsid w:val="00791299"/>
    <w:rsid w:val="00791502"/>
    <w:rsid w:val="00791833"/>
    <w:rsid w:val="00792D55"/>
    <w:rsid w:val="00793792"/>
    <w:rsid w:val="00794AF4"/>
    <w:rsid w:val="00797A70"/>
    <w:rsid w:val="007A0AD5"/>
    <w:rsid w:val="007A0CBA"/>
    <w:rsid w:val="007A11E8"/>
    <w:rsid w:val="007A122B"/>
    <w:rsid w:val="007A1E20"/>
    <w:rsid w:val="007A2764"/>
    <w:rsid w:val="007A297B"/>
    <w:rsid w:val="007A2B80"/>
    <w:rsid w:val="007A3F12"/>
    <w:rsid w:val="007A4408"/>
    <w:rsid w:val="007A5395"/>
    <w:rsid w:val="007A5A22"/>
    <w:rsid w:val="007A5B93"/>
    <w:rsid w:val="007A6975"/>
    <w:rsid w:val="007A6DF8"/>
    <w:rsid w:val="007B1F67"/>
    <w:rsid w:val="007B4D3E"/>
    <w:rsid w:val="007B4F91"/>
    <w:rsid w:val="007B5CFB"/>
    <w:rsid w:val="007B6E2E"/>
    <w:rsid w:val="007B7E5F"/>
    <w:rsid w:val="007B7EB0"/>
    <w:rsid w:val="007C072E"/>
    <w:rsid w:val="007C0D9B"/>
    <w:rsid w:val="007C1650"/>
    <w:rsid w:val="007C1ABF"/>
    <w:rsid w:val="007C2164"/>
    <w:rsid w:val="007C2994"/>
    <w:rsid w:val="007C3058"/>
    <w:rsid w:val="007C3EFA"/>
    <w:rsid w:val="007C46EE"/>
    <w:rsid w:val="007C4772"/>
    <w:rsid w:val="007C6CB3"/>
    <w:rsid w:val="007C7BA9"/>
    <w:rsid w:val="007D0223"/>
    <w:rsid w:val="007D022D"/>
    <w:rsid w:val="007D1DD9"/>
    <w:rsid w:val="007D2B49"/>
    <w:rsid w:val="007D2C23"/>
    <w:rsid w:val="007D4BFC"/>
    <w:rsid w:val="007D5556"/>
    <w:rsid w:val="007D583D"/>
    <w:rsid w:val="007D6C5F"/>
    <w:rsid w:val="007D793F"/>
    <w:rsid w:val="007E0B0C"/>
    <w:rsid w:val="007E0EA2"/>
    <w:rsid w:val="007E1C09"/>
    <w:rsid w:val="007E5BFA"/>
    <w:rsid w:val="007E5E42"/>
    <w:rsid w:val="007E79E9"/>
    <w:rsid w:val="007E7C1A"/>
    <w:rsid w:val="007E7E8F"/>
    <w:rsid w:val="007F27BA"/>
    <w:rsid w:val="007F3B50"/>
    <w:rsid w:val="007F4250"/>
    <w:rsid w:val="007F5997"/>
    <w:rsid w:val="007F5B88"/>
    <w:rsid w:val="007F63C0"/>
    <w:rsid w:val="007F65F3"/>
    <w:rsid w:val="0080263E"/>
    <w:rsid w:val="00803495"/>
    <w:rsid w:val="008034B9"/>
    <w:rsid w:val="008034FA"/>
    <w:rsid w:val="00803679"/>
    <w:rsid w:val="008045C8"/>
    <w:rsid w:val="0080613C"/>
    <w:rsid w:val="00810300"/>
    <w:rsid w:val="008109B2"/>
    <w:rsid w:val="00812C8E"/>
    <w:rsid w:val="00813DA5"/>
    <w:rsid w:val="0081529E"/>
    <w:rsid w:val="00816BC5"/>
    <w:rsid w:val="00816FF3"/>
    <w:rsid w:val="00820D42"/>
    <w:rsid w:val="0082125C"/>
    <w:rsid w:val="008213F8"/>
    <w:rsid w:val="00821E5F"/>
    <w:rsid w:val="00822A69"/>
    <w:rsid w:val="00823132"/>
    <w:rsid w:val="00823784"/>
    <w:rsid w:val="008238C2"/>
    <w:rsid w:val="00823AED"/>
    <w:rsid w:val="008241B9"/>
    <w:rsid w:val="00824AE3"/>
    <w:rsid w:val="00830214"/>
    <w:rsid w:val="00831B97"/>
    <w:rsid w:val="00832ED5"/>
    <w:rsid w:val="00832FC4"/>
    <w:rsid w:val="00833694"/>
    <w:rsid w:val="008337DF"/>
    <w:rsid w:val="00833DA1"/>
    <w:rsid w:val="00835CD1"/>
    <w:rsid w:val="00836665"/>
    <w:rsid w:val="00836C84"/>
    <w:rsid w:val="00836F59"/>
    <w:rsid w:val="0083713A"/>
    <w:rsid w:val="00837410"/>
    <w:rsid w:val="00842168"/>
    <w:rsid w:val="008473D7"/>
    <w:rsid w:val="0085041F"/>
    <w:rsid w:val="00850A7A"/>
    <w:rsid w:val="00850F78"/>
    <w:rsid w:val="00851F5C"/>
    <w:rsid w:val="008522E0"/>
    <w:rsid w:val="00852CF8"/>
    <w:rsid w:val="00852F56"/>
    <w:rsid w:val="00853594"/>
    <w:rsid w:val="008547FB"/>
    <w:rsid w:val="00856E06"/>
    <w:rsid w:val="0086092A"/>
    <w:rsid w:val="00860AE8"/>
    <w:rsid w:val="00861BFA"/>
    <w:rsid w:val="0086239C"/>
    <w:rsid w:val="008633C5"/>
    <w:rsid w:val="00864114"/>
    <w:rsid w:val="00864372"/>
    <w:rsid w:val="00864A0D"/>
    <w:rsid w:val="00865F2E"/>
    <w:rsid w:val="00866EC0"/>
    <w:rsid w:val="00866FE3"/>
    <w:rsid w:val="00867C54"/>
    <w:rsid w:val="0087169A"/>
    <w:rsid w:val="0087286F"/>
    <w:rsid w:val="00873FBE"/>
    <w:rsid w:val="008745FD"/>
    <w:rsid w:val="008752CA"/>
    <w:rsid w:val="008819F9"/>
    <w:rsid w:val="00882629"/>
    <w:rsid w:val="00882635"/>
    <w:rsid w:val="00882762"/>
    <w:rsid w:val="00884122"/>
    <w:rsid w:val="00885688"/>
    <w:rsid w:val="00885A4D"/>
    <w:rsid w:val="00886533"/>
    <w:rsid w:val="00886B27"/>
    <w:rsid w:val="008905DB"/>
    <w:rsid w:val="008906F5"/>
    <w:rsid w:val="00890C88"/>
    <w:rsid w:val="00892D52"/>
    <w:rsid w:val="00893496"/>
    <w:rsid w:val="0089374F"/>
    <w:rsid w:val="008943EF"/>
    <w:rsid w:val="008948C6"/>
    <w:rsid w:val="00895950"/>
    <w:rsid w:val="00896094"/>
    <w:rsid w:val="00896204"/>
    <w:rsid w:val="008A0E78"/>
    <w:rsid w:val="008A2472"/>
    <w:rsid w:val="008A406A"/>
    <w:rsid w:val="008A40F0"/>
    <w:rsid w:val="008A4A14"/>
    <w:rsid w:val="008A4AED"/>
    <w:rsid w:val="008A56D7"/>
    <w:rsid w:val="008A7E8F"/>
    <w:rsid w:val="008B08D0"/>
    <w:rsid w:val="008B0AD2"/>
    <w:rsid w:val="008B1C39"/>
    <w:rsid w:val="008B4DD7"/>
    <w:rsid w:val="008B5B6F"/>
    <w:rsid w:val="008B5C74"/>
    <w:rsid w:val="008B5FE3"/>
    <w:rsid w:val="008B6169"/>
    <w:rsid w:val="008B676F"/>
    <w:rsid w:val="008B6801"/>
    <w:rsid w:val="008C01C3"/>
    <w:rsid w:val="008C2153"/>
    <w:rsid w:val="008C2885"/>
    <w:rsid w:val="008C30BE"/>
    <w:rsid w:val="008C3BDA"/>
    <w:rsid w:val="008C44BE"/>
    <w:rsid w:val="008C5203"/>
    <w:rsid w:val="008C6ACD"/>
    <w:rsid w:val="008C6D03"/>
    <w:rsid w:val="008C730C"/>
    <w:rsid w:val="008C7325"/>
    <w:rsid w:val="008C756B"/>
    <w:rsid w:val="008D05FB"/>
    <w:rsid w:val="008D077D"/>
    <w:rsid w:val="008D0E19"/>
    <w:rsid w:val="008D264A"/>
    <w:rsid w:val="008D26F5"/>
    <w:rsid w:val="008D38CB"/>
    <w:rsid w:val="008D4282"/>
    <w:rsid w:val="008D5661"/>
    <w:rsid w:val="008E000B"/>
    <w:rsid w:val="008E0A34"/>
    <w:rsid w:val="008E1135"/>
    <w:rsid w:val="008E1B92"/>
    <w:rsid w:val="008E2321"/>
    <w:rsid w:val="008E3769"/>
    <w:rsid w:val="008E39D5"/>
    <w:rsid w:val="008E4BDC"/>
    <w:rsid w:val="008E63BE"/>
    <w:rsid w:val="008E7D21"/>
    <w:rsid w:val="008F009E"/>
    <w:rsid w:val="008F0A9F"/>
    <w:rsid w:val="008F0E7F"/>
    <w:rsid w:val="008F2AB1"/>
    <w:rsid w:val="008F3178"/>
    <w:rsid w:val="008F4B61"/>
    <w:rsid w:val="008F53B5"/>
    <w:rsid w:val="008F5F78"/>
    <w:rsid w:val="008F6B07"/>
    <w:rsid w:val="008F6B22"/>
    <w:rsid w:val="0090229E"/>
    <w:rsid w:val="00902A72"/>
    <w:rsid w:val="00902BC7"/>
    <w:rsid w:val="00902D90"/>
    <w:rsid w:val="00903269"/>
    <w:rsid w:val="00903A80"/>
    <w:rsid w:val="00903AE5"/>
    <w:rsid w:val="00903E3E"/>
    <w:rsid w:val="00904626"/>
    <w:rsid w:val="00905BEA"/>
    <w:rsid w:val="00906303"/>
    <w:rsid w:val="00906323"/>
    <w:rsid w:val="009063DA"/>
    <w:rsid w:val="00906507"/>
    <w:rsid w:val="009067CC"/>
    <w:rsid w:val="00907FBF"/>
    <w:rsid w:val="009101DA"/>
    <w:rsid w:val="00911AEC"/>
    <w:rsid w:val="00912AC6"/>
    <w:rsid w:val="009139E0"/>
    <w:rsid w:val="00913DA9"/>
    <w:rsid w:val="009141C5"/>
    <w:rsid w:val="00914663"/>
    <w:rsid w:val="0091585B"/>
    <w:rsid w:val="00917984"/>
    <w:rsid w:val="00917CE6"/>
    <w:rsid w:val="00920644"/>
    <w:rsid w:val="00922E15"/>
    <w:rsid w:val="00926854"/>
    <w:rsid w:val="00926ED4"/>
    <w:rsid w:val="00927775"/>
    <w:rsid w:val="00930655"/>
    <w:rsid w:val="00931070"/>
    <w:rsid w:val="00932864"/>
    <w:rsid w:val="009369EF"/>
    <w:rsid w:val="009379B5"/>
    <w:rsid w:val="00937AAE"/>
    <w:rsid w:val="00937CC3"/>
    <w:rsid w:val="0094055A"/>
    <w:rsid w:val="00941929"/>
    <w:rsid w:val="009419D0"/>
    <w:rsid w:val="00942BB6"/>
    <w:rsid w:val="0094370D"/>
    <w:rsid w:val="00944A1A"/>
    <w:rsid w:val="00946C91"/>
    <w:rsid w:val="00946FE4"/>
    <w:rsid w:val="00947C42"/>
    <w:rsid w:val="00950619"/>
    <w:rsid w:val="0095249E"/>
    <w:rsid w:val="0095314C"/>
    <w:rsid w:val="00953ACF"/>
    <w:rsid w:val="00953C94"/>
    <w:rsid w:val="0095470B"/>
    <w:rsid w:val="00956D42"/>
    <w:rsid w:val="009619C7"/>
    <w:rsid w:val="009623E6"/>
    <w:rsid w:val="009624B9"/>
    <w:rsid w:val="0096352D"/>
    <w:rsid w:val="00965593"/>
    <w:rsid w:val="00966496"/>
    <w:rsid w:val="009666B8"/>
    <w:rsid w:val="009667C4"/>
    <w:rsid w:val="00966A1E"/>
    <w:rsid w:val="00966CE5"/>
    <w:rsid w:val="00967A5F"/>
    <w:rsid w:val="00967C91"/>
    <w:rsid w:val="00971368"/>
    <w:rsid w:val="009724EA"/>
    <w:rsid w:val="009732F1"/>
    <w:rsid w:val="00973DE1"/>
    <w:rsid w:val="009757BA"/>
    <w:rsid w:val="00975E0A"/>
    <w:rsid w:val="00976B9A"/>
    <w:rsid w:val="00977159"/>
    <w:rsid w:val="009808E7"/>
    <w:rsid w:val="0098093A"/>
    <w:rsid w:val="0098103A"/>
    <w:rsid w:val="00981A5E"/>
    <w:rsid w:val="00982A00"/>
    <w:rsid w:val="00984ED9"/>
    <w:rsid w:val="0098525A"/>
    <w:rsid w:val="00987A8B"/>
    <w:rsid w:val="00987CC6"/>
    <w:rsid w:val="00987EAF"/>
    <w:rsid w:val="00990C74"/>
    <w:rsid w:val="00990F73"/>
    <w:rsid w:val="00991199"/>
    <w:rsid w:val="009918EF"/>
    <w:rsid w:val="0099198A"/>
    <w:rsid w:val="00991AF0"/>
    <w:rsid w:val="00992C1F"/>
    <w:rsid w:val="00993152"/>
    <w:rsid w:val="00993945"/>
    <w:rsid w:val="0099417D"/>
    <w:rsid w:val="00997539"/>
    <w:rsid w:val="009A01D8"/>
    <w:rsid w:val="009A1317"/>
    <w:rsid w:val="009A297C"/>
    <w:rsid w:val="009A3D98"/>
    <w:rsid w:val="009A5F19"/>
    <w:rsid w:val="009A6599"/>
    <w:rsid w:val="009A70DD"/>
    <w:rsid w:val="009B02F1"/>
    <w:rsid w:val="009B085E"/>
    <w:rsid w:val="009B0A40"/>
    <w:rsid w:val="009B0C31"/>
    <w:rsid w:val="009B244D"/>
    <w:rsid w:val="009B2561"/>
    <w:rsid w:val="009B3245"/>
    <w:rsid w:val="009B3546"/>
    <w:rsid w:val="009B4408"/>
    <w:rsid w:val="009B7440"/>
    <w:rsid w:val="009C0D28"/>
    <w:rsid w:val="009C1034"/>
    <w:rsid w:val="009C1414"/>
    <w:rsid w:val="009C1D27"/>
    <w:rsid w:val="009C212F"/>
    <w:rsid w:val="009C2177"/>
    <w:rsid w:val="009C220D"/>
    <w:rsid w:val="009C2D79"/>
    <w:rsid w:val="009C40B9"/>
    <w:rsid w:val="009C4506"/>
    <w:rsid w:val="009C4C0B"/>
    <w:rsid w:val="009C75EC"/>
    <w:rsid w:val="009C7F4E"/>
    <w:rsid w:val="009D0C6D"/>
    <w:rsid w:val="009D34F1"/>
    <w:rsid w:val="009D35D3"/>
    <w:rsid w:val="009D59AC"/>
    <w:rsid w:val="009D5F15"/>
    <w:rsid w:val="009D6106"/>
    <w:rsid w:val="009D61B8"/>
    <w:rsid w:val="009D7A58"/>
    <w:rsid w:val="009E0F94"/>
    <w:rsid w:val="009E20AD"/>
    <w:rsid w:val="009E37F1"/>
    <w:rsid w:val="009E5751"/>
    <w:rsid w:val="009E71E3"/>
    <w:rsid w:val="009E7640"/>
    <w:rsid w:val="009E7BC0"/>
    <w:rsid w:val="009F1128"/>
    <w:rsid w:val="009F1F8B"/>
    <w:rsid w:val="009F2340"/>
    <w:rsid w:val="009F302A"/>
    <w:rsid w:val="009F3324"/>
    <w:rsid w:val="009F3636"/>
    <w:rsid w:val="009F4127"/>
    <w:rsid w:val="009F425A"/>
    <w:rsid w:val="009F454C"/>
    <w:rsid w:val="009F60C6"/>
    <w:rsid w:val="009F76C9"/>
    <w:rsid w:val="009F7706"/>
    <w:rsid w:val="009F7EE2"/>
    <w:rsid w:val="00A00877"/>
    <w:rsid w:val="00A01034"/>
    <w:rsid w:val="00A012CD"/>
    <w:rsid w:val="00A03CF2"/>
    <w:rsid w:val="00A05817"/>
    <w:rsid w:val="00A058DB"/>
    <w:rsid w:val="00A05976"/>
    <w:rsid w:val="00A06047"/>
    <w:rsid w:val="00A114D2"/>
    <w:rsid w:val="00A12541"/>
    <w:rsid w:val="00A134F0"/>
    <w:rsid w:val="00A157EC"/>
    <w:rsid w:val="00A158B6"/>
    <w:rsid w:val="00A16377"/>
    <w:rsid w:val="00A20651"/>
    <w:rsid w:val="00A20A67"/>
    <w:rsid w:val="00A21C0F"/>
    <w:rsid w:val="00A21E7E"/>
    <w:rsid w:val="00A237D2"/>
    <w:rsid w:val="00A246CA"/>
    <w:rsid w:val="00A24EF4"/>
    <w:rsid w:val="00A2501F"/>
    <w:rsid w:val="00A25F7A"/>
    <w:rsid w:val="00A262B0"/>
    <w:rsid w:val="00A30753"/>
    <w:rsid w:val="00A30A30"/>
    <w:rsid w:val="00A30CA5"/>
    <w:rsid w:val="00A31F13"/>
    <w:rsid w:val="00A34782"/>
    <w:rsid w:val="00A34EBD"/>
    <w:rsid w:val="00A358AF"/>
    <w:rsid w:val="00A36A39"/>
    <w:rsid w:val="00A40559"/>
    <w:rsid w:val="00A4160E"/>
    <w:rsid w:val="00A42908"/>
    <w:rsid w:val="00A42C87"/>
    <w:rsid w:val="00A4398C"/>
    <w:rsid w:val="00A44D6E"/>
    <w:rsid w:val="00A45CC9"/>
    <w:rsid w:val="00A46076"/>
    <w:rsid w:val="00A4686E"/>
    <w:rsid w:val="00A50336"/>
    <w:rsid w:val="00A514C9"/>
    <w:rsid w:val="00A52137"/>
    <w:rsid w:val="00A53CEA"/>
    <w:rsid w:val="00A53DB8"/>
    <w:rsid w:val="00A54618"/>
    <w:rsid w:val="00A54633"/>
    <w:rsid w:val="00A54AD6"/>
    <w:rsid w:val="00A54BFF"/>
    <w:rsid w:val="00A55206"/>
    <w:rsid w:val="00A55374"/>
    <w:rsid w:val="00A56147"/>
    <w:rsid w:val="00A5684D"/>
    <w:rsid w:val="00A60414"/>
    <w:rsid w:val="00A6186A"/>
    <w:rsid w:val="00A62498"/>
    <w:rsid w:val="00A62B20"/>
    <w:rsid w:val="00A63499"/>
    <w:rsid w:val="00A64E82"/>
    <w:rsid w:val="00A6764B"/>
    <w:rsid w:val="00A678E3"/>
    <w:rsid w:val="00A7031C"/>
    <w:rsid w:val="00A72990"/>
    <w:rsid w:val="00A72E93"/>
    <w:rsid w:val="00A72F2F"/>
    <w:rsid w:val="00A74A26"/>
    <w:rsid w:val="00A74F09"/>
    <w:rsid w:val="00A754E9"/>
    <w:rsid w:val="00A75601"/>
    <w:rsid w:val="00A7583A"/>
    <w:rsid w:val="00A75A0F"/>
    <w:rsid w:val="00A75A53"/>
    <w:rsid w:val="00A75A90"/>
    <w:rsid w:val="00A75D81"/>
    <w:rsid w:val="00A760FB"/>
    <w:rsid w:val="00A76BCF"/>
    <w:rsid w:val="00A77BDE"/>
    <w:rsid w:val="00A8021D"/>
    <w:rsid w:val="00A805CD"/>
    <w:rsid w:val="00A83A8B"/>
    <w:rsid w:val="00A86673"/>
    <w:rsid w:val="00A86CF5"/>
    <w:rsid w:val="00A87709"/>
    <w:rsid w:val="00A91D89"/>
    <w:rsid w:val="00A93658"/>
    <w:rsid w:val="00A947C2"/>
    <w:rsid w:val="00A94A45"/>
    <w:rsid w:val="00A951DC"/>
    <w:rsid w:val="00A96801"/>
    <w:rsid w:val="00AA16E9"/>
    <w:rsid w:val="00AA1B88"/>
    <w:rsid w:val="00AA25E7"/>
    <w:rsid w:val="00AA2AB9"/>
    <w:rsid w:val="00AA460D"/>
    <w:rsid w:val="00AA5B3B"/>
    <w:rsid w:val="00AA5E39"/>
    <w:rsid w:val="00AA61FD"/>
    <w:rsid w:val="00AA6249"/>
    <w:rsid w:val="00AA6E92"/>
    <w:rsid w:val="00AB01A3"/>
    <w:rsid w:val="00AB115E"/>
    <w:rsid w:val="00AB1C48"/>
    <w:rsid w:val="00AB26D6"/>
    <w:rsid w:val="00AB42EE"/>
    <w:rsid w:val="00AB541E"/>
    <w:rsid w:val="00AB5BD9"/>
    <w:rsid w:val="00AB7529"/>
    <w:rsid w:val="00AC0B53"/>
    <w:rsid w:val="00AC1319"/>
    <w:rsid w:val="00AC2BF3"/>
    <w:rsid w:val="00AC2F92"/>
    <w:rsid w:val="00AC3B18"/>
    <w:rsid w:val="00AC4741"/>
    <w:rsid w:val="00AC65CC"/>
    <w:rsid w:val="00AC6D4B"/>
    <w:rsid w:val="00AC712D"/>
    <w:rsid w:val="00AC78B8"/>
    <w:rsid w:val="00AD0089"/>
    <w:rsid w:val="00AD176B"/>
    <w:rsid w:val="00AD1A16"/>
    <w:rsid w:val="00AD21B1"/>
    <w:rsid w:val="00AD2A77"/>
    <w:rsid w:val="00AD2C73"/>
    <w:rsid w:val="00AD3F41"/>
    <w:rsid w:val="00AD5171"/>
    <w:rsid w:val="00AD64CB"/>
    <w:rsid w:val="00AD69A4"/>
    <w:rsid w:val="00AE0A98"/>
    <w:rsid w:val="00AE0DFF"/>
    <w:rsid w:val="00AE10CB"/>
    <w:rsid w:val="00AE18F1"/>
    <w:rsid w:val="00AE1D96"/>
    <w:rsid w:val="00AE23F7"/>
    <w:rsid w:val="00AE26E2"/>
    <w:rsid w:val="00AE3253"/>
    <w:rsid w:val="00AE3CE8"/>
    <w:rsid w:val="00AE4C87"/>
    <w:rsid w:val="00AE545F"/>
    <w:rsid w:val="00AE5FB0"/>
    <w:rsid w:val="00AE60C4"/>
    <w:rsid w:val="00AE7659"/>
    <w:rsid w:val="00AE7B2D"/>
    <w:rsid w:val="00AF1C9E"/>
    <w:rsid w:val="00AF2FB2"/>
    <w:rsid w:val="00AF3F77"/>
    <w:rsid w:val="00AF4DAD"/>
    <w:rsid w:val="00AF4FFA"/>
    <w:rsid w:val="00AF5199"/>
    <w:rsid w:val="00AF57F0"/>
    <w:rsid w:val="00AF61F8"/>
    <w:rsid w:val="00AF64E0"/>
    <w:rsid w:val="00AF7937"/>
    <w:rsid w:val="00AF7C85"/>
    <w:rsid w:val="00B01124"/>
    <w:rsid w:val="00B02156"/>
    <w:rsid w:val="00B0348D"/>
    <w:rsid w:val="00B0351B"/>
    <w:rsid w:val="00B03644"/>
    <w:rsid w:val="00B054C7"/>
    <w:rsid w:val="00B0574D"/>
    <w:rsid w:val="00B06E6B"/>
    <w:rsid w:val="00B077B6"/>
    <w:rsid w:val="00B07C73"/>
    <w:rsid w:val="00B100CA"/>
    <w:rsid w:val="00B13343"/>
    <w:rsid w:val="00B140C3"/>
    <w:rsid w:val="00B14B8D"/>
    <w:rsid w:val="00B15819"/>
    <w:rsid w:val="00B16393"/>
    <w:rsid w:val="00B16B1E"/>
    <w:rsid w:val="00B17478"/>
    <w:rsid w:val="00B17D9C"/>
    <w:rsid w:val="00B210C9"/>
    <w:rsid w:val="00B2251E"/>
    <w:rsid w:val="00B229D0"/>
    <w:rsid w:val="00B243B9"/>
    <w:rsid w:val="00B246D2"/>
    <w:rsid w:val="00B248A8"/>
    <w:rsid w:val="00B25513"/>
    <w:rsid w:val="00B260BF"/>
    <w:rsid w:val="00B27085"/>
    <w:rsid w:val="00B31168"/>
    <w:rsid w:val="00B311ED"/>
    <w:rsid w:val="00B32460"/>
    <w:rsid w:val="00B33EDC"/>
    <w:rsid w:val="00B34408"/>
    <w:rsid w:val="00B34AE7"/>
    <w:rsid w:val="00B34BC9"/>
    <w:rsid w:val="00B34FFC"/>
    <w:rsid w:val="00B36D8A"/>
    <w:rsid w:val="00B412D2"/>
    <w:rsid w:val="00B41EB5"/>
    <w:rsid w:val="00B42BCB"/>
    <w:rsid w:val="00B430BF"/>
    <w:rsid w:val="00B43E80"/>
    <w:rsid w:val="00B44C98"/>
    <w:rsid w:val="00B47781"/>
    <w:rsid w:val="00B47FBC"/>
    <w:rsid w:val="00B505CA"/>
    <w:rsid w:val="00B5114C"/>
    <w:rsid w:val="00B52E90"/>
    <w:rsid w:val="00B53D64"/>
    <w:rsid w:val="00B555A1"/>
    <w:rsid w:val="00B5568B"/>
    <w:rsid w:val="00B556DE"/>
    <w:rsid w:val="00B57102"/>
    <w:rsid w:val="00B57246"/>
    <w:rsid w:val="00B57585"/>
    <w:rsid w:val="00B57855"/>
    <w:rsid w:val="00B60372"/>
    <w:rsid w:val="00B6163A"/>
    <w:rsid w:val="00B61762"/>
    <w:rsid w:val="00B62A31"/>
    <w:rsid w:val="00B64C8A"/>
    <w:rsid w:val="00B66DCC"/>
    <w:rsid w:val="00B72797"/>
    <w:rsid w:val="00B7291E"/>
    <w:rsid w:val="00B73179"/>
    <w:rsid w:val="00B73B4D"/>
    <w:rsid w:val="00B74A61"/>
    <w:rsid w:val="00B75E1C"/>
    <w:rsid w:val="00B770D1"/>
    <w:rsid w:val="00B80350"/>
    <w:rsid w:val="00B811B2"/>
    <w:rsid w:val="00B82AF0"/>
    <w:rsid w:val="00B83904"/>
    <w:rsid w:val="00B84881"/>
    <w:rsid w:val="00B93157"/>
    <w:rsid w:val="00B953E8"/>
    <w:rsid w:val="00B96726"/>
    <w:rsid w:val="00B968D7"/>
    <w:rsid w:val="00B96B54"/>
    <w:rsid w:val="00B96CE1"/>
    <w:rsid w:val="00BA1A70"/>
    <w:rsid w:val="00BA1C01"/>
    <w:rsid w:val="00BA26F0"/>
    <w:rsid w:val="00BA2B19"/>
    <w:rsid w:val="00BA4837"/>
    <w:rsid w:val="00BA4BF8"/>
    <w:rsid w:val="00BA50D4"/>
    <w:rsid w:val="00BA5F73"/>
    <w:rsid w:val="00BA6909"/>
    <w:rsid w:val="00BA6A54"/>
    <w:rsid w:val="00BA6B08"/>
    <w:rsid w:val="00BA78E2"/>
    <w:rsid w:val="00BA7DD6"/>
    <w:rsid w:val="00BB1A43"/>
    <w:rsid w:val="00BB24D1"/>
    <w:rsid w:val="00BB2DCA"/>
    <w:rsid w:val="00BB33D5"/>
    <w:rsid w:val="00BB5523"/>
    <w:rsid w:val="00BB56FC"/>
    <w:rsid w:val="00BB7F5C"/>
    <w:rsid w:val="00BC0969"/>
    <w:rsid w:val="00BC0FB0"/>
    <w:rsid w:val="00BC199B"/>
    <w:rsid w:val="00BC340D"/>
    <w:rsid w:val="00BC35BB"/>
    <w:rsid w:val="00BC5253"/>
    <w:rsid w:val="00BC6256"/>
    <w:rsid w:val="00BC6B52"/>
    <w:rsid w:val="00BC763C"/>
    <w:rsid w:val="00BD039E"/>
    <w:rsid w:val="00BD0629"/>
    <w:rsid w:val="00BD097A"/>
    <w:rsid w:val="00BD28F6"/>
    <w:rsid w:val="00BD2A4C"/>
    <w:rsid w:val="00BD3CC8"/>
    <w:rsid w:val="00BD70DA"/>
    <w:rsid w:val="00BD785D"/>
    <w:rsid w:val="00BE00F3"/>
    <w:rsid w:val="00BE2658"/>
    <w:rsid w:val="00BE31C6"/>
    <w:rsid w:val="00BE443B"/>
    <w:rsid w:val="00BE4571"/>
    <w:rsid w:val="00BE45CB"/>
    <w:rsid w:val="00BE501F"/>
    <w:rsid w:val="00BE5F6E"/>
    <w:rsid w:val="00BE73ED"/>
    <w:rsid w:val="00BF10B8"/>
    <w:rsid w:val="00BF1B9E"/>
    <w:rsid w:val="00BF3983"/>
    <w:rsid w:val="00BF4914"/>
    <w:rsid w:val="00BF49F9"/>
    <w:rsid w:val="00BF67F0"/>
    <w:rsid w:val="00BF6968"/>
    <w:rsid w:val="00BF7304"/>
    <w:rsid w:val="00BF79DC"/>
    <w:rsid w:val="00C01C95"/>
    <w:rsid w:val="00C01D4A"/>
    <w:rsid w:val="00C0380F"/>
    <w:rsid w:val="00C0454F"/>
    <w:rsid w:val="00C047EB"/>
    <w:rsid w:val="00C050C3"/>
    <w:rsid w:val="00C05222"/>
    <w:rsid w:val="00C05338"/>
    <w:rsid w:val="00C058F8"/>
    <w:rsid w:val="00C05BF2"/>
    <w:rsid w:val="00C069EB"/>
    <w:rsid w:val="00C07E87"/>
    <w:rsid w:val="00C10998"/>
    <w:rsid w:val="00C10BDD"/>
    <w:rsid w:val="00C10C62"/>
    <w:rsid w:val="00C1235D"/>
    <w:rsid w:val="00C12F5B"/>
    <w:rsid w:val="00C13DA0"/>
    <w:rsid w:val="00C15FB9"/>
    <w:rsid w:val="00C16337"/>
    <w:rsid w:val="00C16633"/>
    <w:rsid w:val="00C166A2"/>
    <w:rsid w:val="00C17B04"/>
    <w:rsid w:val="00C20DCC"/>
    <w:rsid w:val="00C21048"/>
    <w:rsid w:val="00C210AA"/>
    <w:rsid w:val="00C2137F"/>
    <w:rsid w:val="00C2173E"/>
    <w:rsid w:val="00C22830"/>
    <w:rsid w:val="00C22885"/>
    <w:rsid w:val="00C23083"/>
    <w:rsid w:val="00C232EE"/>
    <w:rsid w:val="00C235B4"/>
    <w:rsid w:val="00C240F7"/>
    <w:rsid w:val="00C2482A"/>
    <w:rsid w:val="00C258E1"/>
    <w:rsid w:val="00C279C0"/>
    <w:rsid w:val="00C32023"/>
    <w:rsid w:val="00C33847"/>
    <w:rsid w:val="00C40529"/>
    <w:rsid w:val="00C41325"/>
    <w:rsid w:val="00C415F5"/>
    <w:rsid w:val="00C41A1F"/>
    <w:rsid w:val="00C41BAA"/>
    <w:rsid w:val="00C41F79"/>
    <w:rsid w:val="00C42D37"/>
    <w:rsid w:val="00C44383"/>
    <w:rsid w:val="00C44819"/>
    <w:rsid w:val="00C449A6"/>
    <w:rsid w:val="00C45980"/>
    <w:rsid w:val="00C45B7E"/>
    <w:rsid w:val="00C464EB"/>
    <w:rsid w:val="00C46BEA"/>
    <w:rsid w:val="00C470FC"/>
    <w:rsid w:val="00C50046"/>
    <w:rsid w:val="00C502BE"/>
    <w:rsid w:val="00C50FEC"/>
    <w:rsid w:val="00C5125F"/>
    <w:rsid w:val="00C514C4"/>
    <w:rsid w:val="00C52838"/>
    <w:rsid w:val="00C52F14"/>
    <w:rsid w:val="00C53234"/>
    <w:rsid w:val="00C53440"/>
    <w:rsid w:val="00C53D3C"/>
    <w:rsid w:val="00C5438D"/>
    <w:rsid w:val="00C54A8E"/>
    <w:rsid w:val="00C577D9"/>
    <w:rsid w:val="00C611C1"/>
    <w:rsid w:val="00C616A3"/>
    <w:rsid w:val="00C63AF3"/>
    <w:rsid w:val="00C651D0"/>
    <w:rsid w:val="00C653F3"/>
    <w:rsid w:val="00C655B7"/>
    <w:rsid w:val="00C65CF4"/>
    <w:rsid w:val="00C65FB2"/>
    <w:rsid w:val="00C66674"/>
    <w:rsid w:val="00C667A9"/>
    <w:rsid w:val="00C6717C"/>
    <w:rsid w:val="00C67538"/>
    <w:rsid w:val="00C67FE3"/>
    <w:rsid w:val="00C72703"/>
    <w:rsid w:val="00C75471"/>
    <w:rsid w:val="00C80544"/>
    <w:rsid w:val="00C81A7D"/>
    <w:rsid w:val="00C85F5B"/>
    <w:rsid w:val="00C877C1"/>
    <w:rsid w:val="00C9003E"/>
    <w:rsid w:val="00C91ABA"/>
    <w:rsid w:val="00C91B8D"/>
    <w:rsid w:val="00C92113"/>
    <w:rsid w:val="00C930D3"/>
    <w:rsid w:val="00C96879"/>
    <w:rsid w:val="00CA0EF2"/>
    <w:rsid w:val="00CA12B4"/>
    <w:rsid w:val="00CA2317"/>
    <w:rsid w:val="00CA2D02"/>
    <w:rsid w:val="00CA3ADC"/>
    <w:rsid w:val="00CA42E2"/>
    <w:rsid w:val="00CA4AAB"/>
    <w:rsid w:val="00CA5B6B"/>
    <w:rsid w:val="00CA66EE"/>
    <w:rsid w:val="00CA6C27"/>
    <w:rsid w:val="00CB12FD"/>
    <w:rsid w:val="00CB3A80"/>
    <w:rsid w:val="00CB3F22"/>
    <w:rsid w:val="00CB5E5F"/>
    <w:rsid w:val="00CB6798"/>
    <w:rsid w:val="00CB7F7A"/>
    <w:rsid w:val="00CC04B0"/>
    <w:rsid w:val="00CC200D"/>
    <w:rsid w:val="00CC4B53"/>
    <w:rsid w:val="00CC57D3"/>
    <w:rsid w:val="00CD22A0"/>
    <w:rsid w:val="00CD2B21"/>
    <w:rsid w:val="00CD2B56"/>
    <w:rsid w:val="00CD5FFD"/>
    <w:rsid w:val="00CD6633"/>
    <w:rsid w:val="00CD67A0"/>
    <w:rsid w:val="00CE1AC8"/>
    <w:rsid w:val="00CE2B91"/>
    <w:rsid w:val="00CE3F34"/>
    <w:rsid w:val="00CE40A2"/>
    <w:rsid w:val="00CE422A"/>
    <w:rsid w:val="00CE66FA"/>
    <w:rsid w:val="00CE78C7"/>
    <w:rsid w:val="00CE7DFE"/>
    <w:rsid w:val="00CF2638"/>
    <w:rsid w:val="00CF2AEE"/>
    <w:rsid w:val="00CF2F3B"/>
    <w:rsid w:val="00CF3F70"/>
    <w:rsid w:val="00CF7768"/>
    <w:rsid w:val="00D00758"/>
    <w:rsid w:val="00D01921"/>
    <w:rsid w:val="00D021CB"/>
    <w:rsid w:val="00D029B0"/>
    <w:rsid w:val="00D04915"/>
    <w:rsid w:val="00D04ECA"/>
    <w:rsid w:val="00D05171"/>
    <w:rsid w:val="00D0796B"/>
    <w:rsid w:val="00D115E7"/>
    <w:rsid w:val="00D11ED7"/>
    <w:rsid w:val="00D11FCE"/>
    <w:rsid w:val="00D11FDF"/>
    <w:rsid w:val="00D1240F"/>
    <w:rsid w:val="00D12509"/>
    <w:rsid w:val="00D13E04"/>
    <w:rsid w:val="00D14D9B"/>
    <w:rsid w:val="00D15027"/>
    <w:rsid w:val="00D1567E"/>
    <w:rsid w:val="00D1699D"/>
    <w:rsid w:val="00D170AB"/>
    <w:rsid w:val="00D17148"/>
    <w:rsid w:val="00D222C5"/>
    <w:rsid w:val="00D232C2"/>
    <w:rsid w:val="00D236AE"/>
    <w:rsid w:val="00D2409A"/>
    <w:rsid w:val="00D24242"/>
    <w:rsid w:val="00D262A0"/>
    <w:rsid w:val="00D271B7"/>
    <w:rsid w:val="00D27FBA"/>
    <w:rsid w:val="00D30047"/>
    <w:rsid w:val="00D30DCE"/>
    <w:rsid w:val="00D30E0A"/>
    <w:rsid w:val="00D3115D"/>
    <w:rsid w:val="00D319B3"/>
    <w:rsid w:val="00D3220A"/>
    <w:rsid w:val="00D32E73"/>
    <w:rsid w:val="00D33011"/>
    <w:rsid w:val="00D33829"/>
    <w:rsid w:val="00D33C34"/>
    <w:rsid w:val="00D35401"/>
    <w:rsid w:val="00D359A6"/>
    <w:rsid w:val="00D40F09"/>
    <w:rsid w:val="00D41946"/>
    <w:rsid w:val="00D41B08"/>
    <w:rsid w:val="00D42311"/>
    <w:rsid w:val="00D42D15"/>
    <w:rsid w:val="00D42F90"/>
    <w:rsid w:val="00D44048"/>
    <w:rsid w:val="00D47B9E"/>
    <w:rsid w:val="00D5011D"/>
    <w:rsid w:val="00D52A53"/>
    <w:rsid w:val="00D52C98"/>
    <w:rsid w:val="00D5320B"/>
    <w:rsid w:val="00D53FA3"/>
    <w:rsid w:val="00D542E5"/>
    <w:rsid w:val="00D54F85"/>
    <w:rsid w:val="00D56BD9"/>
    <w:rsid w:val="00D57759"/>
    <w:rsid w:val="00D57A3E"/>
    <w:rsid w:val="00D57F61"/>
    <w:rsid w:val="00D6017E"/>
    <w:rsid w:val="00D601FA"/>
    <w:rsid w:val="00D60845"/>
    <w:rsid w:val="00D60F63"/>
    <w:rsid w:val="00D61061"/>
    <w:rsid w:val="00D615D8"/>
    <w:rsid w:val="00D61806"/>
    <w:rsid w:val="00D6252C"/>
    <w:rsid w:val="00D62837"/>
    <w:rsid w:val="00D64876"/>
    <w:rsid w:val="00D65248"/>
    <w:rsid w:val="00D65454"/>
    <w:rsid w:val="00D67977"/>
    <w:rsid w:val="00D71E0A"/>
    <w:rsid w:val="00D72C77"/>
    <w:rsid w:val="00D73B34"/>
    <w:rsid w:val="00D74531"/>
    <w:rsid w:val="00D74B57"/>
    <w:rsid w:val="00D77C62"/>
    <w:rsid w:val="00D77CE1"/>
    <w:rsid w:val="00D77E74"/>
    <w:rsid w:val="00D81583"/>
    <w:rsid w:val="00D81D68"/>
    <w:rsid w:val="00D81FC6"/>
    <w:rsid w:val="00D8483F"/>
    <w:rsid w:val="00D8540D"/>
    <w:rsid w:val="00D85FA7"/>
    <w:rsid w:val="00D86E95"/>
    <w:rsid w:val="00D875C1"/>
    <w:rsid w:val="00D91860"/>
    <w:rsid w:val="00D92CEF"/>
    <w:rsid w:val="00D93D2E"/>
    <w:rsid w:val="00D94100"/>
    <w:rsid w:val="00D95248"/>
    <w:rsid w:val="00D96D8F"/>
    <w:rsid w:val="00D97510"/>
    <w:rsid w:val="00DA0D17"/>
    <w:rsid w:val="00DA12B7"/>
    <w:rsid w:val="00DA297F"/>
    <w:rsid w:val="00DA3490"/>
    <w:rsid w:val="00DA3895"/>
    <w:rsid w:val="00DA4532"/>
    <w:rsid w:val="00DA494E"/>
    <w:rsid w:val="00DA5EDA"/>
    <w:rsid w:val="00DA618C"/>
    <w:rsid w:val="00DA6D52"/>
    <w:rsid w:val="00DB16F5"/>
    <w:rsid w:val="00DB500F"/>
    <w:rsid w:val="00DB503F"/>
    <w:rsid w:val="00DB6CB7"/>
    <w:rsid w:val="00DB76AF"/>
    <w:rsid w:val="00DC0050"/>
    <w:rsid w:val="00DC27D1"/>
    <w:rsid w:val="00DC4BD8"/>
    <w:rsid w:val="00DC5382"/>
    <w:rsid w:val="00DC5924"/>
    <w:rsid w:val="00DC6F20"/>
    <w:rsid w:val="00DC7163"/>
    <w:rsid w:val="00DC7662"/>
    <w:rsid w:val="00DC7CE7"/>
    <w:rsid w:val="00DC7F99"/>
    <w:rsid w:val="00DD1C0C"/>
    <w:rsid w:val="00DD2ACE"/>
    <w:rsid w:val="00DD4149"/>
    <w:rsid w:val="00DD6482"/>
    <w:rsid w:val="00DD77A1"/>
    <w:rsid w:val="00DE0911"/>
    <w:rsid w:val="00DE390D"/>
    <w:rsid w:val="00DE3F91"/>
    <w:rsid w:val="00DF0489"/>
    <w:rsid w:val="00DF20AD"/>
    <w:rsid w:val="00DF212C"/>
    <w:rsid w:val="00DF3FFE"/>
    <w:rsid w:val="00DF4AD7"/>
    <w:rsid w:val="00DF4F79"/>
    <w:rsid w:val="00DF53F9"/>
    <w:rsid w:val="00DF5560"/>
    <w:rsid w:val="00DF7386"/>
    <w:rsid w:val="00DF7BD6"/>
    <w:rsid w:val="00DF7CB8"/>
    <w:rsid w:val="00E02D8B"/>
    <w:rsid w:val="00E041F0"/>
    <w:rsid w:val="00E042D1"/>
    <w:rsid w:val="00E04408"/>
    <w:rsid w:val="00E04C8A"/>
    <w:rsid w:val="00E05EE4"/>
    <w:rsid w:val="00E0738B"/>
    <w:rsid w:val="00E07C99"/>
    <w:rsid w:val="00E104A5"/>
    <w:rsid w:val="00E11A7B"/>
    <w:rsid w:val="00E129B1"/>
    <w:rsid w:val="00E134D5"/>
    <w:rsid w:val="00E1453A"/>
    <w:rsid w:val="00E151EF"/>
    <w:rsid w:val="00E1577B"/>
    <w:rsid w:val="00E15925"/>
    <w:rsid w:val="00E1640C"/>
    <w:rsid w:val="00E16EF7"/>
    <w:rsid w:val="00E171A6"/>
    <w:rsid w:val="00E17F20"/>
    <w:rsid w:val="00E206B7"/>
    <w:rsid w:val="00E2096C"/>
    <w:rsid w:val="00E2439D"/>
    <w:rsid w:val="00E25962"/>
    <w:rsid w:val="00E26EE3"/>
    <w:rsid w:val="00E30FCC"/>
    <w:rsid w:val="00E31516"/>
    <w:rsid w:val="00E31620"/>
    <w:rsid w:val="00E3294F"/>
    <w:rsid w:val="00E3473D"/>
    <w:rsid w:val="00E3495C"/>
    <w:rsid w:val="00E35AF7"/>
    <w:rsid w:val="00E3647B"/>
    <w:rsid w:val="00E40086"/>
    <w:rsid w:val="00E40239"/>
    <w:rsid w:val="00E40F29"/>
    <w:rsid w:val="00E42300"/>
    <w:rsid w:val="00E42AA9"/>
    <w:rsid w:val="00E42E1E"/>
    <w:rsid w:val="00E42E60"/>
    <w:rsid w:val="00E43975"/>
    <w:rsid w:val="00E46C91"/>
    <w:rsid w:val="00E47BE9"/>
    <w:rsid w:val="00E47D07"/>
    <w:rsid w:val="00E507FA"/>
    <w:rsid w:val="00E50A24"/>
    <w:rsid w:val="00E51190"/>
    <w:rsid w:val="00E512CD"/>
    <w:rsid w:val="00E51562"/>
    <w:rsid w:val="00E52AD6"/>
    <w:rsid w:val="00E5367F"/>
    <w:rsid w:val="00E54C77"/>
    <w:rsid w:val="00E55738"/>
    <w:rsid w:val="00E56656"/>
    <w:rsid w:val="00E57FC1"/>
    <w:rsid w:val="00E61353"/>
    <w:rsid w:val="00E61A1A"/>
    <w:rsid w:val="00E61AEF"/>
    <w:rsid w:val="00E627E9"/>
    <w:rsid w:val="00E638B3"/>
    <w:rsid w:val="00E64944"/>
    <w:rsid w:val="00E65080"/>
    <w:rsid w:val="00E65392"/>
    <w:rsid w:val="00E70047"/>
    <w:rsid w:val="00E70A06"/>
    <w:rsid w:val="00E70A98"/>
    <w:rsid w:val="00E70C15"/>
    <w:rsid w:val="00E720E3"/>
    <w:rsid w:val="00E72343"/>
    <w:rsid w:val="00E770B7"/>
    <w:rsid w:val="00E80F43"/>
    <w:rsid w:val="00E828FD"/>
    <w:rsid w:val="00E82D28"/>
    <w:rsid w:val="00E82F98"/>
    <w:rsid w:val="00E85B39"/>
    <w:rsid w:val="00E876B5"/>
    <w:rsid w:val="00E90992"/>
    <w:rsid w:val="00E90F2D"/>
    <w:rsid w:val="00E916EF"/>
    <w:rsid w:val="00E91F83"/>
    <w:rsid w:val="00E920B8"/>
    <w:rsid w:val="00E93118"/>
    <w:rsid w:val="00E942A7"/>
    <w:rsid w:val="00E94A6F"/>
    <w:rsid w:val="00E955D8"/>
    <w:rsid w:val="00E961A0"/>
    <w:rsid w:val="00E96457"/>
    <w:rsid w:val="00E967D4"/>
    <w:rsid w:val="00E96E99"/>
    <w:rsid w:val="00EA05A0"/>
    <w:rsid w:val="00EA17ED"/>
    <w:rsid w:val="00EA3DAC"/>
    <w:rsid w:val="00EA3F63"/>
    <w:rsid w:val="00EA43B3"/>
    <w:rsid w:val="00EA4A67"/>
    <w:rsid w:val="00EA4E2A"/>
    <w:rsid w:val="00EA58FD"/>
    <w:rsid w:val="00EA5C3E"/>
    <w:rsid w:val="00EA6996"/>
    <w:rsid w:val="00EA69F1"/>
    <w:rsid w:val="00EA6D25"/>
    <w:rsid w:val="00EA774D"/>
    <w:rsid w:val="00EA7FCB"/>
    <w:rsid w:val="00EB0049"/>
    <w:rsid w:val="00EB051D"/>
    <w:rsid w:val="00EB191C"/>
    <w:rsid w:val="00EB2AC5"/>
    <w:rsid w:val="00EB46B5"/>
    <w:rsid w:val="00EB5416"/>
    <w:rsid w:val="00EB5612"/>
    <w:rsid w:val="00EC0FBE"/>
    <w:rsid w:val="00EC1938"/>
    <w:rsid w:val="00EC1C34"/>
    <w:rsid w:val="00EC20B2"/>
    <w:rsid w:val="00EC3182"/>
    <w:rsid w:val="00EC33C5"/>
    <w:rsid w:val="00EC5FDE"/>
    <w:rsid w:val="00EC6D83"/>
    <w:rsid w:val="00EC787D"/>
    <w:rsid w:val="00ED06E8"/>
    <w:rsid w:val="00ED0A83"/>
    <w:rsid w:val="00ED0D2B"/>
    <w:rsid w:val="00ED16C2"/>
    <w:rsid w:val="00ED2387"/>
    <w:rsid w:val="00ED2A98"/>
    <w:rsid w:val="00ED2E31"/>
    <w:rsid w:val="00ED32CC"/>
    <w:rsid w:val="00ED6BC0"/>
    <w:rsid w:val="00ED7B5D"/>
    <w:rsid w:val="00ED7E39"/>
    <w:rsid w:val="00EE0E6A"/>
    <w:rsid w:val="00EE1347"/>
    <w:rsid w:val="00EE16B5"/>
    <w:rsid w:val="00EE1C3A"/>
    <w:rsid w:val="00EE246E"/>
    <w:rsid w:val="00EE30E9"/>
    <w:rsid w:val="00EE39C6"/>
    <w:rsid w:val="00EE5E26"/>
    <w:rsid w:val="00EE726A"/>
    <w:rsid w:val="00EF006F"/>
    <w:rsid w:val="00EF0693"/>
    <w:rsid w:val="00EF27E5"/>
    <w:rsid w:val="00EF37DF"/>
    <w:rsid w:val="00EF40AA"/>
    <w:rsid w:val="00EF4EED"/>
    <w:rsid w:val="00EF62ED"/>
    <w:rsid w:val="00EF6E30"/>
    <w:rsid w:val="00F00886"/>
    <w:rsid w:val="00F02178"/>
    <w:rsid w:val="00F04AA6"/>
    <w:rsid w:val="00F04D89"/>
    <w:rsid w:val="00F05712"/>
    <w:rsid w:val="00F071ED"/>
    <w:rsid w:val="00F0737A"/>
    <w:rsid w:val="00F074E1"/>
    <w:rsid w:val="00F07E1F"/>
    <w:rsid w:val="00F117B3"/>
    <w:rsid w:val="00F139F7"/>
    <w:rsid w:val="00F16835"/>
    <w:rsid w:val="00F16AA6"/>
    <w:rsid w:val="00F21D33"/>
    <w:rsid w:val="00F22CE1"/>
    <w:rsid w:val="00F245A8"/>
    <w:rsid w:val="00F248F8"/>
    <w:rsid w:val="00F25BC2"/>
    <w:rsid w:val="00F26027"/>
    <w:rsid w:val="00F2604F"/>
    <w:rsid w:val="00F26F8D"/>
    <w:rsid w:val="00F2788F"/>
    <w:rsid w:val="00F27972"/>
    <w:rsid w:val="00F30E75"/>
    <w:rsid w:val="00F31597"/>
    <w:rsid w:val="00F324AA"/>
    <w:rsid w:val="00F33746"/>
    <w:rsid w:val="00F34399"/>
    <w:rsid w:val="00F349BA"/>
    <w:rsid w:val="00F3500A"/>
    <w:rsid w:val="00F365C5"/>
    <w:rsid w:val="00F36990"/>
    <w:rsid w:val="00F41443"/>
    <w:rsid w:val="00F41C1E"/>
    <w:rsid w:val="00F42538"/>
    <w:rsid w:val="00F42D6B"/>
    <w:rsid w:val="00F4317A"/>
    <w:rsid w:val="00F44208"/>
    <w:rsid w:val="00F4449B"/>
    <w:rsid w:val="00F44684"/>
    <w:rsid w:val="00F45B78"/>
    <w:rsid w:val="00F47BFF"/>
    <w:rsid w:val="00F51590"/>
    <w:rsid w:val="00F52231"/>
    <w:rsid w:val="00F52918"/>
    <w:rsid w:val="00F52B86"/>
    <w:rsid w:val="00F544FA"/>
    <w:rsid w:val="00F5582E"/>
    <w:rsid w:val="00F57396"/>
    <w:rsid w:val="00F6114B"/>
    <w:rsid w:val="00F6136E"/>
    <w:rsid w:val="00F62571"/>
    <w:rsid w:val="00F6444E"/>
    <w:rsid w:val="00F6593B"/>
    <w:rsid w:val="00F66542"/>
    <w:rsid w:val="00F67836"/>
    <w:rsid w:val="00F70751"/>
    <w:rsid w:val="00F70C42"/>
    <w:rsid w:val="00F72534"/>
    <w:rsid w:val="00F72704"/>
    <w:rsid w:val="00F72D0C"/>
    <w:rsid w:val="00F735F3"/>
    <w:rsid w:val="00F73EAE"/>
    <w:rsid w:val="00F7439D"/>
    <w:rsid w:val="00F74F0A"/>
    <w:rsid w:val="00F75F57"/>
    <w:rsid w:val="00F762FF"/>
    <w:rsid w:val="00F777EA"/>
    <w:rsid w:val="00F80432"/>
    <w:rsid w:val="00F811B5"/>
    <w:rsid w:val="00F814B3"/>
    <w:rsid w:val="00F82DD1"/>
    <w:rsid w:val="00F8496D"/>
    <w:rsid w:val="00F852E9"/>
    <w:rsid w:val="00F85855"/>
    <w:rsid w:val="00F85929"/>
    <w:rsid w:val="00F85A5E"/>
    <w:rsid w:val="00F864E1"/>
    <w:rsid w:val="00F86D35"/>
    <w:rsid w:val="00F87798"/>
    <w:rsid w:val="00F90E9D"/>
    <w:rsid w:val="00F934EA"/>
    <w:rsid w:val="00F94B92"/>
    <w:rsid w:val="00F94BBE"/>
    <w:rsid w:val="00F9592C"/>
    <w:rsid w:val="00F971D7"/>
    <w:rsid w:val="00F978BD"/>
    <w:rsid w:val="00FA09BB"/>
    <w:rsid w:val="00FA1015"/>
    <w:rsid w:val="00FA2FFE"/>
    <w:rsid w:val="00FA46C2"/>
    <w:rsid w:val="00FA5D1E"/>
    <w:rsid w:val="00FA6831"/>
    <w:rsid w:val="00FA73DA"/>
    <w:rsid w:val="00FA7B8E"/>
    <w:rsid w:val="00FA7E7A"/>
    <w:rsid w:val="00FB1809"/>
    <w:rsid w:val="00FB1900"/>
    <w:rsid w:val="00FB1E70"/>
    <w:rsid w:val="00FB2869"/>
    <w:rsid w:val="00FB3193"/>
    <w:rsid w:val="00FB3EE8"/>
    <w:rsid w:val="00FB4662"/>
    <w:rsid w:val="00FB4B65"/>
    <w:rsid w:val="00FB6035"/>
    <w:rsid w:val="00FB6E31"/>
    <w:rsid w:val="00FB73E8"/>
    <w:rsid w:val="00FC013B"/>
    <w:rsid w:val="00FC06D6"/>
    <w:rsid w:val="00FC151C"/>
    <w:rsid w:val="00FC1865"/>
    <w:rsid w:val="00FC19ED"/>
    <w:rsid w:val="00FC2B47"/>
    <w:rsid w:val="00FC33E4"/>
    <w:rsid w:val="00FC4147"/>
    <w:rsid w:val="00FC4BE2"/>
    <w:rsid w:val="00FC4C09"/>
    <w:rsid w:val="00FC53C3"/>
    <w:rsid w:val="00FC5DED"/>
    <w:rsid w:val="00FD18D8"/>
    <w:rsid w:val="00FD25BD"/>
    <w:rsid w:val="00FD30CF"/>
    <w:rsid w:val="00FD3C61"/>
    <w:rsid w:val="00FD4161"/>
    <w:rsid w:val="00FD4D0C"/>
    <w:rsid w:val="00FD53AF"/>
    <w:rsid w:val="00FD5A3A"/>
    <w:rsid w:val="00FD77FE"/>
    <w:rsid w:val="00FD7B30"/>
    <w:rsid w:val="00FE07E8"/>
    <w:rsid w:val="00FE1D73"/>
    <w:rsid w:val="00FE2A70"/>
    <w:rsid w:val="00FE2ED1"/>
    <w:rsid w:val="00FE668D"/>
    <w:rsid w:val="00FE66FA"/>
    <w:rsid w:val="00FE6B53"/>
    <w:rsid w:val="00FF07ED"/>
    <w:rsid w:val="00FF08B2"/>
    <w:rsid w:val="00FF271C"/>
    <w:rsid w:val="00FF38F8"/>
    <w:rsid w:val="00FF4106"/>
    <w:rsid w:val="00FF433B"/>
    <w:rsid w:val="00FF45BF"/>
    <w:rsid w:val="00FF5158"/>
    <w:rsid w:val="00FF5525"/>
    <w:rsid w:val="00FF5660"/>
    <w:rsid w:val="00FF6BAB"/>
    <w:rsid w:val="00FF724C"/>
    <w:rsid w:val="00FF75BC"/>
    <w:rsid w:val="00FF7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2" w:uiPriority="99"/>
    <w:lsdException w:name="List Number 2" w:uiPriority="99"/>
    <w:lsdException w:name="Title" w:qFormat="1"/>
    <w:lsdException w:name="Subtitle" w:qFormat="1"/>
    <w:lsdException w:name="Date"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Document Map"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2">
    <w:name w:val="Normal"/>
    <w:qFormat/>
    <w:rsid w:val="003D742F"/>
    <w:pPr>
      <w:suppressAutoHyphens/>
    </w:pPr>
    <w:rPr>
      <w:sz w:val="24"/>
      <w:szCs w:val="24"/>
      <w:lang w:eastAsia="ar-SA"/>
    </w:rPr>
  </w:style>
  <w:style w:type="paragraph" w:styleId="14">
    <w:name w:val="heading 1"/>
    <w:aliases w:val="Н1,H1,app heading 1,ITT t1,II+,I,H11,H12,H13,H14,H15,H16,H17,H18,H111,H121,H131,H141,H151,H161,H171,H19,H112,H122,H132,H142,H152,H162,H172,H181,H1111,H1211,H1311,H1411,H1511,H1611,H1711,H110,H113,H123,H133,H143,H153,H163,H173"/>
    <w:basedOn w:val="a2"/>
    <w:next w:val="a2"/>
    <w:uiPriority w:val="99"/>
    <w:qFormat/>
    <w:pPr>
      <w:keepNext/>
      <w:tabs>
        <w:tab w:val="num" w:pos="0"/>
      </w:tabs>
      <w:ind w:left="709"/>
      <w:jc w:val="both"/>
      <w:outlineLvl w:val="0"/>
    </w:pPr>
    <w:rPr>
      <w:rFonts w:eastAsia="Arial Unicode MS"/>
      <w:b/>
      <w:bCs/>
      <w:sz w:val="28"/>
    </w:rPr>
  </w:style>
  <w:style w:type="paragraph" w:styleId="24">
    <w:name w:val="heading 2"/>
    <w:aliases w:val="h2,Indented Heading,H21,H22,Indented Heading1,Indented Heading2,Indented Heading3,Indented Heading4,H23,H211,H221,Indented Heading5,Indented Heading6,Indented Heading7,H24,H212,H222,Indented Heading8,H25,H213,H223,H26"/>
    <w:basedOn w:val="a2"/>
    <w:next w:val="a2"/>
    <w:link w:val="25"/>
    <w:uiPriority w:val="99"/>
    <w:qFormat/>
    <w:pPr>
      <w:keepNext/>
      <w:tabs>
        <w:tab w:val="num" w:pos="0"/>
      </w:tabs>
      <w:ind w:left="1072"/>
      <w:jc w:val="both"/>
      <w:outlineLvl w:val="1"/>
    </w:pPr>
    <w:rPr>
      <w:rFonts w:eastAsia="Arial Unicode MS"/>
      <w:b/>
      <w:bCs/>
      <w:lang/>
    </w:rPr>
  </w:style>
  <w:style w:type="paragraph" w:styleId="31">
    <w:name w:val="heading 3"/>
    <w:aliases w:val="H3"/>
    <w:basedOn w:val="a2"/>
    <w:next w:val="a2"/>
    <w:link w:val="32"/>
    <w:uiPriority w:val="99"/>
    <w:qFormat/>
    <w:pPr>
      <w:keepNext/>
      <w:tabs>
        <w:tab w:val="num" w:pos="0"/>
      </w:tabs>
      <w:ind w:left="1072"/>
      <w:jc w:val="center"/>
      <w:outlineLvl w:val="2"/>
    </w:pPr>
    <w:rPr>
      <w:rFonts w:eastAsia="Arial Unicode MS"/>
      <w:b/>
      <w:bCs/>
      <w:lang/>
    </w:rPr>
  </w:style>
  <w:style w:type="paragraph" w:styleId="40">
    <w:name w:val="heading 4"/>
    <w:aliases w:val="текст ТТ"/>
    <w:basedOn w:val="a2"/>
    <w:next w:val="a2"/>
    <w:link w:val="41"/>
    <w:qFormat/>
    <w:pPr>
      <w:keepNext/>
      <w:tabs>
        <w:tab w:val="num" w:pos="0"/>
      </w:tabs>
      <w:spacing w:before="240" w:after="60"/>
      <w:outlineLvl w:val="3"/>
    </w:pPr>
    <w:rPr>
      <w:b/>
      <w:bCs/>
      <w:sz w:val="28"/>
      <w:szCs w:val="28"/>
      <w:lang/>
    </w:rPr>
  </w:style>
  <w:style w:type="paragraph" w:styleId="5">
    <w:name w:val="heading 5"/>
    <w:basedOn w:val="a2"/>
    <w:next w:val="a2"/>
    <w:link w:val="50"/>
    <w:qFormat/>
    <w:pPr>
      <w:tabs>
        <w:tab w:val="num" w:pos="0"/>
      </w:tabs>
      <w:spacing w:before="240" w:after="60"/>
      <w:outlineLvl w:val="4"/>
    </w:pPr>
    <w:rPr>
      <w:b/>
      <w:bCs/>
      <w:i/>
      <w:iCs/>
      <w:sz w:val="26"/>
      <w:szCs w:val="26"/>
      <w:lang/>
    </w:rPr>
  </w:style>
  <w:style w:type="paragraph" w:styleId="6">
    <w:name w:val="heading 6"/>
    <w:aliases w:val="Юля_Заголово"/>
    <w:basedOn w:val="a2"/>
    <w:next w:val="a2"/>
    <w:link w:val="61"/>
    <w:qFormat/>
    <w:pPr>
      <w:keepNext/>
      <w:widowControl w:val="0"/>
      <w:shd w:val="clear" w:color="auto" w:fill="FFFFFF"/>
      <w:tabs>
        <w:tab w:val="num" w:pos="0"/>
      </w:tabs>
      <w:autoSpaceDE w:val="0"/>
      <w:spacing w:before="365"/>
      <w:ind w:left="1181"/>
      <w:outlineLvl w:val="5"/>
    </w:pPr>
    <w:rPr>
      <w:sz w:val="40"/>
      <w:szCs w:val="20"/>
      <w:lang/>
    </w:rPr>
  </w:style>
  <w:style w:type="paragraph" w:styleId="7">
    <w:name w:val="heading 7"/>
    <w:basedOn w:val="a2"/>
    <w:next w:val="a2"/>
    <w:link w:val="70"/>
    <w:qFormat/>
    <w:pPr>
      <w:keepNext/>
      <w:widowControl w:val="0"/>
      <w:shd w:val="clear" w:color="auto" w:fill="FFFFFF"/>
      <w:tabs>
        <w:tab w:val="num" w:pos="0"/>
      </w:tabs>
      <w:autoSpaceDE w:val="0"/>
      <w:spacing w:before="365"/>
      <w:jc w:val="center"/>
      <w:outlineLvl w:val="6"/>
    </w:pPr>
    <w:rPr>
      <w:b/>
      <w:color w:val="808080"/>
      <w:spacing w:val="-8"/>
      <w:w w:val="104"/>
      <w:sz w:val="40"/>
      <w:szCs w:val="20"/>
      <w:lang/>
    </w:rPr>
  </w:style>
  <w:style w:type="paragraph" w:styleId="8">
    <w:name w:val="heading 8"/>
    <w:basedOn w:val="a2"/>
    <w:next w:val="a2"/>
    <w:link w:val="80"/>
    <w:qFormat/>
    <w:pPr>
      <w:tabs>
        <w:tab w:val="num" w:pos="0"/>
      </w:tabs>
      <w:spacing w:before="240" w:after="60"/>
      <w:outlineLvl w:val="7"/>
    </w:pPr>
    <w:rPr>
      <w:i/>
      <w:iCs/>
      <w:lang/>
    </w:rPr>
  </w:style>
  <w:style w:type="paragraph" w:styleId="9">
    <w:name w:val="heading 9"/>
    <w:basedOn w:val="a2"/>
    <w:next w:val="a2"/>
    <w:link w:val="90"/>
    <w:qFormat/>
    <w:pPr>
      <w:tabs>
        <w:tab w:val="num" w:pos="0"/>
      </w:tabs>
      <w:spacing w:before="240" w:after="60"/>
      <w:outlineLvl w:val="8"/>
    </w:pPr>
    <w:rPr>
      <w:rFonts w:ascii="Arial" w:hAnsi="Arial"/>
      <w:sz w:val="22"/>
      <w:szCs w:val="22"/>
      <w:lang/>
    </w:rPr>
  </w:style>
  <w:style w:type="character" w:default="1" w:styleId="a3">
    <w:name w:val="Default Paragraph Font"/>
    <w:semiHidden/>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Absatz-Standardschriftart">
    <w:name w:val="Absatz-Standardschriftart"/>
    <w:uiPriority w:val="99"/>
  </w:style>
  <w:style w:type="character" w:customStyle="1" w:styleId="WW8Num2z0">
    <w:name w:val="WW8Num2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Absatz-Standardschriftart11">
    <w:name w:val="WW-Absatz-Standardschriftart11"/>
  </w:style>
  <w:style w:type="character" w:customStyle="1" w:styleId="WW8Num7z0">
    <w:name w:val="WW8Num7z0"/>
    <w:rPr>
      <w:rFonts w:ascii="Symbol" w:hAnsi="Symbol"/>
    </w:rPr>
  </w:style>
  <w:style w:type="character" w:customStyle="1" w:styleId="WW8Num9z0">
    <w:name w:val="WW8Num9z0"/>
    <w:rPr>
      <w:rFonts w:ascii="Symbol" w:hAnsi="Symbol" w:cs="StarSymbol"/>
      <w:sz w:val="18"/>
      <w:szCs w:val="18"/>
    </w:rPr>
  </w:style>
  <w:style w:type="character" w:customStyle="1" w:styleId="WW8Num10z0">
    <w:name w:val="WW8Num10z0"/>
    <w:rPr>
      <w:rFonts w:ascii="Symbol" w:hAnsi="Symbol"/>
    </w:rPr>
  </w:style>
  <w:style w:type="character" w:customStyle="1" w:styleId="51">
    <w:name w:val="Основной шрифт абзаца5"/>
  </w:style>
  <w:style w:type="character" w:customStyle="1" w:styleId="WW8Num10z2">
    <w:name w:val="WW8Num10z2"/>
    <w:rPr>
      <w:rFonts w:ascii="Wingdings" w:hAnsi="Wingdings"/>
    </w:rPr>
  </w:style>
  <w:style w:type="character" w:customStyle="1" w:styleId="WW8Num10z4">
    <w:name w:val="WW8Num10z4"/>
    <w:rPr>
      <w:rFonts w:ascii="Courier New" w:hAnsi="Courier New" w:cs="Courier New"/>
    </w:rPr>
  </w:style>
  <w:style w:type="character" w:customStyle="1" w:styleId="42">
    <w:name w:val="Основной шрифт абзаца4"/>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33">
    <w:name w:val="Основной шрифт абзаца3"/>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26">
    <w:name w:val="Основной шрифт абзаца2"/>
  </w:style>
  <w:style w:type="character" w:customStyle="1" w:styleId="WW8Num8z0">
    <w:name w:val="WW8Num8z0"/>
    <w:rPr>
      <w:rFonts w:ascii="Symbol" w:hAnsi="Symbol"/>
    </w:rPr>
  </w:style>
  <w:style w:type="character" w:customStyle="1" w:styleId="WW8Num12z0">
    <w:name w:val="WW8Num12z0"/>
    <w:rPr>
      <w:rFonts w:ascii="Symbol" w:hAnsi="Symbol" w:cs="StarSymbol"/>
      <w:sz w:val="18"/>
      <w:szCs w:val="18"/>
    </w:rPr>
  </w:style>
  <w:style w:type="character" w:customStyle="1" w:styleId="WW8Num18z0">
    <w:name w:val="WW8Num18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4z0">
    <w:name w:val="WW8Num24z0"/>
    <w:rPr>
      <w:sz w:val="40"/>
      <w:szCs w:val="40"/>
    </w:rPr>
  </w:style>
  <w:style w:type="character" w:customStyle="1" w:styleId="WW8Num25z0">
    <w:name w:val="WW8Num25z0"/>
    <w:rPr>
      <w:rFonts w:ascii="Times New Roman" w:hAnsi="Times New Roman" w:cs="Times New Roman"/>
      <w:sz w:val="24"/>
      <w:szCs w:val="24"/>
    </w:rPr>
  </w:style>
  <w:style w:type="character" w:customStyle="1" w:styleId="WW8NumSt35z0">
    <w:name w:val="WW8NumSt35z0"/>
    <w:rPr>
      <w:rFonts w:ascii="Symbol" w:hAnsi="Symbol"/>
    </w:rPr>
  </w:style>
  <w:style w:type="character" w:customStyle="1" w:styleId="15">
    <w:name w:val="Основной шрифт абзаца1"/>
    <w:uiPriority w:val="99"/>
  </w:style>
  <w:style w:type="character" w:styleId="a6">
    <w:name w:val="Hyperlink"/>
    <w:uiPriority w:val="99"/>
    <w:rPr>
      <w:color w:val="0000FF"/>
      <w:u w:val="single"/>
    </w:rPr>
  </w:style>
  <w:style w:type="character" w:styleId="a7">
    <w:name w:val="FollowedHyperlink"/>
    <w:uiPriority w:val="99"/>
    <w:rPr>
      <w:color w:val="800080"/>
      <w:u w:val="single"/>
    </w:rPr>
  </w:style>
  <w:style w:type="character" w:styleId="HTML">
    <w:name w:val="HTML Code"/>
    <w:rPr>
      <w:rFonts w:ascii="Courier New" w:eastAsia="Times New Roman" w:hAnsi="Courier New" w:cs="SchoolBookC"/>
      <w:sz w:val="20"/>
      <w:szCs w:val="20"/>
    </w:rPr>
  </w:style>
  <w:style w:type="character" w:styleId="HTML0">
    <w:name w:val="HTML Keyboard"/>
    <w:rPr>
      <w:rFonts w:ascii="Courier New" w:eastAsia="Times New Roman" w:hAnsi="Courier New" w:cs="SchoolBookC"/>
      <w:sz w:val="20"/>
      <w:szCs w:val="20"/>
    </w:rPr>
  </w:style>
  <w:style w:type="character" w:styleId="HTML1">
    <w:name w:val="HTML Sample"/>
    <w:rPr>
      <w:rFonts w:ascii="Courier New" w:eastAsia="Times New Roman" w:hAnsi="Courier New" w:cs="SchoolBookC"/>
    </w:rPr>
  </w:style>
  <w:style w:type="character" w:styleId="HTML2">
    <w:name w:val="HTML Typewriter"/>
    <w:rPr>
      <w:rFonts w:ascii="Courier New" w:eastAsia="Times New Roman" w:hAnsi="Courier New" w:cs="SchoolBookC"/>
      <w:sz w:val="20"/>
      <w:szCs w:val="20"/>
    </w:rPr>
  </w:style>
  <w:style w:type="character" w:customStyle="1" w:styleId="16">
    <w:name w:val="Знак1 Знак"/>
    <w:rPr>
      <w:sz w:val="24"/>
      <w:szCs w:val="24"/>
      <w:lang w:val="ru-RU" w:eastAsia="ar-SA" w:bidi="ar-SA"/>
    </w:rPr>
  </w:style>
  <w:style w:type="character" w:customStyle="1" w:styleId="a8">
    <w:name w:val="Символ сноски"/>
    <w:uiPriority w:val="99"/>
    <w:rPr>
      <w:vertAlign w:val="superscript"/>
    </w:rPr>
  </w:style>
  <w:style w:type="character" w:customStyle="1" w:styleId="a9">
    <w:name w:val="Основной шрифт"/>
  </w:style>
  <w:style w:type="character" w:customStyle="1" w:styleId="17">
    <w:name w:val="Знак Знак1"/>
    <w:rPr>
      <w:sz w:val="24"/>
      <w:lang w:val="ru-RU" w:eastAsia="ar-SA" w:bidi="ar-SA"/>
    </w:rPr>
  </w:style>
  <w:style w:type="character" w:customStyle="1" w:styleId="34">
    <w:name w:val="Стиль3 Знак"/>
    <w:basedOn w:val="17"/>
    <w:uiPriority w:val="99"/>
  </w:style>
  <w:style w:type="character" w:customStyle="1" w:styleId="35">
    <w:name w:val="Стиль3 Знак Знак"/>
    <w:rPr>
      <w:sz w:val="24"/>
      <w:lang w:val="ru-RU" w:eastAsia="ar-SA" w:bidi="ar-SA"/>
    </w:rPr>
  </w:style>
  <w:style w:type="character" w:customStyle="1" w:styleId="aa">
    <w:name w:val="Цветовое выделение"/>
    <w:rPr>
      <w:b/>
      <w:bCs/>
      <w:color w:val="000080"/>
      <w:sz w:val="20"/>
      <w:szCs w:val="20"/>
    </w:rPr>
  </w:style>
  <w:style w:type="character" w:customStyle="1" w:styleId="27">
    <w:name w:val="Знак2 Знак Знак"/>
    <w:rPr>
      <w:sz w:val="24"/>
      <w:szCs w:val="24"/>
      <w:lang w:val="ru-RU" w:eastAsia="ar-SA" w:bidi="ar-SA"/>
    </w:rPr>
  </w:style>
  <w:style w:type="character" w:styleId="ab">
    <w:name w:val="page number"/>
    <w:basedOn w:val="15"/>
  </w:style>
  <w:style w:type="character" w:customStyle="1" w:styleId="ac">
    <w:name w:val=" Знак"/>
    <w:rPr>
      <w:sz w:val="24"/>
      <w:szCs w:val="24"/>
      <w:lang w:val="ru-RU" w:eastAsia="ar-SA" w:bidi="ar-SA"/>
    </w:rPr>
  </w:style>
  <w:style w:type="character" w:customStyle="1" w:styleId="ad">
    <w:name w:val="Знак Знак Знак"/>
    <w:rPr>
      <w:b/>
      <w:bCs/>
      <w:sz w:val="24"/>
      <w:szCs w:val="24"/>
      <w:lang w:val="ru-RU" w:eastAsia="ar-SA" w:bidi="ar-SA"/>
    </w:rPr>
  </w:style>
  <w:style w:type="character" w:customStyle="1" w:styleId="18">
    <w:name w:val="Знак сноски1"/>
    <w:rPr>
      <w:vertAlign w:val="superscript"/>
    </w:rPr>
  </w:style>
  <w:style w:type="character" w:customStyle="1" w:styleId="ae">
    <w:name w:val="Символы концевой сноски"/>
    <w:uiPriority w:val="99"/>
    <w:rPr>
      <w:vertAlign w:val="superscript"/>
    </w:rPr>
  </w:style>
  <w:style w:type="character" w:customStyle="1" w:styleId="WW-">
    <w:name w:val="WW-Символы концевой сноски"/>
  </w:style>
  <w:style w:type="character" w:customStyle="1" w:styleId="28">
    <w:name w:val="Знак сноски2"/>
    <w:rPr>
      <w:vertAlign w:val="superscript"/>
    </w:rPr>
  </w:style>
  <w:style w:type="character" w:customStyle="1" w:styleId="19">
    <w:name w:val="Знак концевой сноски1"/>
    <w:rPr>
      <w:vertAlign w:val="superscript"/>
    </w:rPr>
  </w:style>
  <w:style w:type="character" w:customStyle="1" w:styleId="af">
    <w:name w:val="Символ нумерации"/>
  </w:style>
  <w:style w:type="character" w:customStyle="1" w:styleId="36">
    <w:name w:val="Знак сноски3"/>
    <w:rPr>
      <w:vertAlign w:val="superscript"/>
    </w:rPr>
  </w:style>
  <w:style w:type="character" w:customStyle="1" w:styleId="29">
    <w:name w:val="Знак концевой сноски2"/>
    <w:rPr>
      <w:vertAlign w:val="superscript"/>
    </w:rPr>
  </w:style>
  <w:style w:type="character" w:customStyle="1" w:styleId="43">
    <w:name w:val="Знак сноски4"/>
    <w:rPr>
      <w:vertAlign w:val="superscript"/>
    </w:rPr>
  </w:style>
  <w:style w:type="character" w:customStyle="1" w:styleId="af0">
    <w:name w:val="Маркеры списка"/>
    <w:rPr>
      <w:rFonts w:ascii="StarSymbol" w:eastAsia="StarSymbol" w:hAnsi="StarSymbol" w:cs="StarSymbol"/>
      <w:sz w:val="18"/>
      <w:szCs w:val="18"/>
    </w:rPr>
  </w:style>
  <w:style w:type="character" w:customStyle="1" w:styleId="37">
    <w:name w:val="Знак концевой сноски3"/>
    <w:rPr>
      <w:vertAlign w:val="superscript"/>
    </w:rPr>
  </w:style>
  <w:style w:type="character" w:styleId="af1">
    <w:name w:val="footnote reference"/>
    <w:uiPriority w:val="99"/>
    <w:rPr>
      <w:vertAlign w:val="superscript"/>
    </w:rPr>
  </w:style>
  <w:style w:type="character" w:styleId="af2">
    <w:name w:val="endnote reference"/>
    <w:uiPriority w:val="99"/>
    <w:semiHidden/>
    <w:rPr>
      <w:vertAlign w:val="superscript"/>
    </w:rPr>
  </w:style>
  <w:style w:type="paragraph" w:styleId="af3">
    <w:name w:val="Заголовок"/>
    <w:basedOn w:val="a2"/>
    <w:next w:val="af4"/>
    <w:pPr>
      <w:keepNext/>
      <w:spacing w:before="240" w:after="120"/>
    </w:pPr>
    <w:rPr>
      <w:rFonts w:ascii="Arial" w:eastAsia="Lucida Sans Unicode" w:hAnsi="Arial" w:cs="Tahoma"/>
      <w:sz w:val="28"/>
      <w:szCs w:val="28"/>
    </w:rPr>
  </w:style>
  <w:style w:type="paragraph" w:styleId="af4">
    <w:name w:val="Body Text"/>
    <w:basedOn w:val="a2"/>
    <w:link w:val="1a"/>
    <w:uiPriority w:val="99"/>
    <w:pPr>
      <w:spacing w:after="120"/>
    </w:pPr>
    <w:rPr>
      <w:lang/>
    </w:rPr>
  </w:style>
  <w:style w:type="paragraph" w:styleId="af5">
    <w:name w:val="List"/>
    <w:basedOn w:val="a2"/>
    <w:uiPriority w:val="99"/>
    <w:pPr>
      <w:spacing w:after="60"/>
      <w:ind w:left="283" w:hanging="283"/>
      <w:jc w:val="both"/>
    </w:pPr>
  </w:style>
  <w:style w:type="paragraph" w:customStyle="1" w:styleId="52">
    <w:name w:val="Название5"/>
    <w:basedOn w:val="a2"/>
    <w:pPr>
      <w:suppressLineNumbers/>
      <w:spacing w:before="120" w:after="120"/>
    </w:pPr>
    <w:rPr>
      <w:rFonts w:cs="Tahoma"/>
      <w:i/>
      <w:iCs/>
    </w:rPr>
  </w:style>
  <w:style w:type="paragraph" w:customStyle="1" w:styleId="53">
    <w:name w:val="Указатель5"/>
    <w:basedOn w:val="a2"/>
    <w:pPr>
      <w:suppressLineNumbers/>
    </w:pPr>
    <w:rPr>
      <w:rFonts w:cs="Tahoma"/>
    </w:rPr>
  </w:style>
  <w:style w:type="paragraph" w:customStyle="1" w:styleId="44">
    <w:name w:val="Название4"/>
    <w:basedOn w:val="a2"/>
    <w:pPr>
      <w:suppressLineNumbers/>
      <w:spacing w:before="120" w:after="120"/>
    </w:pPr>
    <w:rPr>
      <w:rFonts w:cs="Tahoma"/>
      <w:i/>
      <w:iCs/>
    </w:rPr>
  </w:style>
  <w:style w:type="paragraph" w:customStyle="1" w:styleId="45">
    <w:name w:val="Указатель4"/>
    <w:basedOn w:val="a2"/>
    <w:pPr>
      <w:suppressLineNumbers/>
    </w:pPr>
    <w:rPr>
      <w:rFonts w:cs="Tahoma"/>
    </w:rPr>
  </w:style>
  <w:style w:type="paragraph" w:customStyle="1" w:styleId="38">
    <w:name w:val="Название3"/>
    <w:basedOn w:val="a2"/>
    <w:pPr>
      <w:suppressLineNumbers/>
      <w:spacing w:before="120" w:after="120"/>
    </w:pPr>
    <w:rPr>
      <w:rFonts w:cs="Tahoma"/>
      <w:i/>
      <w:iCs/>
    </w:rPr>
  </w:style>
  <w:style w:type="paragraph" w:customStyle="1" w:styleId="39">
    <w:name w:val="Указатель3"/>
    <w:basedOn w:val="a2"/>
    <w:pPr>
      <w:suppressLineNumbers/>
    </w:pPr>
    <w:rPr>
      <w:rFonts w:cs="Tahoma"/>
    </w:rPr>
  </w:style>
  <w:style w:type="paragraph" w:customStyle="1" w:styleId="2a">
    <w:name w:val="Название2"/>
    <w:basedOn w:val="a2"/>
    <w:uiPriority w:val="99"/>
    <w:pPr>
      <w:suppressLineNumbers/>
      <w:spacing w:before="120" w:after="120"/>
    </w:pPr>
    <w:rPr>
      <w:rFonts w:cs="Tahoma"/>
      <w:i/>
      <w:iCs/>
    </w:rPr>
  </w:style>
  <w:style w:type="paragraph" w:customStyle="1" w:styleId="2b">
    <w:name w:val="Указатель2"/>
    <w:basedOn w:val="a2"/>
    <w:pPr>
      <w:suppressLineNumbers/>
    </w:pPr>
    <w:rPr>
      <w:rFonts w:cs="Tahoma"/>
    </w:rPr>
  </w:style>
  <w:style w:type="paragraph" w:customStyle="1" w:styleId="1b">
    <w:name w:val="Название1"/>
    <w:basedOn w:val="a2"/>
    <w:uiPriority w:val="99"/>
    <w:pPr>
      <w:suppressLineNumbers/>
      <w:spacing w:before="120" w:after="120"/>
    </w:pPr>
    <w:rPr>
      <w:rFonts w:cs="Tahoma"/>
      <w:i/>
      <w:iCs/>
    </w:rPr>
  </w:style>
  <w:style w:type="paragraph" w:customStyle="1" w:styleId="1c">
    <w:name w:val="Указатель1"/>
    <w:basedOn w:val="a2"/>
    <w:uiPriority w:val="99"/>
    <w:pPr>
      <w:suppressLineNumbers/>
    </w:pPr>
    <w:rPr>
      <w:rFonts w:cs="Tahoma"/>
    </w:rPr>
  </w:style>
  <w:style w:type="paragraph" w:styleId="HTML3">
    <w:name w:val="HTML Address"/>
    <w:basedOn w:val="a2"/>
    <w:pPr>
      <w:spacing w:after="60"/>
      <w:jc w:val="both"/>
    </w:pPr>
    <w:rPr>
      <w:i/>
      <w:iCs/>
    </w:rPr>
  </w:style>
  <w:style w:type="paragraph" w:styleId="HTML4">
    <w:name w:val="HTML Preformatted"/>
    <w:basedOn w:val="a2"/>
    <w:link w:val="HTML5"/>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lang/>
    </w:rPr>
  </w:style>
  <w:style w:type="paragraph" w:styleId="af6">
    <w:name w:val="Normal (Web)"/>
    <w:aliases w:val="Обычный (веб) Знак Знак,Обычный (Web) Знак Знак Знак,Знак Знак Знак Знак Знак Знак Знак Знак Знак Знак Знак Знак Знак Знак, Знак Знак Знак Знак Знак Знак Знак Знак Знак Знак Знак Знак Знак Знак"/>
    <w:basedOn w:val="a2"/>
    <w:link w:val="af7"/>
    <w:uiPriority w:val="99"/>
    <w:qFormat/>
    <w:pPr>
      <w:spacing w:before="280" w:after="280"/>
    </w:pPr>
    <w:rPr>
      <w:lang/>
    </w:rPr>
  </w:style>
  <w:style w:type="paragraph" w:styleId="1d">
    <w:name w:val="toc 1"/>
    <w:basedOn w:val="a2"/>
    <w:next w:val="a2"/>
    <w:uiPriority w:val="99"/>
    <w:qFormat/>
    <w:pPr>
      <w:tabs>
        <w:tab w:val="right" w:leader="dot" w:pos="9911"/>
      </w:tabs>
      <w:spacing w:before="240"/>
      <w:jc w:val="center"/>
    </w:pPr>
    <w:rPr>
      <w:b/>
      <w:bCs/>
      <w:caps/>
      <w:lang w:val="ru-RU"/>
    </w:rPr>
  </w:style>
  <w:style w:type="paragraph" w:customStyle="1" w:styleId="1e">
    <w:name w:val="Обычный отступ1"/>
    <w:basedOn w:val="a2"/>
    <w:pPr>
      <w:spacing w:after="60"/>
      <w:ind w:left="708"/>
      <w:jc w:val="both"/>
    </w:pPr>
  </w:style>
  <w:style w:type="paragraph" w:styleId="af8">
    <w:name w:val="footnote text"/>
    <w:aliases w:val="Знак2"/>
    <w:basedOn w:val="a2"/>
    <w:link w:val="af9"/>
    <w:rPr>
      <w:sz w:val="20"/>
      <w:szCs w:val="20"/>
      <w:lang/>
    </w:rPr>
  </w:style>
  <w:style w:type="paragraph" w:styleId="afa">
    <w:name w:val="header"/>
    <w:basedOn w:val="a2"/>
    <w:link w:val="afb"/>
    <w:uiPriority w:val="99"/>
    <w:pPr>
      <w:widowControl w:val="0"/>
      <w:tabs>
        <w:tab w:val="center" w:pos="4153"/>
        <w:tab w:val="right" w:pos="8306"/>
      </w:tabs>
      <w:autoSpaceDE w:val="0"/>
    </w:pPr>
    <w:rPr>
      <w:sz w:val="20"/>
      <w:szCs w:val="20"/>
      <w:lang/>
    </w:rPr>
  </w:style>
  <w:style w:type="paragraph" w:styleId="afc">
    <w:name w:val="footer"/>
    <w:basedOn w:val="a2"/>
    <w:link w:val="afd"/>
    <w:uiPriority w:val="99"/>
    <w:pPr>
      <w:tabs>
        <w:tab w:val="center" w:pos="4677"/>
        <w:tab w:val="right" w:pos="9355"/>
      </w:tabs>
    </w:pPr>
    <w:rPr>
      <w:lang/>
    </w:rPr>
  </w:style>
  <w:style w:type="paragraph" w:styleId="afe">
    <w:name w:val="envelope address"/>
    <w:basedOn w:val="a2"/>
    <w:pPr>
      <w:spacing w:after="60"/>
      <w:ind w:left="2880"/>
      <w:jc w:val="both"/>
    </w:pPr>
    <w:rPr>
      <w:rFonts w:ascii="Arial" w:hAnsi="Arial" w:cs="Arial"/>
    </w:rPr>
  </w:style>
  <w:style w:type="paragraph" w:styleId="2c">
    <w:name w:val="envelope return"/>
    <w:basedOn w:val="a2"/>
    <w:pPr>
      <w:spacing w:after="60"/>
      <w:jc w:val="both"/>
    </w:pPr>
    <w:rPr>
      <w:rFonts w:ascii="Arial" w:hAnsi="Arial" w:cs="Arial"/>
      <w:sz w:val="20"/>
      <w:szCs w:val="20"/>
    </w:rPr>
  </w:style>
  <w:style w:type="paragraph" w:customStyle="1" w:styleId="1f">
    <w:name w:val="Маркированный список1"/>
    <w:basedOn w:val="a2"/>
    <w:pPr>
      <w:widowControl w:val="0"/>
      <w:spacing w:after="60"/>
      <w:jc w:val="both"/>
    </w:pPr>
    <w:rPr>
      <w:i/>
    </w:rPr>
  </w:style>
  <w:style w:type="paragraph" w:customStyle="1" w:styleId="1f0">
    <w:name w:val="Нумерованный список1"/>
    <w:basedOn w:val="a2"/>
    <w:pPr>
      <w:tabs>
        <w:tab w:val="left" w:pos="360"/>
      </w:tabs>
      <w:spacing w:after="60"/>
      <w:ind w:left="360" w:hanging="360"/>
      <w:jc w:val="both"/>
    </w:pPr>
    <w:rPr>
      <w:szCs w:val="20"/>
    </w:rPr>
  </w:style>
  <w:style w:type="paragraph" w:customStyle="1" w:styleId="210">
    <w:name w:val="Список 21"/>
    <w:basedOn w:val="a2"/>
    <w:uiPriority w:val="99"/>
    <w:pPr>
      <w:spacing w:after="60"/>
      <w:ind w:left="566" w:hanging="283"/>
      <w:jc w:val="both"/>
    </w:pPr>
  </w:style>
  <w:style w:type="paragraph" w:customStyle="1" w:styleId="310">
    <w:name w:val="Список 31"/>
    <w:basedOn w:val="a2"/>
    <w:pPr>
      <w:spacing w:after="60"/>
      <w:ind w:left="849" w:hanging="283"/>
      <w:jc w:val="both"/>
    </w:pPr>
  </w:style>
  <w:style w:type="paragraph" w:customStyle="1" w:styleId="410">
    <w:name w:val="Список 41"/>
    <w:basedOn w:val="a2"/>
    <w:pPr>
      <w:spacing w:after="60"/>
      <w:ind w:left="1132" w:hanging="283"/>
      <w:jc w:val="both"/>
    </w:pPr>
  </w:style>
  <w:style w:type="paragraph" w:customStyle="1" w:styleId="510">
    <w:name w:val="Список 51"/>
    <w:basedOn w:val="a2"/>
    <w:pPr>
      <w:spacing w:after="60"/>
      <w:ind w:left="1415" w:hanging="283"/>
      <w:jc w:val="both"/>
    </w:pPr>
  </w:style>
  <w:style w:type="paragraph" w:customStyle="1" w:styleId="211">
    <w:name w:val="Маркированный список 21"/>
    <w:basedOn w:val="a2"/>
    <w:pPr>
      <w:tabs>
        <w:tab w:val="left" w:pos="643"/>
      </w:tabs>
      <w:spacing w:after="60"/>
      <w:ind w:left="643" w:hanging="360"/>
      <w:jc w:val="both"/>
    </w:pPr>
    <w:rPr>
      <w:szCs w:val="20"/>
    </w:rPr>
  </w:style>
  <w:style w:type="paragraph" w:customStyle="1" w:styleId="311">
    <w:name w:val="Маркированный список 31"/>
    <w:basedOn w:val="a2"/>
    <w:pPr>
      <w:tabs>
        <w:tab w:val="left" w:pos="926"/>
      </w:tabs>
      <w:spacing w:after="60"/>
      <w:ind w:left="926" w:hanging="360"/>
      <w:jc w:val="both"/>
    </w:pPr>
    <w:rPr>
      <w:szCs w:val="20"/>
    </w:rPr>
  </w:style>
  <w:style w:type="paragraph" w:customStyle="1" w:styleId="411">
    <w:name w:val="Маркированный список 41"/>
    <w:basedOn w:val="a2"/>
    <w:pPr>
      <w:tabs>
        <w:tab w:val="left" w:pos="1209"/>
      </w:tabs>
      <w:spacing w:after="60"/>
      <w:ind w:left="1209" w:hanging="360"/>
      <w:jc w:val="both"/>
    </w:pPr>
    <w:rPr>
      <w:szCs w:val="20"/>
    </w:rPr>
  </w:style>
  <w:style w:type="paragraph" w:customStyle="1" w:styleId="511">
    <w:name w:val="Маркированный список 51"/>
    <w:basedOn w:val="a2"/>
    <w:pPr>
      <w:tabs>
        <w:tab w:val="left" w:pos="1492"/>
      </w:tabs>
      <w:spacing w:after="60"/>
      <w:ind w:left="1492" w:hanging="360"/>
      <w:jc w:val="both"/>
    </w:pPr>
    <w:rPr>
      <w:szCs w:val="20"/>
    </w:rPr>
  </w:style>
  <w:style w:type="paragraph" w:customStyle="1" w:styleId="212">
    <w:name w:val="Нумерованный список 21"/>
    <w:basedOn w:val="a2"/>
    <w:pPr>
      <w:tabs>
        <w:tab w:val="left" w:pos="643"/>
      </w:tabs>
      <w:spacing w:after="60"/>
      <w:ind w:left="643" w:hanging="360"/>
      <w:jc w:val="both"/>
    </w:pPr>
    <w:rPr>
      <w:szCs w:val="20"/>
    </w:rPr>
  </w:style>
  <w:style w:type="paragraph" w:customStyle="1" w:styleId="312">
    <w:name w:val="Нумерованный список 31"/>
    <w:basedOn w:val="a2"/>
    <w:pPr>
      <w:tabs>
        <w:tab w:val="left" w:pos="926"/>
      </w:tabs>
      <w:spacing w:after="60"/>
      <w:ind w:left="926" w:hanging="360"/>
      <w:jc w:val="both"/>
    </w:pPr>
    <w:rPr>
      <w:szCs w:val="20"/>
    </w:rPr>
  </w:style>
  <w:style w:type="paragraph" w:customStyle="1" w:styleId="412">
    <w:name w:val="Нумерованный список 41"/>
    <w:basedOn w:val="a2"/>
    <w:pPr>
      <w:tabs>
        <w:tab w:val="left" w:pos="1209"/>
      </w:tabs>
      <w:spacing w:after="60"/>
      <w:ind w:left="1209" w:hanging="360"/>
      <w:jc w:val="both"/>
    </w:pPr>
    <w:rPr>
      <w:szCs w:val="20"/>
    </w:rPr>
  </w:style>
  <w:style w:type="paragraph" w:customStyle="1" w:styleId="512">
    <w:name w:val="Нумерованный список 51"/>
    <w:basedOn w:val="a2"/>
    <w:pPr>
      <w:tabs>
        <w:tab w:val="left" w:pos="1492"/>
      </w:tabs>
      <w:spacing w:after="60"/>
      <w:ind w:left="1492" w:hanging="360"/>
      <w:jc w:val="both"/>
    </w:pPr>
    <w:rPr>
      <w:szCs w:val="20"/>
    </w:rPr>
  </w:style>
  <w:style w:type="paragraph" w:styleId="aff">
    <w:name w:val="Title"/>
    <w:basedOn w:val="a2"/>
    <w:next w:val="aff0"/>
    <w:link w:val="aff1"/>
    <w:qFormat/>
    <w:pPr>
      <w:widowControl w:val="0"/>
      <w:shd w:val="clear" w:color="auto" w:fill="FFFFFF"/>
      <w:autoSpaceDE w:val="0"/>
      <w:spacing w:after="240" w:line="528" w:lineRule="exact"/>
      <w:jc w:val="center"/>
    </w:pPr>
    <w:rPr>
      <w:b/>
      <w:color w:val="000000"/>
      <w:w w:val="101"/>
      <w:szCs w:val="20"/>
      <w:lang/>
    </w:rPr>
  </w:style>
  <w:style w:type="paragraph" w:styleId="aff0">
    <w:name w:val="Subtitle"/>
    <w:basedOn w:val="a2"/>
    <w:next w:val="af4"/>
    <w:link w:val="aff2"/>
    <w:qFormat/>
    <w:pPr>
      <w:widowControl w:val="0"/>
      <w:shd w:val="clear" w:color="auto" w:fill="FFFFFF"/>
      <w:autoSpaceDE w:val="0"/>
      <w:spacing w:after="120"/>
      <w:jc w:val="center"/>
    </w:pPr>
    <w:rPr>
      <w:b/>
      <w:color w:val="000000"/>
      <w:w w:val="101"/>
      <w:szCs w:val="20"/>
      <w:lang/>
    </w:rPr>
  </w:style>
  <w:style w:type="paragraph" w:customStyle="1" w:styleId="1f1">
    <w:name w:val="Прощание1"/>
    <w:basedOn w:val="a2"/>
    <w:pPr>
      <w:spacing w:after="60"/>
      <w:ind w:left="4252"/>
      <w:jc w:val="both"/>
    </w:pPr>
  </w:style>
  <w:style w:type="paragraph" w:styleId="aff3">
    <w:name w:val="Signature"/>
    <w:basedOn w:val="a2"/>
    <w:pPr>
      <w:spacing w:after="60"/>
      <w:ind w:left="4252"/>
      <w:jc w:val="both"/>
    </w:pPr>
  </w:style>
  <w:style w:type="paragraph" w:styleId="aff4">
    <w:name w:val="Body Text Indent"/>
    <w:aliases w:val="текст,Body Text Indent"/>
    <w:basedOn w:val="a2"/>
    <w:link w:val="aff5"/>
    <w:pPr>
      <w:ind w:firstLine="1072"/>
      <w:jc w:val="both"/>
    </w:pPr>
    <w:rPr>
      <w:lang/>
    </w:rPr>
  </w:style>
  <w:style w:type="paragraph" w:customStyle="1" w:styleId="1f2">
    <w:name w:val="Продолжение списка1"/>
    <w:basedOn w:val="a2"/>
    <w:pPr>
      <w:spacing w:after="120"/>
      <w:ind w:left="283"/>
      <w:jc w:val="both"/>
    </w:pPr>
  </w:style>
  <w:style w:type="paragraph" w:customStyle="1" w:styleId="213">
    <w:name w:val="Продолжение списка 21"/>
    <w:basedOn w:val="a2"/>
    <w:pPr>
      <w:spacing w:after="120"/>
      <w:ind w:left="566"/>
      <w:jc w:val="both"/>
    </w:pPr>
  </w:style>
  <w:style w:type="paragraph" w:customStyle="1" w:styleId="313">
    <w:name w:val="Продолжение списка 31"/>
    <w:basedOn w:val="a2"/>
    <w:pPr>
      <w:spacing w:after="120"/>
      <w:ind w:left="849"/>
      <w:jc w:val="both"/>
    </w:pPr>
  </w:style>
  <w:style w:type="paragraph" w:customStyle="1" w:styleId="413">
    <w:name w:val="Продолжение списка 41"/>
    <w:basedOn w:val="a2"/>
    <w:pPr>
      <w:spacing w:after="120"/>
      <w:ind w:left="1132"/>
      <w:jc w:val="both"/>
    </w:pPr>
  </w:style>
  <w:style w:type="paragraph" w:customStyle="1" w:styleId="513">
    <w:name w:val="Продолжение списка 51"/>
    <w:basedOn w:val="a2"/>
    <w:pPr>
      <w:spacing w:after="120"/>
      <w:ind w:left="1415"/>
      <w:jc w:val="both"/>
    </w:pPr>
  </w:style>
  <w:style w:type="paragraph" w:customStyle="1" w:styleId="1f3">
    <w:name w:val="Шапка1"/>
    <w:basedOn w:val="a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customStyle="1" w:styleId="1f4">
    <w:name w:val="Приветствие1"/>
    <w:basedOn w:val="a2"/>
    <w:next w:val="a2"/>
    <w:pPr>
      <w:spacing w:after="60"/>
      <w:jc w:val="both"/>
    </w:pPr>
  </w:style>
  <w:style w:type="paragraph" w:customStyle="1" w:styleId="1f5">
    <w:name w:val="Дата1"/>
    <w:basedOn w:val="a2"/>
    <w:next w:val="a2"/>
    <w:uiPriority w:val="99"/>
    <w:pPr>
      <w:spacing w:after="60"/>
      <w:jc w:val="both"/>
    </w:pPr>
    <w:rPr>
      <w:szCs w:val="20"/>
    </w:rPr>
  </w:style>
  <w:style w:type="paragraph" w:customStyle="1" w:styleId="1f6">
    <w:name w:val="Красная строка1"/>
    <w:basedOn w:val="af4"/>
    <w:pPr>
      <w:ind w:firstLine="210"/>
      <w:jc w:val="both"/>
    </w:pPr>
  </w:style>
  <w:style w:type="paragraph" w:customStyle="1" w:styleId="214">
    <w:name w:val="Красная строка 21"/>
    <w:basedOn w:val="aff4"/>
    <w:pPr>
      <w:spacing w:after="120"/>
      <w:ind w:left="283" w:firstLine="210"/>
    </w:pPr>
  </w:style>
  <w:style w:type="paragraph" w:customStyle="1" w:styleId="1f7">
    <w:name w:val="Заголовок записки1"/>
    <w:basedOn w:val="a2"/>
    <w:next w:val="a2"/>
    <w:pPr>
      <w:spacing w:after="60"/>
      <w:jc w:val="both"/>
    </w:pPr>
  </w:style>
  <w:style w:type="paragraph" w:customStyle="1" w:styleId="220">
    <w:name w:val="Основной текст 22"/>
    <w:basedOn w:val="a2"/>
    <w:uiPriority w:val="99"/>
    <w:pPr>
      <w:tabs>
        <w:tab w:val="left" w:pos="807"/>
      </w:tabs>
      <w:spacing w:after="60"/>
      <w:ind w:left="807" w:hanging="567"/>
      <w:jc w:val="both"/>
    </w:pPr>
    <w:rPr>
      <w:szCs w:val="20"/>
    </w:rPr>
  </w:style>
  <w:style w:type="paragraph" w:customStyle="1" w:styleId="314">
    <w:name w:val="Основной текст 31"/>
    <w:basedOn w:val="a2"/>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paragraph" w:customStyle="1" w:styleId="215">
    <w:name w:val="Основной текст с отступом 21"/>
    <w:basedOn w:val="a2"/>
    <w:pPr>
      <w:ind w:firstLine="1072"/>
      <w:jc w:val="both"/>
    </w:pPr>
    <w:rPr>
      <w:b/>
      <w:bCs/>
    </w:rPr>
  </w:style>
  <w:style w:type="paragraph" w:customStyle="1" w:styleId="315">
    <w:name w:val="Основной текст с отступом 31"/>
    <w:basedOn w:val="a2"/>
    <w:pPr>
      <w:ind w:firstLine="1072"/>
      <w:jc w:val="center"/>
    </w:pPr>
    <w:rPr>
      <w:b/>
      <w:bCs/>
    </w:rPr>
  </w:style>
  <w:style w:type="paragraph" w:customStyle="1" w:styleId="1f8">
    <w:name w:val="Цитата1"/>
    <w:basedOn w:val="a2"/>
    <w:pPr>
      <w:widowControl w:val="0"/>
      <w:shd w:val="clear" w:color="auto" w:fill="FFFFFF"/>
      <w:tabs>
        <w:tab w:val="left" w:pos="2544"/>
      </w:tabs>
      <w:autoSpaceDE w:val="0"/>
      <w:spacing w:line="139" w:lineRule="exact"/>
      <w:ind w:left="2117" w:right="461" w:hanging="1906"/>
    </w:pPr>
    <w:rPr>
      <w:color w:val="000000"/>
      <w:spacing w:val="-3"/>
      <w:szCs w:val="20"/>
    </w:rPr>
  </w:style>
  <w:style w:type="paragraph" w:customStyle="1" w:styleId="2d">
    <w:name w:val="Текст2"/>
    <w:basedOn w:val="a2"/>
    <w:rPr>
      <w:rFonts w:ascii="Courier New" w:hAnsi="Courier New" w:cs="SchoolBookC"/>
      <w:sz w:val="20"/>
      <w:szCs w:val="20"/>
    </w:rPr>
  </w:style>
  <w:style w:type="paragraph" w:styleId="aff6">
    <w:name w:val="E-mail Signature"/>
    <w:basedOn w:val="a2"/>
    <w:pPr>
      <w:spacing w:after="60"/>
      <w:jc w:val="both"/>
    </w:pPr>
  </w:style>
  <w:style w:type="paragraph" w:customStyle="1" w:styleId="Web">
    <w:name w:val="Обычный (Web)"/>
    <w:basedOn w:val="a2"/>
    <w:pPr>
      <w:spacing w:before="280" w:after="280"/>
    </w:pPr>
  </w:style>
  <w:style w:type="paragraph" w:customStyle="1" w:styleId="46">
    <w:name w:val="4"/>
    <w:basedOn w:val="a2"/>
    <w:next w:val="Web"/>
    <w:pPr>
      <w:spacing w:before="280" w:after="280"/>
    </w:pPr>
  </w:style>
  <w:style w:type="paragraph" w:customStyle="1" w:styleId="140">
    <w:name w:val="Обычный + 14"/>
    <w:basedOn w:val="5"/>
    <w:pPr>
      <w:keepNext/>
      <w:widowControl w:val="0"/>
      <w:shd w:val="clear" w:color="auto" w:fill="FFFFFF"/>
      <w:tabs>
        <w:tab w:val="clear" w:pos="0"/>
      </w:tabs>
      <w:autoSpaceDE w:val="0"/>
      <w:spacing w:before="0" w:after="0"/>
    </w:pPr>
    <w:rPr>
      <w:b w:val="0"/>
      <w:bCs w:val="0"/>
      <w:i w:val="0"/>
      <w:iCs w:val="0"/>
      <w:color w:val="000000"/>
      <w:spacing w:val="-14"/>
      <w:sz w:val="28"/>
      <w:szCs w:val="28"/>
    </w:rPr>
  </w:style>
  <w:style w:type="paragraph" w:customStyle="1" w:styleId="ConsNormal">
    <w:name w:val="ConsNormal"/>
    <w:link w:val="ConsNormal0"/>
    <w:pPr>
      <w:suppressAutoHyphens/>
      <w:autoSpaceDE w:val="0"/>
      <w:ind w:firstLine="720"/>
    </w:pPr>
    <w:rPr>
      <w:rFonts w:ascii="Arial" w:eastAsia="Arial" w:hAnsi="Arial" w:cs="Arial"/>
      <w:lang w:eastAsia="ar-SA"/>
    </w:rPr>
  </w:style>
  <w:style w:type="paragraph" w:customStyle="1" w:styleId="h4">
    <w:name w:val="h4"/>
    <w:basedOn w:val="a2"/>
    <w:pPr>
      <w:spacing w:before="280" w:after="280"/>
    </w:pPr>
    <w:rPr>
      <w:b/>
      <w:bCs/>
      <w:color w:val="000066"/>
    </w:rPr>
  </w:style>
  <w:style w:type="paragraph" w:customStyle="1" w:styleId="aff7">
    <w:name w:val="Раздел"/>
    <w:basedOn w:val="a2"/>
    <w:pPr>
      <w:tabs>
        <w:tab w:val="left" w:pos="1440"/>
      </w:tabs>
      <w:spacing w:before="120" w:after="120"/>
      <w:ind w:left="720" w:hanging="720"/>
      <w:jc w:val="center"/>
    </w:pPr>
    <w:rPr>
      <w:rFonts w:ascii="Arial Narrow" w:hAnsi="Arial Narrow"/>
      <w:b/>
      <w:sz w:val="28"/>
      <w:szCs w:val="20"/>
    </w:rPr>
  </w:style>
  <w:style w:type="paragraph" w:customStyle="1" w:styleId="3a">
    <w:name w:val="3"/>
    <w:basedOn w:val="a2"/>
    <w:next w:val="1f1"/>
    <w:uiPriority w:val="99"/>
    <w:pPr>
      <w:spacing w:after="60"/>
      <w:ind w:left="4252"/>
      <w:jc w:val="both"/>
    </w:pPr>
  </w:style>
  <w:style w:type="paragraph" w:customStyle="1" w:styleId="1f9">
    <w:name w:val="Стиль1"/>
    <w:basedOn w:val="a2"/>
    <w:uiPriority w:val="99"/>
    <w:pPr>
      <w:keepNext/>
      <w:keepLines/>
      <w:widowControl w:val="0"/>
      <w:suppressLineNumbers/>
      <w:tabs>
        <w:tab w:val="left" w:pos="432"/>
      </w:tabs>
      <w:spacing w:after="60"/>
      <w:ind w:left="432" w:hanging="432"/>
    </w:pPr>
    <w:rPr>
      <w:b/>
      <w:sz w:val="28"/>
    </w:rPr>
  </w:style>
  <w:style w:type="paragraph" w:customStyle="1" w:styleId="2-1">
    <w:name w:val="содержание2-1"/>
    <w:basedOn w:val="31"/>
    <w:next w:val="a2"/>
    <w:pPr>
      <w:tabs>
        <w:tab w:val="clear" w:pos="0"/>
        <w:tab w:val="left" w:pos="643"/>
      </w:tabs>
      <w:spacing w:before="240" w:after="60"/>
      <w:ind w:left="643" w:hanging="360"/>
      <w:jc w:val="both"/>
    </w:pPr>
    <w:rPr>
      <w:rFonts w:ascii="Arial" w:eastAsia="Times New Roman" w:hAnsi="Arial"/>
      <w:bCs w:val="0"/>
      <w:szCs w:val="20"/>
    </w:rPr>
  </w:style>
  <w:style w:type="paragraph" w:customStyle="1" w:styleId="216">
    <w:name w:val="Заголовок 2.1"/>
    <w:basedOn w:val="14"/>
    <w:pPr>
      <w:keepLines/>
      <w:widowControl w:val="0"/>
      <w:suppressLineNumbers/>
      <w:tabs>
        <w:tab w:val="clear" w:pos="0"/>
      </w:tabs>
      <w:spacing w:before="240" w:after="60"/>
      <w:ind w:left="0"/>
      <w:jc w:val="center"/>
    </w:pPr>
    <w:rPr>
      <w:rFonts w:eastAsia="Times New Roman"/>
      <w:bCs w:val="0"/>
      <w:caps/>
      <w:kern w:val="1"/>
      <w:sz w:val="36"/>
      <w:szCs w:val="28"/>
    </w:rPr>
  </w:style>
  <w:style w:type="paragraph" w:customStyle="1" w:styleId="2e">
    <w:name w:val="Стиль2"/>
    <w:basedOn w:val="212"/>
    <w:uiPriority w:val="99"/>
    <w:pPr>
      <w:keepNext/>
      <w:keepLines/>
      <w:widowControl w:val="0"/>
      <w:suppressLineNumbers/>
      <w:tabs>
        <w:tab w:val="left" w:pos="1836"/>
      </w:tabs>
      <w:ind w:left="1836" w:hanging="576"/>
    </w:pPr>
    <w:rPr>
      <w:b/>
    </w:rPr>
  </w:style>
  <w:style w:type="paragraph" w:customStyle="1" w:styleId="3b">
    <w:name w:val="Стиль3"/>
    <w:basedOn w:val="215"/>
    <w:uiPriority w:val="99"/>
    <w:pPr>
      <w:widowControl w:val="0"/>
      <w:tabs>
        <w:tab w:val="left" w:pos="1307"/>
      </w:tabs>
      <w:ind w:left="1080" w:firstLine="0"/>
    </w:pPr>
    <w:rPr>
      <w:b w:val="0"/>
      <w:bCs w:val="0"/>
      <w:szCs w:val="20"/>
    </w:rPr>
  </w:style>
  <w:style w:type="paragraph" w:customStyle="1" w:styleId="2-11">
    <w:name w:val="содержание2-11"/>
    <w:basedOn w:val="a2"/>
    <w:pPr>
      <w:spacing w:after="60"/>
      <w:jc w:val="both"/>
    </w:pPr>
  </w:style>
  <w:style w:type="paragraph" w:customStyle="1" w:styleId="47">
    <w:name w:val="Стиль4"/>
    <w:basedOn w:val="24"/>
    <w:next w:val="a2"/>
    <w:pPr>
      <w:keepLines/>
      <w:widowControl w:val="0"/>
      <w:suppressLineNumbers/>
      <w:tabs>
        <w:tab w:val="clear" w:pos="0"/>
      </w:tabs>
      <w:spacing w:after="60"/>
      <w:ind w:left="0" w:firstLine="567"/>
      <w:jc w:val="center"/>
    </w:pPr>
    <w:rPr>
      <w:rFonts w:eastAsia="Times New Roman"/>
      <w:bCs w:val="0"/>
      <w:sz w:val="30"/>
      <w:szCs w:val="20"/>
    </w:rPr>
  </w:style>
  <w:style w:type="paragraph" w:customStyle="1" w:styleId="aff8">
    <w:name w:val="Таблица заголовок"/>
    <w:basedOn w:val="a2"/>
    <w:pPr>
      <w:spacing w:before="120" w:after="120" w:line="360" w:lineRule="auto"/>
      <w:jc w:val="right"/>
    </w:pPr>
    <w:rPr>
      <w:b/>
      <w:sz w:val="28"/>
      <w:szCs w:val="28"/>
    </w:rPr>
  </w:style>
  <w:style w:type="paragraph" w:customStyle="1" w:styleId="aff9">
    <w:name w:val="текст таблицы"/>
    <w:basedOn w:val="a2"/>
    <w:pPr>
      <w:spacing w:before="120"/>
      <w:ind w:right="-102"/>
    </w:pPr>
  </w:style>
  <w:style w:type="paragraph" w:customStyle="1" w:styleId="affa">
    <w:name w:val="Пункт Знак"/>
    <w:basedOn w:val="a2"/>
    <w:pPr>
      <w:tabs>
        <w:tab w:val="left" w:pos="1134"/>
        <w:tab w:val="left" w:pos="1701"/>
      </w:tabs>
      <w:snapToGrid w:val="0"/>
      <w:spacing w:line="360" w:lineRule="auto"/>
      <w:ind w:left="1134" w:hanging="567"/>
      <w:jc w:val="both"/>
    </w:pPr>
    <w:rPr>
      <w:sz w:val="28"/>
      <w:szCs w:val="20"/>
    </w:rPr>
  </w:style>
  <w:style w:type="paragraph" w:customStyle="1" w:styleId="affb">
    <w:name w:val="a"/>
    <w:basedOn w:val="a2"/>
    <w:pPr>
      <w:snapToGrid w:val="0"/>
      <w:spacing w:line="360" w:lineRule="auto"/>
      <w:ind w:left="1134" w:hanging="567"/>
      <w:jc w:val="both"/>
    </w:pPr>
    <w:rPr>
      <w:sz w:val="28"/>
      <w:szCs w:val="28"/>
    </w:rPr>
  </w:style>
  <w:style w:type="paragraph" w:customStyle="1" w:styleId="affc">
    <w:name w:val="Словарная статья"/>
    <w:basedOn w:val="a2"/>
    <w:next w:val="a2"/>
    <w:pPr>
      <w:autoSpaceDE w:val="0"/>
      <w:ind w:right="118"/>
      <w:jc w:val="both"/>
    </w:pPr>
    <w:rPr>
      <w:rFonts w:ascii="Arial" w:hAnsi="Arial"/>
      <w:sz w:val="20"/>
      <w:szCs w:val="20"/>
    </w:rPr>
  </w:style>
  <w:style w:type="paragraph" w:customStyle="1" w:styleId="affd">
    <w:name w:val="Комментарий пользователя"/>
    <w:basedOn w:val="a2"/>
    <w:next w:val="a2"/>
    <w:pPr>
      <w:autoSpaceDE w:val="0"/>
      <w:ind w:left="170"/>
    </w:pPr>
    <w:rPr>
      <w:rFonts w:ascii="Arial" w:hAnsi="Arial"/>
      <w:i/>
      <w:iCs/>
      <w:color w:val="000080"/>
      <w:sz w:val="20"/>
      <w:szCs w:val="20"/>
    </w:rPr>
  </w:style>
  <w:style w:type="paragraph" w:customStyle="1" w:styleId="ConsNonformat">
    <w:name w:val="ConsNonformat"/>
    <w:link w:val="ConsNonformat0"/>
    <w:pPr>
      <w:widowControl w:val="0"/>
      <w:suppressAutoHyphens/>
      <w:autoSpaceDE w:val="0"/>
      <w:ind w:right="19772"/>
    </w:pPr>
    <w:rPr>
      <w:rFonts w:ascii="Courier New" w:eastAsia="Arial" w:hAnsi="Courier New" w:cs="SchoolBookC"/>
      <w:lang w:eastAsia="ar-SA"/>
    </w:rPr>
  </w:style>
  <w:style w:type="paragraph" w:customStyle="1" w:styleId="ConsCell">
    <w:name w:val="ConsCell"/>
    <w:uiPriority w:val="99"/>
    <w:pPr>
      <w:widowControl w:val="0"/>
      <w:suppressAutoHyphens/>
      <w:autoSpaceDE w:val="0"/>
      <w:ind w:right="19772"/>
    </w:pPr>
    <w:rPr>
      <w:rFonts w:ascii="Arial" w:eastAsia="Arial" w:hAnsi="Arial" w:cs="Arial"/>
      <w:lang w:eastAsia="ar-SA"/>
    </w:rPr>
  </w:style>
  <w:style w:type="paragraph" w:customStyle="1" w:styleId="affe">
    <w:name w:val="втяжка"/>
    <w:basedOn w:val="a2"/>
    <w:next w:val="a2"/>
    <w:pPr>
      <w:tabs>
        <w:tab w:val="left" w:pos="567"/>
      </w:tabs>
      <w:autoSpaceDE w:val="0"/>
      <w:spacing w:before="57"/>
      <w:ind w:left="567" w:hanging="567"/>
      <w:jc w:val="both"/>
    </w:pPr>
    <w:rPr>
      <w:rFonts w:ascii="SchoolBookC" w:hAnsi="SchoolBookC" w:cs="Arial Unicode MS"/>
    </w:rPr>
  </w:style>
  <w:style w:type="paragraph" w:customStyle="1" w:styleId="2f">
    <w:name w:val="2"/>
    <w:aliases w:val="TEXT 2,text 2"/>
    <w:basedOn w:val="a2"/>
    <w:next w:val="Web"/>
    <w:link w:val="2f0"/>
    <w:pPr>
      <w:spacing w:before="280" w:after="280"/>
    </w:pPr>
    <w:rPr>
      <w:lang/>
    </w:rPr>
  </w:style>
  <w:style w:type="paragraph" w:customStyle="1" w:styleId="1fa">
    <w:name w:val="1"/>
    <w:basedOn w:val="a2"/>
    <w:next w:val="1f1"/>
    <w:pPr>
      <w:spacing w:after="60"/>
      <w:ind w:left="4252"/>
      <w:jc w:val="both"/>
    </w:pPr>
  </w:style>
  <w:style w:type="paragraph" w:customStyle="1" w:styleId="2f1">
    <w:name w:val="Основной текст с отступом 2.Знак"/>
    <w:basedOn w:val="a2"/>
    <w:pPr>
      <w:ind w:firstLine="1072"/>
      <w:jc w:val="both"/>
    </w:pPr>
    <w:rPr>
      <w:b/>
      <w:szCs w:val="20"/>
    </w:rPr>
  </w:style>
  <w:style w:type="paragraph" w:customStyle="1" w:styleId="BodyText2">
    <w:name w:val="Body Text 2"/>
    <w:basedOn w:val="a2"/>
    <w:pPr>
      <w:ind w:firstLine="851"/>
      <w:jc w:val="both"/>
    </w:pPr>
    <w:rPr>
      <w:szCs w:val="20"/>
    </w:rPr>
  </w:style>
  <w:style w:type="paragraph" w:customStyle="1" w:styleId="afff">
    <w:name w:val="Îáû÷íûé"/>
    <w:pPr>
      <w:suppressAutoHyphens/>
    </w:pPr>
    <w:rPr>
      <w:rFonts w:eastAsia="Arial"/>
      <w:lang w:eastAsia="ar-SA"/>
    </w:rPr>
  </w:style>
  <w:style w:type="paragraph" w:customStyle="1" w:styleId="FR2">
    <w:name w:val="FR2"/>
    <w:uiPriority w:val="99"/>
    <w:pPr>
      <w:widowControl w:val="0"/>
      <w:suppressAutoHyphens/>
      <w:autoSpaceDE w:val="0"/>
      <w:spacing w:line="480" w:lineRule="auto"/>
      <w:ind w:right="1800"/>
      <w:jc w:val="center"/>
    </w:pPr>
    <w:rPr>
      <w:rFonts w:ascii="Arial" w:eastAsia="Arial" w:hAnsi="Arial" w:cs="Arial"/>
      <w:b/>
      <w:bCs/>
      <w:sz w:val="22"/>
      <w:szCs w:val="22"/>
      <w:lang w:eastAsia="ar-SA"/>
    </w:rPr>
  </w:style>
  <w:style w:type="paragraph" w:customStyle="1" w:styleId="02statia2">
    <w:name w:val="02statia2"/>
    <w:basedOn w:val="a2"/>
    <w:uiPriority w:val="99"/>
    <w:pPr>
      <w:spacing w:before="120" w:line="320" w:lineRule="atLeast"/>
      <w:ind w:left="2020" w:hanging="880"/>
      <w:jc w:val="both"/>
    </w:pPr>
    <w:rPr>
      <w:rFonts w:ascii="GaramondNarrowC" w:hAnsi="GaramondNarrowC"/>
      <w:color w:val="000000"/>
      <w:sz w:val="21"/>
      <w:szCs w:val="21"/>
    </w:rPr>
  </w:style>
  <w:style w:type="paragraph" w:customStyle="1" w:styleId="consnormal1">
    <w:name w:val="consnormal"/>
    <w:basedOn w:val="a2"/>
    <w:pPr>
      <w:spacing w:before="280" w:after="280"/>
    </w:pPr>
  </w:style>
  <w:style w:type="paragraph" w:customStyle="1" w:styleId="afff0">
    <w:name w:val="Стиль"/>
    <w:pPr>
      <w:widowControl w:val="0"/>
      <w:suppressAutoHyphens/>
      <w:snapToGrid w:val="0"/>
    </w:pPr>
    <w:rPr>
      <w:rFonts w:ascii="Tahoma" w:eastAsia="Tahoma" w:hAnsi="Tahoma"/>
      <w:spacing w:val="-1"/>
      <w:w w:val="600"/>
      <w:kern w:val="1"/>
      <w:sz w:val="24"/>
      <w:lang w:eastAsia="ar-SA"/>
    </w:rPr>
  </w:style>
  <w:style w:type="paragraph" w:customStyle="1" w:styleId="ConsPlusNormal">
    <w:name w:val="ConsPlusNormal"/>
    <w:link w:val="ConsPlusNormal0"/>
    <w:qFormat/>
    <w:pPr>
      <w:widowControl w:val="0"/>
      <w:suppressAutoHyphens/>
      <w:autoSpaceDE w:val="0"/>
      <w:ind w:firstLine="720"/>
    </w:pPr>
    <w:rPr>
      <w:rFonts w:ascii="Arial" w:eastAsia="Arial" w:hAnsi="Arial" w:cs="Arial"/>
      <w:lang w:eastAsia="ar-SA"/>
    </w:rPr>
  </w:style>
  <w:style w:type="paragraph" w:customStyle="1" w:styleId="BodyText">
    <w:name w:val="Body Text"/>
    <w:basedOn w:val="a2"/>
    <w:pPr>
      <w:jc w:val="both"/>
    </w:pPr>
    <w:rPr>
      <w:sz w:val="22"/>
      <w:szCs w:val="20"/>
    </w:rPr>
  </w:style>
  <w:style w:type="paragraph" w:customStyle="1" w:styleId="1fb">
    <w:name w:val="Текст1"/>
    <w:basedOn w:val="a2"/>
    <w:rPr>
      <w:rFonts w:ascii="Courier New" w:hAnsi="Courier New"/>
      <w:sz w:val="20"/>
      <w:szCs w:val="20"/>
    </w:rPr>
  </w:style>
  <w:style w:type="paragraph" w:customStyle="1" w:styleId="217">
    <w:name w:val="Основной текст 21"/>
    <w:basedOn w:val="a2"/>
    <w:uiPriority w:val="99"/>
    <w:pPr>
      <w:spacing w:line="240" w:lineRule="atLeast"/>
    </w:pPr>
    <w:rPr>
      <w:szCs w:val="20"/>
    </w:rPr>
  </w:style>
  <w:style w:type="paragraph" w:customStyle="1" w:styleId="afff1">
    <w:name w:val="Знак Знак Знак Знак"/>
    <w:basedOn w:val="a2"/>
    <w:uiPriority w:val="99"/>
    <w:rPr>
      <w:rFonts w:ascii="Verdana" w:hAnsi="Verdana"/>
      <w:sz w:val="20"/>
      <w:szCs w:val="20"/>
      <w:lang w:val="en-US"/>
    </w:rPr>
  </w:style>
  <w:style w:type="paragraph" w:customStyle="1" w:styleId="afff2">
    <w:name w:val="Содержимое таблицы"/>
    <w:basedOn w:val="a2"/>
    <w:pPr>
      <w:suppressLineNumbers/>
    </w:pPr>
  </w:style>
  <w:style w:type="paragraph" w:customStyle="1" w:styleId="afff3">
    <w:name w:val="Заголовок таблицы"/>
    <w:basedOn w:val="afff2"/>
    <w:uiPriority w:val="99"/>
    <w:pPr>
      <w:jc w:val="center"/>
    </w:pPr>
    <w:rPr>
      <w:b/>
      <w:bCs/>
    </w:rPr>
  </w:style>
  <w:style w:type="paragraph" w:customStyle="1" w:styleId="afff4">
    <w:name w:val="Содержимое врезки"/>
    <w:basedOn w:val="af4"/>
    <w:uiPriority w:val="99"/>
  </w:style>
  <w:style w:type="paragraph" w:customStyle="1" w:styleId="230">
    <w:name w:val="Основной текст 23"/>
    <w:basedOn w:val="a2"/>
    <w:pPr>
      <w:spacing w:after="60"/>
      <w:jc w:val="both"/>
    </w:pPr>
    <w:rPr>
      <w:szCs w:val="20"/>
    </w:rPr>
  </w:style>
  <w:style w:type="paragraph" w:customStyle="1" w:styleId="221">
    <w:name w:val="Основной текст с отступом 22"/>
    <w:basedOn w:val="a2"/>
    <w:pPr>
      <w:spacing w:after="120" w:line="480" w:lineRule="auto"/>
      <w:ind w:left="283"/>
    </w:pPr>
  </w:style>
  <w:style w:type="paragraph" w:customStyle="1" w:styleId="3c">
    <w:name w:val="Текст3"/>
    <w:basedOn w:val="a2"/>
    <w:rPr>
      <w:rFonts w:ascii="Courier New" w:hAnsi="Courier New"/>
    </w:rPr>
  </w:style>
  <w:style w:type="paragraph" w:customStyle="1" w:styleId="2f2">
    <w:name w:val="çàãîëîâîê 2"/>
    <w:basedOn w:val="afff"/>
    <w:next w:val="afff"/>
    <w:pPr>
      <w:keepNext/>
      <w:jc w:val="both"/>
    </w:pPr>
    <w:rPr>
      <w:sz w:val="24"/>
    </w:rPr>
  </w:style>
  <w:style w:type="paragraph" w:customStyle="1" w:styleId="1fc">
    <w:name w:val="Основной текст1"/>
    <w:basedOn w:val="a2"/>
    <w:pPr>
      <w:suppressAutoHyphens w:val="0"/>
      <w:jc w:val="both"/>
    </w:pPr>
    <w:rPr>
      <w:sz w:val="22"/>
      <w:szCs w:val="20"/>
    </w:rPr>
  </w:style>
  <w:style w:type="paragraph" w:customStyle="1" w:styleId="ConsPlusNonformat">
    <w:name w:val="ConsPlusNonformat"/>
    <w:uiPriority w:val="99"/>
    <w:pPr>
      <w:widowControl w:val="0"/>
      <w:suppressAutoHyphens/>
      <w:autoSpaceDE w:val="0"/>
    </w:pPr>
    <w:rPr>
      <w:rFonts w:ascii="Courier New" w:eastAsia="Arial" w:hAnsi="Courier New" w:cs="Courier New"/>
      <w:lang w:eastAsia="ar-SA"/>
    </w:rPr>
  </w:style>
  <w:style w:type="paragraph" w:customStyle="1" w:styleId="cv">
    <w:name w:val="cv"/>
    <w:basedOn w:val="a2"/>
    <w:uiPriority w:val="99"/>
    <w:rsid w:val="00AE23F7"/>
    <w:pPr>
      <w:suppressAutoHyphens w:val="0"/>
      <w:ind w:firstLine="390"/>
      <w:jc w:val="center"/>
    </w:pPr>
    <w:rPr>
      <w:color w:val="003399"/>
      <w:lang w:eastAsia="ru-RU"/>
    </w:rPr>
  </w:style>
  <w:style w:type="paragraph" w:customStyle="1" w:styleId="u">
    <w:name w:val="u"/>
    <w:basedOn w:val="a2"/>
    <w:uiPriority w:val="99"/>
    <w:rsid w:val="00741D2F"/>
    <w:pPr>
      <w:suppressAutoHyphens w:val="0"/>
      <w:ind w:firstLine="390"/>
      <w:jc w:val="both"/>
    </w:pPr>
    <w:rPr>
      <w:color w:val="000000"/>
      <w:lang w:eastAsia="ru-RU"/>
    </w:rPr>
  </w:style>
  <w:style w:type="paragraph" w:styleId="2f3">
    <w:name w:val="Body Text Indent 2"/>
    <w:aliases w:val="Знак"/>
    <w:basedOn w:val="a2"/>
    <w:link w:val="2f4"/>
    <w:unhideWhenUsed/>
    <w:rsid w:val="000A3F66"/>
    <w:pPr>
      <w:spacing w:after="120" w:line="480" w:lineRule="auto"/>
      <w:ind w:left="283"/>
    </w:pPr>
    <w:rPr>
      <w:lang/>
    </w:rPr>
  </w:style>
  <w:style w:type="character" w:customStyle="1" w:styleId="2f4">
    <w:name w:val="Основной текст с отступом 2 Знак"/>
    <w:aliases w:val="Знак Знак3"/>
    <w:link w:val="2f3"/>
    <w:rsid w:val="000A3F66"/>
    <w:rPr>
      <w:sz w:val="24"/>
      <w:szCs w:val="24"/>
      <w:lang w:eastAsia="ar-SA"/>
    </w:rPr>
  </w:style>
  <w:style w:type="paragraph" w:customStyle="1" w:styleId="unip">
    <w:name w:val="unip"/>
    <w:basedOn w:val="a2"/>
    <w:uiPriority w:val="99"/>
    <w:rsid w:val="000A3F66"/>
    <w:pPr>
      <w:suppressAutoHyphens w:val="0"/>
      <w:ind w:firstLine="390"/>
      <w:jc w:val="both"/>
    </w:pPr>
    <w:rPr>
      <w:color w:val="003399"/>
      <w:lang w:eastAsia="ru-RU"/>
    </w:rPr>
  </w:style>
  <w:style w:type="paragraph" w:styleId="2">
    <w:name w:val="Body Text 2"/>
    <w:basedOn w:val="a2"/>
    <w:link w:val="2f5"/>
    <w:rsid w:val="00850A7A"/>
    <w:pPr>
      <w:numPr>
        <w:ilvl w:val="1"/>
        <w:numId w:val="1"/>
      </w:numPr>
      <w:suppressAutoHyphens w:val="0"/>
      <w:spacing w:after="60"/>
      <w:jc w:val="both"/>
    </w:pPr>
    <w:rPr>
      <w:szCs w:val="20"/>
      <w:lang/>
    </w:rPr>
  </w:style>
  <w:style w:type="character" w:customStyle="1" w:styleId="2f5">
    <w:name w:val="Основной текст 2 Знак"/>
    <w:link w:val="2"/>
    <w:rsid w:val="00850A7A"/>
    <w:rPr>
      <w:sz w:val="24"/>
      <w:lang/>
    </w:rPr>
  </w:style>
  <w:style w:type="paragraph" w:styleId="afff5">
    <w:name w:val="List Bullet"/>
    <w:aliases w:val="Маркированный список Знак Знак Знак,Маркированный список Знак"/>
    <w:basedOn w:val="a2"/>
    <w:autoRedefine/>
    <w:uiPriority w:val="99"/>
    <w:rsid w:val="00850A7A"/>
    <w:pPr>
      <w:widowControl w:val="0"/>
      <w:suppressAutoHyphens w:val="0"/>
      <w:spacing w:after="60"/>
      <w:jc w:val="both"/>
    </w:pPr>
    <w:rPr>
      <w:i/>
      <w:lang w:eastAsia="ru-RU"/>
    </w:rPr>
  </w:style>
  <w:style w:type="table" w:styleId="afff6">
    <w:name w:val="Table Grid"/>
    <w:basedOn w:val="a4"/>
    <w:uiPriority w:val="59"/>
    <w:rsid w:val="00850A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6">
    <w:name w:val="List Number 2"/>
    <w:basedOn w:val="a2"/>
    <w:uiPriority w:val="99"/>
    <w:rsid w:val="00850A7A"/>
    <w:pPr>
      <w:tabs>
        <w:tab w:val="num" w:pos="1320"/>
      </w:tabs>
      <w:suppressAutoHyphens w:val="0"/>
      <w:ind w:left="1320" w:hanging="360"/>
    </w:pPr>
    <w:rPr>
      <w:lang w:eastAsia="ru-RU"/>
    </w:rPr>
  </w:style>
  <w:style w:type="paragraph" w:styleId="3d">
    <w:name w:val="Body Text Indent 3"/>
    <w:basedOn w:val="a2"/>
    <w:link w:val="3e"/>
    <w:uiPriority w:val="99"/>
    <w:rsid w:val="00850A7A"/>
    <w:pPr>
      <w:suppressAutoHyphens w:val="0"/>
      <w:spacing w:after="120"/>
      <w:ind w:left="283"/>
    </w:pPr>
    <w:rPr>
      <w:sz w:val="16"/>
      <w:szCs w:val="16"/>
      <w:lang/>
    </w:rPr>
  </w:style>
  <w:style w:type="character" w:customStyle="1" w:styleId="3e">
    <w:name w:val="Основной текст с отступом 3 Знак"/>
    <w:link w:val="3d"/>
    <w:uiPriority w:val="99"/>
    <w:rsid w:val="00850A7A"/>
    <w:rPr>
      <w:sz w:val="16"/>
      <w:szCs w:val="16"/>
    </w:rPr>
  </w:style>
  <w:style w:type="character" w:customStyle="1" w:styleId="afff7">
    <w:name w:val="Основной текст Знак"/>
    <w:aliases w:val=" Знак Знак"/>
    <w:rsid w:val="00850A7A"/>
    <w:rPr>
      <w:sz w:val="24"/>
      <w:szCs w:val="24"/>
      <w:lang w:val="ru-RU" w:eastAsia="ru-RU" w:bidi="ar-SA"/>
    </w:rPr>
  </w:style>
  <w:style w:type="paragraph" w:styleId="afff8">
    <w:name w:val="Closing"/>
    <w:basedOn w:val="a2"/>
    <w:link w:val="afff9"/>
    <w:rsid w:val="00850A7A"/>
    <w:pPr>
      <w:suppressAutoHyphens w:val="0"/>
      <w:ind w:left="4252"/>
    </w:pPr>
    <w:rPr>
      <w:lang/>
    </w:rPr>
  </w:style>
  <w:style w:type="character" w:customStyle="1" w:styleId="afff9">
    <w:name w:val="Прощание Знак"/>
    <w:link w:val="afff8"/>
    <w:rsid w:val="00850A7A"/>
    <w:rPr>
      <w:sz w:val="24"/>
      <w:szCs w:val="24"/>
    </w:rPr>
  </w:style>
  <w:style w:type="paragraph" w:styleId="3f">
    <w:name w:val="Body Text 3"/>
    <w:basedOn w:val="a2"/>
    <w:link w:val="3f0"/>
    <w:rsid w:val="00850A7A"/>
    <w:pPr>
      <w:suppressAutoHyphens w:val="0"/>
      <w:spacing w:after="120"/>
    </w:pPr>
    <w:rPr>
      <w:sz w:val="16"/>
      <w:szCs w:val="16"/>
      <w:lang/>
    </w:rPr>
  </w:style>
  <w:style w:type="character" w:customStyle="1" w:styleId="3f0">
    <w:name w:val="Основной текст 3 Знак"/>
    <w:link w:val="3f"/>
    <w:rsid w:val="00850A7A"/>
    <w:rPr>
      <w:sz w:val="16"/>
      <w:szCs w:val="16"/>
    </w:rPr>
  </w:style>
  <w:style w:type="character" w:customStyle="1" w:styleId="2f7">
    <w:name w:val="Знак Знак2"/>
    <w:uiPriority w:val="99"/>
    <w:rsid w:val="00850A7A"/>
    <w:rPr>
      <w:sz w:val="24"/>
      <w:szCs w:val="24"/>
      <w:lang w:val="ru-RU" w:eastAsia="ru-RU" w:bidi="ar-SA"/>
    </w:rPr>
  </w:style>
  <w:style w:type="paragraph" w:styleId="afffa">
    <w:name w:val="Balloon Text"/>
    <w:basedOn w:val="a2"/>
    <w:link w:val="afffb"/>
    <w:uiPriority w:val="99"/>
    <w:rsid w:val="00850A7A"/>
    <w:pPr>
      <w:suppressAutoHyphens w:val="0"/>
    </w:pPr>
    <w:rPr>
      <w:rFonts w:ascii="Tahoma" w:hAnsi="Tahoma"/>
      <w:sz w:val="16"/>
      <w:szCs w:val="16"/>
      <w:lang/>
    </w:rPr>
  </w:style>
  <w:style w:type="character" w:customStyle="1" w:styleId="afffb">
    <w:name w:val="Текст выноски Знак"/>
    <w:link w:val="afffa"/>
    <w:uiPriority w:val="99"/>
    <w:rsid w:val="00850A7A"/>
    <w:rPr>
      <w:rFonts w:ascii="Tahoma" w:hAnsi="Tahoma" w:cs="Tahoma"/>
      <w:sz w:val="16"/>
      <w:szCs w:val="16"/>
    </w:rPr>
  </w:style>
  <w:style w:type="paragraph" w:styleId="afffc">
    <w:name w:val="Document Map"/>
    <w:basedOn w:val="a2"/>
    <w:link w:val="afffd"/>
    <w:uiPriority w:val="99"/>
    <w:semiHidden/>
    <w:rsid w:val="00850A7A"/>
    <w:pPr>
      <w:shd w:val="clear" w:color="auto" w:fill="000080"/>
      <w:suppressAutoHyphens w:val="0"/>
    </w:pPr>
    <w:rPr>
      <w:rFonts w:ascii="Tahoma" w:hAnsi="Tahoma"/>
      <w:sz w:val="20"/>
      <w:szCs w:val="20"/>
      <w:lang/>
    </w:rPr>
  </w:style>
  <w:style w:type="character" w:customStyle="1" w:styleId="afffd">
    <w:name w:val="Схема документа Знак"/>
    <w:link w:val="afffc"/>
    <w:uiPriority w:val="99"/>
    <w:semiHidden/>
    <w:rsid w:val="00850A7A"/>
    <w:rPr>
      <w:rFonts w:ascii="Tahoma" w:hAnsi="Tahoma" w:cs="Tahoma"/>
      <w:shd w:val="clear" w:color="auto" w:fill="000080"/>
    </w:rPr>
  </w:style>
  <w:style w:type="paragraph" w:styleId="2f8">
    <w:name w:val="List Bullet 2"/>
    <w:basedOn w:val="a2"/>
    <w:autoRedefine/>
    <w:rsid w:val="00850A7A"/>
    <w:pPr>
      <w:tabs>
        <w:tab w:val="num" w:pos="643"/>
      </w:tabs>
      <w:suppressAutoHyphens w:val="0"/>
      <w:spacing w:after="60"/>
      <w:ind w:left="643" w:hanging="360"/>
      <w:jc w:val="both"/>
    </w:pPr>
    <w:rPr>
      <w:szCs w:val="20"/>
      <w:lang w:eastAsia="ru-RU"/>
    </w:rPr>
  </w:style>
  <w:style w:type="paragraph" w:styleId="afffe">
    <w:name w:val="caption"/>
    <w:basedOn w:val="a2"/>
    <w:next w:val="a2"/>
    <w:qFormat/>
    <w:rsid w:val="00850A7A"/>
    <w:pPr>
      <w:widowControl w:val="0"/>
      <w:shd w:val="clear" w:color="auto" w:fill="FFFFFF"/>
      <w:suppressAutoHyphens w:val="0"/>
      <w:autoSpaceDE w:val="0"/>
      <w:autoSpaceDN w:val="0"/>
      <w:adjustRightInd w:val="0"/>
      <w:spacing w:before="1387"/>
      <w:ind w:left="384"/>
    </w:pPr>
    <w:rPr>
      <w:color w:val="000000"/>
      <w:spacing w:val="-13"/>
      <w:sz w:val="25"/>
      <w:szCs w:val="20"/>
      <w:lang w:eastAsia="ru-RU"/>
    </w:rPr>
  </w:style>
  <w:style w:type="paragraph" w:styleId="affff">
    <w:name w:val="Date"/>
    <w:basedOn w:val="a2"/>
    <w:next w:val="a2"/>
    <w:link w:val="affff0"/>
    <w:uiPriority w:val="99"/>
    <w:rsid w:val="00850A7A"/>
    <w:pPr>
      <w:suppressAutoHyphens w:val="0"/>
      <w:spacing w:after="60"/>
      <w:jc w:val="both"/>
    </w:pPr>
    <w:rPr>
      <w:szCs w:val="20"/>
      <w:lang/>
    </w:rPr>
  </w:style>
  <w:style w:type="character" w:customStyle="1" w:styleId="affff0">
    <w:name w:val="Дата Знак"/>
    <w:link w:val="affff"/>
    <w:uiPriority w:val="99"/>
    <w:rsid w:val="00850A7A"/>
    <w:rPr>
      <w:sz w:val="24"/>
    </w:rPr>
  </w:style>
  <w:style w:type="paragraph" w:styleId="3f1">
    <w:name w:val="List Bullet 3"/>
    <w:basedOn w:val="a2"/>
    <w:autoRedefine/>
    <w:rsid w:val="00850A7A"/>
    <w:pPr>
      <w:tabs>
        <w:tab w:val="num" w:pos="643"/>
      </w:tabs>
      <w:suppressAutoHyphens w:val="0"/>
      <w:spacing w:after="60"/>
      <w:ind w:left="643" w:hanging="360"/>
      <w:jc w:val="both"/>
    </w:pPr>
    <w:rPr>
      <w:szCs w:val="20"/>
      <w:lang w:eastAsia="ru-RU"/>
    </w:rPr>
  </w:style>
  <w:style w:type="paragraph" w:styleId="48">
    <w:name w:val="List Bullet 4"/>
    <w:basedOn w:val="a2"/>
    <w:autoRedefine/>
    <w:rsid w:val="00850A7A"/>
    <w:pPr>
      <w:tabs>
        <w:tab w:val="num" w:pos="1320"/>
      </w:tabs>
      <w:suppressAutoHyphens w:val="0"/>
      <w:spacing w:after="60"/>
      <w:ind w:left="1320" w:hanging="360"/>
      <w:jc w:val="both"/>
    </w:pPr>
    <w:rPr>
      <w:szCs w:val="20"/>
      <w:lang w:eastAsia="ru-RU"/>
    </w:rPr>
  </w:style>
  <w:style w:type="paragraph" w:styleId="54">
    <w:name w:val="List Bullet 5"/>
    <w:basedOn w:val="a2"/>
    <w:autoRedefine/>
    <w:rsid w:val="00850A7A"/>
    <w:pPr>
      <w:tabs>
        <w:tab w:val="num" w:pos="720"/>
      </w:tabs>
      <w:suppressAutoHyphens w:val="0"/>
      <w:spacing w:after="60"/>
      <w:ind w:left="720" w:hanging="360"/>
      <w:jc w:val="both"/>
    </w:pPr>
    <w:rPr>
      <w:szCs w:val="20"/>
      <w:lang w:eastAsia="ru-RU"/>
    </w:rPr>
  </w:style>
  <w:style w:type="paragraph" w:styleId="affff1">
    <w:name w:val="List Number"/>
    <w:basedOn w:val="a2"/>
    <w:rsid w:val="00850A7A"/>
    <w:pPr>
      <w:tabs>
        <w:tab w:val="num" w:pos="1300"/>
      </w:tabs>
      <w:suppressAutoHyphens w:val="0"/>
      <w:spacing w:after="60"/>
      <w:ind w:left="1300" w:hanging="900"/>
      <w:jc w:val="both"/>
    </w:pPr>
    <w:rPr>
      <w:szCs w:val="20"/>
      <w:lang w:eastAsia="ru-RU"/>
    </w:rPr>
  </w:style>
  <w:style w:type="paragraph" w:styleId="3f2">
    <w:name w:val="List Number 3"/>
    <w:basedOn w:val="a2"/>
    <w:rsid w:val="00850A7A"/>
    <w:pPr>
      <w:tabs>
        <w:tab w:val="num" w:pos="720"/>
      </w:tabs>
      <w:suppressAutoHyphens w:val="0"/>
      <w:spacing w:after="60"/>
      <w:ind w:left="720" w:hanging="360"/>
      <w:jc w:val="both"/>
    </w:pPr>
    <w:rPr>
      <w:szCs w:val="20"/>
      <w:lang w:eastAsia="ru-RU"/>
    </w:rPr>
  </w:style>
  <w:style w:type="paragraph" w:styleId="49">
    <w:name w:val="List Number 4"/>
    <w:basedOn w:val="a2"/>
    <w:rsid w:val="00850A7A"/>
    <w:pPr>
      <w:tabs>
        <w:tab w:val="num" w:pos="765"/>
      </w:tabs>
      <w:suppressAutoHyphens w:val="0"/>
      <w:spacing w:after="60"/>
      <w:ind w:left="765" w:hanging="405"/>
      <w:jc w:val="both"/>
    </w:pPr>
    <w:rPr>
      <w:szCs w:val="20"/>
      <w:lang w:eastAsia="ru-RU"/>
    </w:rPr>
  </w:style>
  <w:style w:type="paragraph" w:styleId="55">
    <w:name w:val="List Number 5"/>
    <w:basedOn w:val="a2"/>
    <w:rsid w:val="00850A7A"/>
    <w:pPr>
      <w:tabs>
        <w:tab w:val="num" w:pos="720"/>
      </w:tabs>
      <w:suppressAutoHyphens w:val="0"/>
      <w:spacing w:after="60"/>
      <w:ind w:left="720" w:hanging="360"/>
      <w:jc w:val="both"/>
    </w:pPr>
    <w:rPr>
      <w:szCs w:val="20"/>
      <w:lang w:eastAsia="ru-RU"/>
    </w:rPr>
  </w:style>
  <w:style w:type="paragraph" w:styleId="affff2">
    <w:name w:val="Block Text"/>
    <w:basedOn w:val="a2"/>
    <w:uiPriority w:val="99"/>
    <w:rsid w:val="00850A7A"/>
    <w:pPr>
      <w:widowControl w:val="0"/>
      <w:shd w:val="clear" w:color="auto" w:fill="FFFFFF"/>
      <w:tabs>
        <w:tab w:val="left" w:pos="2544"/>
      </w:tabs>
      <w:suppressAutoHyphens w:val="0"/>
      <w:autoSpaceDE w:val="0"/>
      <w:autoSpaceDN w:val="0"/>
      <w:adjustRightInd w:val="0"/>
      <w:spacing w:line="139" w:lineRule="exact"/>
      <w:ind w:left="2117" w:right="461" w:hanging="1906"/>
    </w:pPr>
    <w:rPr>
      <w:color w:val="000000"/>
      <w:spacing w:val="-3"/>
      <w:szCs w:val="20"/>
      <w:lang w:eastAsia="ru-RU"/>
    </w:rPr>
  </w:style>
  <w:style w:type="paragraph" w:styleId="affff3">
    <w:name w:val="Plain Text"/>
    <w:basedOn w:val="a2"/>
    <w:link w:val="affff4"/>
    <w:rsid w:val="00850A7A"/>
    <w:pPr>
      <w:suppressAutoHyphens w:val="0"/>
    </w:pPr>
    <w:rPr>
      <w:rFonts w:ascii="Courier New" w:hAnsi="Courier New"/>
      <w:sz w:val="20"/>
      <w:szCs w:val="20"/>
      <w:lang/>
    </w:rPr>
  </w:style>
  <w:style w:type="character" w:customStyle="1" w:styleId="affff4">
    <w:name w:val="Текст Знак"/>
    <w:link w:val="affff3"/>
    <w:rsid w:val="00850A7A"/>
    <w:rPr>
      <w:rFonts w:ascii="Courier New" w:hAnsi="Courier New" w:cs="SchoolBookC"/>
    </w:rPr>
  </w:style>
  <w:style w:type="character" w:styleId="HTML6">
    <w:name w:val="HTML Acronym"/>
    <w:basedOn w:val="a3"/>
    <w:rsid w:val="00850A7A"/>
  </w:style>
  <w:style w:type="character" w:styleId="affff5">
    <w:name w:val="Emphasis"/>
    <w:qFormat/>
    <w:rsid w:val="00850A7A"/>
    <w:rPr>
      <w:i/>
      <w:iCs/>
    </w:rPr>
  </w:style>
  <w:style w:type="paragraph" w:styleId="affff6">
    <w:name w:val="Note Heading"/>
    <w:basedOn w:val="a2"/>
    <w:next w:val="a2"/>
    <w:link w:val="affff7"/>
    <w:rsid w:val="00850A7A"/>
    <w:pPr>
      <w:suppressAutoHyphens w:val="0"/>
      <w:spacing w:after="60"/>
      <w:jc w:val="both"/>
    </w:pPr>
    <w:rPr>
      <w:lang/>
    </w:rPr>
  </w:style>
  <w:style w:type="character" w:customStyle="1" w:styleId="affff7">
    <w:name w:val="Заголовок записки Знак"/>
    <w:link w:val="affff6"/>
    <w:rsid w:val="00850A7A"/>
    <w:rPr>
      <w:sz w:val="24"/>
      <w:szCs w:val="24"/>
    </w:rPr>
  </w:style>
  <w:style w:type="paragraph" w:styleId="affff8">
    <w:name w:val="Body Text First Indent"/>
    <w:basedOn w:val="af4"/>
    <w:rsid w:val="00850A7A"/>
    <w:pPr>
      <w:suppressAutoHyphens w:val="0"/>
      <w:ind w:firstLine="210"/>
      <w:jc w:val="both"/>
    </w:pPr>
    <w:rPr>
      <w:lang w:eastAsia="ru-RU"/>
    </w:rPr>
  </w:style>
  <w:style w:type="character" w:customStyle="1" w:styleId="1a">
    <w:name w:val="Основной текст Знак1"/>
    <w:aliases w:val="Основной текст Знак Знак"/>
    <w:link w:val="af4"/>
    <w:uiPriority w:val="99"/>
    <w:rsid w:val="00850A7A"/>
    <w:rPr>
      <w:sz w:val="24"/>
      <w:szCs w:val="24"/>
      <w:lang w:eastAsia="ar-SA"/>
    </w:rPr>
  </w:style>
  <w:style w:type="character" w:customStyle="1" w:styleId="affff9">
    <w:name w:val="Красная строка Знак"/>
    <w:basedOn w:val="1a"/>
    <w:link w:val="affff8"/>
    <w:rsid w:val="00850A7A"/>
  </w:style>
  <w:style w:type="paragraph" w:styleId="2f9">
    <w:name w:val="Body Text First Indent 2"/>
    <w:basedOn w:val="aff4"/>
    <w:rsid w:val="00850A7A"/>
    <w:pPr>
      <w:suppressAutoHyphens w:val="0"/>
      <w:spacing w:after="120"/>
      <w:ind w:left="283" w:firstLine="210"/>
    </w:pPr>
    <w:rPr>
      <w:lang w:eastAsia="ru-RU"/>
    </w:rPr>
  </w:style>
  <w:style w:type="character" w:customStyle="1" w:styleId="aff5">
    <w:name w:val="Основной текст с отступом Знак"/>
    <w:aliases w:val="текст Знак,Body Text Indent Знак"/>
    <w:link w:val="aff4"/>
    <w:rsid w:val="00850A7A"/>
    <w:rPr>
      <w:sz w:val="24"/>
      <w:szCs w:val="24"/>
      <w:lang w:eastAsia="ar-SA"/>
    </w:rPr>
  </w:style>
  <w:style w:type="character" w:customStyle="1" w:styleId="2fa">
    <w:name w:val="Красная строка 2 Знак"/>
    <w:basedOn w:val="aff5"/>
    <w:link w:val="2f9"/>
    <w:rsid w:val="00850A7A"/>
  </w:style>
  <w:style w:type="character" w:styleId="affffa">
    <w:name w:val="line number"/>
    <w:basedOn w:val="a3"/>
    <w:rsid w:val="00850A7A"/>
  </w:style>
  <w:style w:type="paragraph" w:styleId="affffb">
    <w:name w:val="Normal Indent"/>
    <w:basedOn w:val="a2"/>
    <w:rsid w:val="00850A7A"/>
    <w:pPr>
      <w:suppressAutoHyphens w:val="0"/>
      <w:spacing w:after="60"/>
      <w:ind w:left="708"/>
      <w:jc w:val="both"/>
    </w:pPr>
    <w:rPr>
      <w:lang w:eastAsia="ru-RU"/>
    </w:rPr>
  </w:style>
  <w:style w:type="character" w:styleId="HTML7">
    <w:name w:val="HTML Definition"/>
    <w:rsid w:val="00850A7A"/>
    <w:rPr>
      <w:i/>
      <w:iCs/>
    </w:rPr>
  </w:style>
  <w:style w:type="character" w:styleId="HTML8">
    <w:name w:val="HTML Variable"/>
    <w:rsid w:val="00850A7A"/>
    <w:rPr>
      <w:i/>
      <w:iCs/>
    </w:rPr>
  </w:style>
  <w:style w:type="paragraph" w:styleId="affffc">
    <w:name w:val="Salutation"/>
    <w:basedOn w:val="a2"/>
    <w:next w:val="a2"/>
    <w:link w:val="affffd"/>
    <w:rsid w:val="00850A7A"/>
    <w:pPr>
      <w:suppressAutoHyphens w:val="0"/>
      <w:spacing w:after="60"/>
      <w:jc w:val="both"/>
    </w:pPr>
    <w:rPr>
      <w:lang/>
    </w:rPr>
  </w:style>
  <w:style w:type="character" w:customStyle="1" w:styleId="affffd">
    <w:name w:val="Приветствие Знак"/>
    <w:link w:val="affffc"/>
    <w:rsid w:val="00850A7A"/>
    <w:rPr>
      <w:sz w:val="24"/>
      <w:szCs w:val="24"/>
    </w:rPr>
  </w:style>
  <w:style w:type="paragraph" w:styleId="affffe">
    <w:name w:val="List Continue"/>
    <w:basedOn w:val="a2"/>
    <w:rsid w:val="00850A7A"/>
    <w:pPr>
      <w:suppressAutoHyphens w:val="0"/>
      <w:spacing w:after="120"/>
      <w:ind w:left="283"/>
      <w:jc w:val="both"/>
    </w:pPr>
    <w:rPr>
      <w:lang w:eastAsia="ru-RU"/>
    </w:rPr>
  </w:style>
  <w:style w:type="paragraph" w:styleId="2fb">
    <w:name w:val="List Continue 2"/>
    <w:basedOn w:val="a2"/>
    <w:rsid w:val="00850A7A"/>
    <w:pPr>
      <w:suppressAutoHyphens w:val="0"/>
      <w:spacing w:after="120"/>
      <w:ind w:left="566"/>
      <w:jc w:val="both"/>
    </w:pPr>
    <w:rPr>
      <w:lang w:eastAsia="ru-RU"/>
    </w:rPr>
  </w:style>
  <w:style w:type="paragraph" w:styleId="3f3">
    <w:name w:val="List Continue 3"/>
    <w:basedOn w:val="a2"/>
    <w:rsid w:val="00850A7A"/>
    <w:pPr>
      <w:suppressAutoHyphens w:val="0"/>
      <w:spacing w:after="120"/>
      <w:ind w:left="849"/>
      <w:jc w:val="both"/>
    </w:pPr>
    <w:rPr>
      <w:lang w:eastAsia="ru-RU"/>
    </w:rPr>
  </w:style>
  <w:style w:type="paragraph" w:styleId="4a">
    <w:name w:val="List Continue 4"/>
    <w:basedOn w:val="a2"/>
    <w:rsid w:val="00850A7A"/>
    <w:pPr>
      <w:suppressAutoHyphens w:val="0"/>
      <w:spacing w:after="120"/>
      <w:ind w:left="1132"/>
      <w:jc w:val="both"/>
    </w:pPr>
    <w:rPr>
      <w:lang w:eastAsia="ru-RU"/>
    </w:rPr>
  </w:style>
  <w:style w:type="paragraph" w:styleId="56">
    <w:name w:val="List Continue 5"/>
    <w:basedOn w:val="a2"/>
    <w:rsid w:val="00850A7A"/>
    <w:pPr>
      <w:suppressAutoHyphens w:val="0"/>
      <w:spacing w:after="120"/>
      <w:ind w:left="1415"/>
      <w:jc w:val="both"/>
    </w:pPr>
    <w:rPr>
      <w:lang w:eastAsia="ru-RU"/>
    </w:rPr>
  </w:style>
  <w:style w:type="paragraph" w:styleId="2fc">
    <w:name w:val="List 2"/>
    <w:basedOn w:val="a2"/>
    <w:uiPriority w:val="99"/>
    <w:rsid w:val="00850A7A"/>
    <w:pPr>
      <w:suppressAutoHyphens w:val="0"/>
      <w:spacing w:after="60"/>
      <w:ind w:left="566" w:hanging="283"/>
      <w:jc w:val="both"/>
    </w:pPr>
    <w:rPr>
      <w:lang w:eastAsia="ru-RU"/>
    </w:rPr>
  </w:style>
  <w:style w:type="paragraph" w:styleId="3f4">
    <w:name w:val="List 3"/>
    <w:basedOn w:val="a2"/>
    <w:rsid w:val="00850A7A"/>
    <w:pPr>
      <w:suppressAutoHyphens w:val="0"/>
      <w:spacing w:after="60"/>
      <w:ind w:left="849" w:hanging="283"/>
      <w:jc w:val="both"/>
    </w:pPr>
    <w:rPr>
      <w:lang w:eastAsia="ru-RU"/>
    </w:rPr>
  </w:style>
  <w:style w:type="paragraph" w:styleId="4b">
    <w:name w:val="List 4"/>
    <w:basedOn w:val="a2"/>
    <w:rsid w:val="00850A7A"/>
    <w:pPr>
      <w:suppressAutoHyphens w:val="0"/>
      <w:spacing w:after="60"/>
      <w:ind w:left="1132" w:hanging="283"/>
      <w:jc w:val="both"/>
    </w:pPr>
    <w:rPr>
      <w:lang w:eastAsia="ru-RU"/>
    </w:rPr>
  </w:style>
  <w:style w:type="paragraph" w:styleId="57">
    <w:name w:val="List 5"/>
    <w:basedOn w:val="a2"/>
    <w:rsid w:val="00850A7A"/>
    <w:pPr>
      <w:suppressAutoHyphens w:val="0"/>
      <w:spacing w:after="60"/>
      <w:ind w:left="1415" w:hanging="283"/>
      <w:jc w:val="both"/>
    </w:pPr>
    <w:rPr>
      <w:lang w:eastAsia="ru-RU"/>
    </w:rPr>
  </w:style>
  <w:style w:type="character" w:styleId="afffff">
    <w:name w:val="Strong"/>
    <w:uiPriority w:val="22"/>
    <w:qFormat/>
    <w:rsid w:val="00850A7A"/>
    <w:rPr>
      <w:b/>
      <w:bCs/>
    </w:rPr>
  </w:style>
  <w:style w:type="character" w:styleId="HTML9">
    <w:name w:val="HTML Cite"/>
    <w:rsid w:val="00850A7A"/>
    <w:rPr>
      <w:i/>
      <w:iCs/>
    </w:rPr>
  </w:style>
  <w:style w:type="paragraph" w:styleId="afffff0">
    <w:name w:val="Message Header"/>
    <w:basedOn w:val="a2"/>
    <w:link w:val="afffff1"/>
    <w:rsid w:val="00850A7A"/>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rPr>
  </w:style>
  <w:style w:type="character" w:customStyle="1" w:styleId="afffff1">
    <w:name w:val="Шапка Знак"/>
    <w:link w:val="afffff0"/>
    <w:rsid w:val="00850A7A"/>
    <w:rPr>
      <w:rFonts w:ascii="Arial" w:hAnsi="Arial" w:cs="Arial"/>
      <w:sz w:val="24"/>
      <w:szCs w:val="24"/>
      <w:shd w:val="pct20" w:color="auto" w:fill="auto"/>
    </w:rPr>
  </w:style>
  <w:style w:type="paragraph" w:customStyle="1" w:styleId="Style3">
    <w:name w:val="Style3"/>
    <w:basedOn w:val="a2"/>
    <w:rsid w:val="00850A7A"/>
    <w:pPr>
      <w:tabs>
        <w:tab w:val="num" w:pos="120"/>
      </w:tabs>
      <w:suppressAutoHyphens w:val="0"/>
      <w:spacing w:after="240" w:line="-360" w:lineRule="auto"/>
      <w:ind w:left="120"/>
      <w:jc w:val="both"/>
    </w:pPr>
    <w:rPr>
      <w:lang w:val="en-GB" w:eastAsia="ru-RU"/>
    </w:rPr>
  </w:style>
  <w:style w:type="paragraph" w:customStyle="1" w:styleId="afffff2">
    <w:name w:val="Таблицы (моноширинный)"/>
    <w:basedOn w:val="a2"/>
    <w:next w:val="a2"/>
    <w:uiPriority w:val="99"/>
    <w:rsid w:val="00850A7A"/>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afffff3">
    <w:name w:val="Знак Знак"/>
    <w:aliases w:val="Заголовок 1 Знак, Знак Знак1,Н1 Знак,1 Знак,H1 Знак,app heading 1 Знак,ITT t1 Знак,II+ Знак,I Знак,H11 Знак,H12 Знак,H13 Знак,H14 Знак,H15 Знак,H16 Знак,H17 Знак,H18 Знак,H111 Знак,H121 Знак,H131 Знак,H141 Знак,H151 Знак,H161 Знак,H171 Знак"/>
    <w:uiPriority w:val="99"/>
    <w:rsid w:val="00850A7A"/>
    <w:rPr>
      <w:sz w:val="24"/>
      <w:szCs w:val="24"/>
      <w:lang w:val="ru-RU" w:eastAsia="ru-RU" w:bidi="ar-SA"/>
    </w:rPr>
  </w:style>
  <w:style w:type="character" w:customStyle="1" w:styleId="afd">
    <w:name w:val="Нижний колонтитул Знак"/>
    <w:link w:val="afc"/>
    <w:uiPriority w:val="99"/>
    <w:qFormat/>
    <w:rsid w:val="007114CF"/>
    <w:rPr>
      <w:sz w:val="24"/>
      <w:szCs w:val="24"/>
      <w:lang w:eastAsia="ar-SA"/>
    </w:rPr>
  </w:style>
  <w:style w:type="paragraph" w:customStyle="1" w:styleId="240">
    <w:name w:val="Основной текст 24"/>
    <w:basedOn w:val="a2"/>
    <w:rsid w:val="00D8483F"/>
    <w:pPr>
      <w:spacing w:after="120" w:line="480" w:lineRule="auto"/>
    </w:pPr>
  </w:style>
  <w:style w:type="paragraph" w:customStyle="1" w:styleId="4c">
    <w:name w:val="Текст4"/>
    <w:basedOn w:val="a2"/>
    <w:rsid w:val="00D8483F"/>
    <w:pPr>
      <w:suppressAutoHyphens w:val="0"/>
    </w:pPr>
    <w:rPr>
      <w:rFonts w:ascii="Courier New" w:hAnsi="Courier New"/>
      <w:sz w:val="20"/>
      <w:szCs w:val="20"/>
    </w:rPr>
  </w:style>
  <w:style w:type="paragraph" w:customStyle="1" w:styleId="58">
    <w:name w:val="5 Знак"/>
    <w:basedOn w:val="a2"/>
    <w:rsid w:val="00160AB1"/>
    <w:pPr>
      <w:suppressAutoHyphens w:val="0"/>
    </w:pPr>
    <w:rPr>
      <w:rFonts w:ascii="Verdana" w:hAnsi="Verdana"/>
      <w:sz w:val="20"/>
      <w:szCs w:val="20"/>
      <w:lang w:val="en-US" w:eastAsia="en-US"/>
    </w:rPr>
  </w:style>
  <w:style w:type="paragraph" w:styleId="afffff4">
    <w:name w:val="endnote text"/>
    <w:basedOn w:val="a2"/>
    <w:link w:val="afffff5"/>
    <w:uiPriority w:val="99"/>
    <w:semiHidden/>
    <w:unhideWhenUsed/>
    <w:rsid w:val="00F864E1"/>
    <w:rPr>
      <w:sz w:val="20"/>
      <w:szCs w:val="20"/>
      <w:lang/>
    </w:rPr>
  </w:style>
  <w:style w:type="character" w:customStyle="1" w:styleId="afffff5">
    <w:name w:val="Текст концевой сноски Знак"/>
    <w:link w:val="afffff4"/>
    <w:uiPriority w:val="99"/>
    <w:semiHidden/>
    <w:rsid w:val="00F864E1"/>
    <w:rPr>
      <w:lang w:eastAsia="ar-SA"/>
    </w:rPr>
  </w:style>
  <w:style w:type="paragraph" w:customStyle="1" w:styleId="Normal">
    <w:name w:val="Normal"/>
    <w:rsid w:val="005204F9"/>
    <w:pPr>
      <w:widowControl w:val="0"/>
    </w:pPr>
    <w:rPr>
      <w:rFonts w:ascii="Arial" w:hAnsi="Arial"/>
      <w:snapToGrid w:val="0"/>
    </w:rPr>
  </w:style>
  <w:style w:type="character" w:styleId="afffff6">
    <w:name w:val="annotation reference"/>
    <w:uiPriority w:val="99"/>
    <w:rsid w:val="004B51A0"/>
    <w:rPr>
      <w:sz w:val="16"/>
      <w:szCs w:val="16"/>
    </w:rPr>
  </w:style>
  <w:style w:type="paragraph" w:styleId="afffff7">
    <w:name w:val="annotation text"/>
    <w:basedOn w:val="a2"/>
    <w:link w:val="1fd"/>
    <w:uiPriority w:val="99"/>
    <w:rsid w:val="004B51A0"/>
    <w:rPr>
      <w:sz w:val="20"/>
      <w:szCs w:val="20"/>
      <w:lang/>
    </w:rPr>
  </w:style>
  <w:style w:type="paragraph" w:styleId="afffff8">
    <w:name w:val="annotation subject"/>
    <w:basedOn w:val="afffff7"/>
    <w:next w:val="afffff7"/>
    <w:link w:val="afffff9"/>
    <w:uiPriority w:val="99"/>
    <w:rsid w:val="004B51A0"/>
    <w:rPr>
      <w:b/>
      <w:bCs/>
    </w:rPr>
  </w:style>
  <w:style w:type="character" w:customStyle="1" w:styleId="afffffa">
    <w:name w:val="Гипертекстовая ссылка"/>
    <w:uiPriority w:val="99"/>
    <w:rsid w:val="00E70047"/>
    <w:rPr>
      <w:rFonts w:cs="Times New Roman"/>
      <w:color w:val="008000"/>
      <w:sz w:val="20"/>
      <w:szCs w:val="20"/>
      <w:u w:val="single"/>
    </w:rPr>
  </w:style>
  <w:style w:type="paragraph" w:styleId="afffffb">
    <w:name w:val="List Paragraph"/>
    <w:aliases w:val="Table-Normal,RSHB_Table-Normal,ПКФ Список"/>
    <w:basedOn w:val="a2"/>
    <w:link w:val="afffffc"/>
    <w:uiPriority w:val="34"/>
    <w:qFormat/>
    <w:rsid w:val="00B47781"/>
    <w:pPr>
      <w:widowControl w:val="0"/>
      <w:suppressAutoHyphens w:val="0"/>
      <w:autoSpaceDE w:val="0"/>
      <w:autoSpaceDN w:val="0"/>
      <w:adjustRightInd w:val="0"/>
      <w:ind w:left="720"/>
      <w:contextualSpacing/>
    </w:pPr>
    <w:rPr>
      <w:rFonts w:ascii="Arial" w:hAnsi="Arial"/>
      <w:sz w:val="20"/>
      <w:szCs w:val="20"/>
      <w:lang/>
    </w:rPr>
  </w:style>
  <w:style w:type="character" w:customStyle="1" w:styleId="ConsNonformat0">
    <w:name w:val="ConsNonformat Знак"/>
    <w:link w:val="ConsNonformat"/>
    <w:rsid w:val="00FF5660"/>
    <w:rPr>
      <w:rFonts w:ascii="Courier New" w:eastAsia="Arial" w:hAnsi="Courier New" w:cs="SchoolBookC"/>
      <w:lang w:val="ru-RU" w:eastAsia="ar-SA" w:bidi="ar-SA"/>
    </w:rPr>
  </w:style>
  <w:style w:type="paragraph" w:customStyle="1" w:styleId="250">
    <w:name w:val="Основной текст 25"/>
    <w:basedOn w:val="a2"/>
    <w:rsid w:val="00293E02"/>
    <w:pPr>
      <w:numPr>
        <w:numId w:val="2"/>
      </w:numPr>
      <w:suppressAutoHyphens w:val="0"/>
      <w:spacing w:after="60"/>
      <w:jc w:val="both"/>
    </w:pPr>
    <w:rPr>
      <w:szCs w:val="20"/>
    </w:rPr>
  </w:style>
  <w:style w:type="paragraph" w:customStyle="1" w:styleId="afffffd">
    <w:name w:val="Таблица шапка"/>
    <w:basedOn w:val="a2"/>
    <w:rsid w:val="00293E02"/>
    <w:pPr>
      <w:keepNext/>
      <w:spacing w:before="40" w:after="40"/>
      <w:ind w:left="57" w:right="57"/>
    </w:pPr>
    <w:rPr>
      <w:sz w:val="18"/>
      <w:szCs w:val="18"/>
    </w:rPr>
  </w:style>
  <w:style w:type="character" w:customStyle="1" w:styleId="apple-converted-space">
    <w:name w:val="apple-converted-space"/>
    <w:basedOn w:val="a3"/>
    <w:rsid w:val="00F27972"/>
  </w:style>
  <w:style w:type="character" w:customStyle="1" w:styleId="mp">
    <w:name w:val="mp"/>
    <w:basedOn w:val="a3"/>
    <w:rsid w:val="00044675"/>
  </w:style>
  <w:style w:type="character" w:customStyle="1" w:styleId="mpm">
    <w:name w:val="mpm"/>
    <w:basedOn w:val="a3"/>
    <w:rsid w:val="00044675"/>
  </w:style>
  <w:style w:type="character" w:customStyle="1" w:styleId="af7">
    <w:name w:val="Обычный (веб) Знак"/>
    <w:aliases w:val="Обычный (Web) Знак,Обычный (веб) Знак Знак Знак,Обычный (Web) Знак Знак Знак Знак,Обычный (веб)1 Знак,Знак Знак Знак Знак Знак Знак Знак Знак Знак Знак Знак Знак Знак Знак Знак"/>
    <w:link w:val="af6"/>
    <w:uiPriority w:val="99"/>
    <w:qFormat/>
    <w:locked/>
    <w:rsid w:val="0072687F"/>
    <w:rPr>
      <w:sz w:val="24"/>
      <w:szCs w:val="24"/>
      <w:lang w:eastAsia="ar-SA"/>
    </w:rPr>
  </w:style>
  <w:style w:type="character" w:customStyle="1" w:styleId="FontStyle59">
    <w:name w:val="Font Style59"/>
    <w:uiPriority w:val="99"/>
    <w:rsid w:val="001C4B03"/>
    <w:rPr>
      <w:rFonts w:ascii="Times New Roman" w:hAnsi="Times New Roman" w:cs="Times New Roman"/>
      <w:sz w:val="22"/>
      <w:szCs w:val="22"/>
    </w:rPr>
  </w:style>
  <w:style w:type="paragraph" w:customStyle="1" w:styleId="Style26">
    <w:name w:val="Style26"/>
    <w:basedOn w:val="a2"/>
    <w:uiPriority w:val="99"/>
    <w:rsid w:val="001C4B03"/>
    <w:pPr>
      <w:widowControl w:val="0"/>
      <w:suppressAutoHyphens w:val="0"/>
      <w:autoSpaceDE w:val="0"/>
      <w:autoSpaceDN w:val="0"/>
      <w:adjustRightInd w:val="0"/>
      <w:jc w:val="center"/>
    </w:pPr>
    <w:rPr>
      <w:rFonts w:ascii="Arial" w:hAnsi="Arial" w:cs="Arial"/>
      <w:lang w:eastAsia="ru-RU"/>
    </w:rPr>
  </w:style>
  <w:style w:type="character" w:customStyle="1" w:styleId="FontStyle57">
    <w:name w:val="Font Style57"/>
    <w:uiPriority w:val="99"/>
    <w:rsid w:val="001C4B03"/>
    <w:rPr>
      <w:rFonts w:ascii="Times New Roman" w:hAnsi="Times New Roman" w:cs="Times New Roman"/>
      <w:b/>
      <w:bCs/>
      <w:sz w:val="22"/>
      <w:szCs w:val="22"/>
    </w:rPr>
  </w:style>
  <w:style w:type="paragraph" w:customStyle="1" w:styleId="Style29">
    <w:name w:val="Style29"/>
    <w:basedOn w:val="a2"/>
    <w:uiPriority w:val="99"/>
    <w:rsid w:val="001C4B03"/>
    <w:pPr>
      <w:widowControl w:val="0"/>
      <w:suppressAutoHyphens w:val="0"/>
      <w:autoSpaceDE w:val="0"/>
      <w:autoSpaceDN w:val="0"/>
      <w:adjustRightInd w:val="0"/>
      <w:spacing w:line="272" w:lineRule="exact"/>
      <w:ind w:firstLine="737"/>
      <w:jc w:val="both"/>
    </w:pPr>
    <w:rPr>
      <w:rFonts w:ascii="Arial" w:hAnsi="Arial" w:cs="Arial"/>
      <w:lang w:eastAsia="ru-RU"/>
    </w:rPr>
  </w:style>
  <w:style w:type="paragraph" w:customStyle="1" w:styleId="Style25">
    <w:name w:val="Style25"/>
    <w:basedOn w:val="a2"/>
    <w:uiPriority w:val="99"/>
    <w:rsid w:val="001C4B03"/>
    <w:pPr>
      <w:widowControl w:val="0"/>
      <w:suppressAutoHyphens w:val="0"/>
      <w:autoSpaceDE w:val="0"/>
      <w:autoSpaceDN w:val="0"/>
      <w:adjustRightInd w:val="0"/>
      <w:spacing w:line="377" w:lineRule="exact"/>
      <w:jc w:val="right"/>
    </w:pPr>
    <w:rPr>
      <w:rFonts w:ascii="Arial" w:hAnsi="Arial" w:cs="Arial"/>
      <w:lang w:eastAsia="ru-RU"/>
    </w:rPr>
  </w:style>
  <w:style w:type="paragraph" w:customStyle="1" w:styleId="afffffe">
    <w:name w:val="Пункт"/>
    <w:basedOn w:val="a2"/>
    <w:rsid w:val="00591477"/>
    <w:pPr>
      <w:suppressAutoHyphens w:val="0"/>
      <w:spacing w:line="360" w:lineRule="auto"/>
      <w:ind w:firstLine="709"/>
      <w:jc w:val="both"/>
    </w:pPr>
    <w:rPr>
      <w:sz w:val="28"/>
      <w:szCs w:val="20"/>
      <w:lang w:eastAsia="ru-RU"/>
    </w:rPr>
  </w:style>
  <w:style w:type="paragraph" w:customStyle="1" w:styleId="-3">
    <w:name w:val="пункт-3"/>
    <w:basedOn w:val="a2"/>
    <w:link w:val="-30"/>
    <w:uiPriority w:val="99"/>
    <w:rsid w:val="00591477"/>
    <w:pPr>
      <w:tabs>
        <w:tab w:val="num" w:pos="1701"/>
      </w:tabs>
      <w:suppressAutoHyphens w:val="0"/>
      <w:spacing w:line="288" w:lineRule="auto"/>
      <w:ind w:firstLine="567"/>
      <w:jc w:val="both"/>
    </w:pPr>
    <w:rPr>
      <w:sz w:val="28"/>
      <w:szCs w:val="28"/>
      <w:lang/>
    </w:rPr>
  </w:style>
  <w:style w:type="character" w:customStyle="1" w:styleId="-30">
    <w:name w:val="пункт-3 Знак"/>
    <w:link w:val="-3"/>
    <w:uiPriority w:val="99"/>
    <w:locked/>
    <w:rsid w:val="00591477"/>
    <w:rPr>
      <w:sz w:val="28"/>
      <w:szCs w:val="28"/>
    </w:rPr>
  </w:style>
  <w:style w:type="paragraph" w:customStyle="1" w:styleId="-31">
    <w:name w:val="Пункт-3"/>
    <w:basedOn w:val="a2"/>
    <w:rsid w:val="00591477"/>
    <w:pPr>
      <w:tabs>
        <w:tab w:val="num" w:pos="1985"/>
      </w:tabs>
      <w:spacing w:line="288" w:lineRule="auto"/>
      <w:ind w:left="284" w:firstLine="567"/>
      <w:jc w:val="both"/>
    </w:pPr>
    <w:rPr>
      <w:sz w:val="28"/>
    </w:rPr>
  </w:style>
  <w:style w:type="paragraph" w:customStyle="1" w:styleId="1fe">
    <w:name w:val="Без интервала1"/>
    <w:rsid w:val="00591477"/>
    <w:rPr>
      <w:rFonts w:ascii="Calibri" w:hAnsi="Calibri"/>
      <w:sz w:val="22"/>
      <w:szCs w:val="22"/>
      <w:lang w:eastAsia="en-US"/>
    </w:rPr>
  </w:style>
  <w:style w:type="paragraph" w:customStyle="1" w:styleId="2fd">
    <w:name w:val="Без интервала2"/>
    <w:rsid w:val="00591477"/>
    <w:rPr>
      <w:rFonts w:ascii="Calibri" w:hAnsi="Calibri"/>
      <w:sz w:val="22"/>
      <w:szCs w:val="22"/>
      <w:lang w:eastAsia="en-US"/>
    </w:rPr>
  </w:style>
  <w:style w:type="character" w:customStyle="1" w:styleId="2f0">
    <w:name w:val="2 Знак"/>
    <w:link w:val="2f"/>
    <w:rsid w:val="00591477"/>
    <w:rPr>
      <w:sz w:val="24"/>
      <w:szCs w:val="24"/>
      <w:lang w:eastAsia="ar-SA"/>
    </w:rPr>
  </w:style>
  <w:style w:type="character" w:customStyle="1" w:styleId="af9">
    <w:name w:val="Текст сноски Знак"/>
    <w:aliases w:val="Знак2 Знак"/>
    <w:link w:val="af8"/>
    <w:locked/>
    <w:rsid w:val="00370A69"/>
    <w:rPr>
      <w:lang w:eastAsia="ar-SA"/>
    </w:rPr>
  </w:style>
  <w:style w:type="paragraph" w:customStyle="1" w:styleId="ListParagraph">
    <w:name w:val="List Paragraph"/>
    <w:basedOn w:val="a2"/>
    <w:rsid w:val="003579A6"/>
    <w:pPr>
      <w:spacing w:after="200" w:line="276" w:lineRule="auto"/>
      <w:ind w:left="720"/>
    </w:pPr>
    <w:rPr>
      <w:rFonts w:ascii="Calibri" w:hAnsi="Calibri" w:cs="Calibri"/>
      <w:sz w:val="22"/>
      <w:szCs w:val="22"/>
    </w:rPr>
  </w:style>
  <w:style w:type="paragraph" w:customStyle="1" w:styleId="Heading2">
    <w:name w:val="Heading 2"/>
    <w:basedOn w:val="a2"/>
    <w:rsid w:val="00345727"/>
    <w:pPr>
      <w:widowControl w:val="0"/>
      <w:suppressAutoHyphens w:val="0"/>
      <w:autoSpaceDE w:val="0"/>
      <w:autoSpaceDN w:val="0"/>
      <w:adjustRightInd w:val="0"/>
      <w:ind w:left="679" w:hanging="567"/>
      <w:outlineLvl w:val="1"/>
    </w:pPr>
    <w:rPr>
      <w:b/>
      <w:bCs/>
      <w:i/>
      <w:iCs/>
      <w:lang w:eastAsia="ru-RU"/>
    </w:rPr>
  </w:style>
  <w:style w:type="paragraph" w:customStyle="1" w:styleId="WW-0">
    <w:name w:val="WW-Базовый"/>
    <w:rsid w:val="0094370D"/>
    <w:pPr>
      <w:tabs>
        <w:tab w:val="left" w:pos="708"/>
      </w:tabs>
      <w:suppressAutoHyphens/>
      <w:spacing w:after="200" w:line="276" w:lineRule="auto"/>
    </w:pPr>
    <w:rPr>
      <w:rFonts w:ascii="Calibri" w:eastAsia="Calibri" w:hAnsi="Calibri" w:cs="Calibri"/>
      <w:color w:val="00000A"/>
      <w:sz w:val="22"/>
      <w:szCs w:val="22"/>
      <w:lang w:eastAsia="zh-CN"/>
    </w:rPr>
  </w:style>
  <w:style w:type="character" w:customStyle="1" w:styleId="afffffc">
    <w:name w:val="Абзац списка Знак"/>
    <w:aliases w:val="Table-Normal Знак,RSHB_Table-Normal Знак,ПКФ Список Знак"/>
    <w:link w:val="afffffb"/>
    <w:uiPriority w:val="34"/>
    <w:qFormat/>
    <w:locked/>
    <w:rsid w:val="0094370D"/>
    <w:rPr>
      <w:rFonts w:ascii="Arial" w:hAnsi="Arial" w:cs="Arial"/>
    </w:rPr>
  </w:style>
  <w:style w:type="paragraph" w:customStyle="1" w:styleId="consplusnormal1">
    <w:name w:val="consplusnormal"/>
    <w:basedOn w:val="a2"/>
    <w:rsid w:val="00C16633"/>
    <w:pPr>
      <w:suppressAutoHyphens w:val="0"/>
      <w:spacing w:before="100" w:beforeAutospacing="1" w:after="100" w:afterAutospacing="1"/>
    </w:pPr>
    <w:rPr>
      <w:lang w:eastAsia="ru-RU"/>
    </w:rPr>
  </w:style>
  <w:style w:type="character" w:customStyle="1" w:styleId="afb">
    <w:name w:val="Верхний колонтитул Знак"/>
    <w:link w:val="afa"/>
    <w:uiPriority w:val="99"/>
    <w:rsid w:val="00FC53C3"/>
    <w:rPr>
      <w:lang w:eastAsia="ar-SA"/>
    </w:rPr>
  </w:style>
  <w:style w:type="character" w:customStyle="1" w:styleId="b-message-heademail">
    <w:name w:val="b-message-head__email"/>
    <w:rsid w:val="001E3793"/>
  </w:style>
  <w:style w:type="character" w:customStyle="1" w:styleId="25">
    <w:name w:val="Заголовок 2 Знак"/>
    <w:aliases w:val=" Знак Знак Знак,h2 Знак1,Indented Heading Знак1,H21 Знак1,H22 Знак1,Indented Heading1 Знак1,Indented Heading2 Знак1,Indented Heading3 Знак1,Indented Heading4 Знак1,H23 Знак1,H211 Знак1,H221 Знак1,Indented Heading5 Знак1,H24 Знак1"/>
    <w:link w:val="24"/>
    <w:uiPriority w:val="99"/>
    <w:rsid w:val="00597F63"/>
    <w:rPr>
      <w:rFonts w:eastAsia="Arial Unicode MS"/>
      <w:b/>
      <w:bCs/>
      <w:sz w:val="24"/>
      <w:szCs w:val="24"/>
      <w:lang w:eastAsia="ar-SA"/>
    </w:rPr>
  </w:style>
  <w:style w:type="character" w:customStyle="1" w:styleId="blk">
    <w:name w:val="blk"/>
    <w:rsid w:val="00C67FE3"/>
  </w:style>
  <w:style w:type="character" w:customStyle="1" w:styleId="3f5">
    <w:name w:val="Основной текст (3)_"/>
    <w:link w:val="3f6"/>
    <w:uiPriority w:val="99"/>
    <w:locked/>
    <w:rsid w:val="0007381C"/>
    <w:rPr>
      <w:b/>
      <w:bCs/>
      <w:sz w:val="26"/>
      <w:szCs w:val="26"/>
      <w:shd w:val="clear" w:color="auto" w:fill="FFFFFF"/>
    </w:rPr>
  </w:style>
  <w:style w:type="paragraph" w:customStyle="1" w:styleId="3f6">
    <w:name w:val="Основной текст (3)"/>
    <w:basedOn w:val="a2"/>
    <w:link w:val="3f5"/>
    <w:uiPriority w:val="99"/>
    <w:rsid w:val="0007381C"/>
    <w:pPr>
      <w:widowControl w:val="0"/>
      <w:shd w:val="clear" w:color="auto" w:fill="FFFFFF"/>
      <w:suppressAutoHyphens w:val="0"/>
      <w:spacing w:after="180" w:line="240" w:lineRule="atLeast"/>
    </w:pPr>
    <w:rPr>
      <w:b/>
      <w:bCs/>
      <w:sz w:val="26"/>
      <w:szCs w:val="26"/>
      <w:lang/>
    </w:rPr>
  </w:style>
  <w:style w:type="character" w:customStyle="1" w:styleId="32">
    <w:name w:val="Заголовок 3 Знак"/>
    <w:aliases w:val="H3 Знак"/>
    <w:link w:val="31"/>
    <w:uiPriority w:val="99"/>
    <w:rsid w:val="00F42538"/>
    <w:rPr>
      <w:rFonts w:eastAsia="Arial Unicode MS"/>
      <w:b/>
      <w:bCs/>
      <w:sz w:val="24"/>
      <w:szCs w:val="24"/>
      <w:lang w:eastAsia="ar-SA"/>
    </w:rPr>
  </w:style>
  <w:style w:type="character" w:customStyle="1" w:styleId="41">
    <w:name w:val="Заголовок 4 Знак"/>
    <w:aliases w:val="текст ТТ Знак"/>
    <w:link w:val="40"/>
    <w:rsid w:val="00F42538"/>
    <w:rPr>
      <w:b/>
      <w:bCs/>
      <w:sz w:val="28"/>
      <w:szCs w:val="28"/>
      <w:lang w:eastAsia="ar-SA"/>
    </w:rPr>
  </w:style>
  <w:style w:type="character" w:customStyle="1" w:styleId="50">
    <w:name w:val="Заголовок 5 Знак"/>
    <w:link w:val="5"/>
    <w:rsid w:val="00F42538"/>
    <w:rPr>
      <w:b/>
      <w:bCs/>
      <w:i/>
      <w:iCs/>
      <w:sz w:val="26"/>
      <w:szCs w:val="26"/>
      <w:lang w:eastAsia="ar-SA"/>
    </w:rPr>
  </w:style>
  <w:style w:type="character" w:customStyle="1" w:styleId="60">
    <w:name w:val="Заголовок 6 Знак"/>
    <w:uiPriority w:val="99"/>
    <w:rsid w:val="00F42538"/>
    <w:rPr>
      <w:rFonts w:ascii="Cambria" w:eastAsia="Times New Roman" w:hAnsi="Cambria" w:cs="Times New Roman"/>
      <w:i/>
      <w:iCs/>
      <w:color w:val="243F60"/>
      <w:sz w:val="20"/>
      <w:szCs w:val="20"/>
      <w:lang w:eastAsia="ru-RU"/>
    </w:rPr>
  </w:style>
  <w:style w:type="character" w:customStyle="1" w:styleId="70">
    <w:name w:val="Заголовок 7 Знак"/>
    <w:link w:val="7"/>
    <w:rsid w:val="00F42538"/>
    <w:rPr>
      <w:b/>
      <w:color w:val="808080"/>
      <w:spacing w:val="-8"/>
      <w:w w:val="104"/>
      <w:sz w:val="40"/>
      <w:shd w:val="clear" w:color="auto" w:fill="FFFFFF"/>
      <w:lang w:eastAsia="ar-SA"/>
    </w:rPr>
  </w:style>
  <w:style w:type="character" w:customStyle="1" w:styleId="80">
    <w:name w:val="Заголовок 8 Знак"/>
    <w:link w:val="8"/>
    <w:rsid w:val="00F42538"/>
    <w:rPr>
      <w:i/>
      <w:iCs/>
      <w:sz w:val="24"/>
      <w:szCs w:val="24"/>
      <w:lang w:eastAsia="ar-SA"/>
    </w:rPr>
  </w:style>
  <w:style w:type="character" w:customStyle="1" w:styleId="90">
    <w:name w:val="Заголовок 9 Знак"/>
    <w:link w:val="9"/>
    <w:rsid w:val="00F42538"/>
    <w:rPr>
      <w:rFonts w:ascii="Arial" w:hAnsi="Arial" w:cs="Arial"/>
      <w:sz w:val="22"/>
      <w:szCs w:val="22"/>
      <w:lang w:eastAsia="ar-SA"/>
    </w:rPr>
  </w:style>
  <w:style w:type="character" w:customStyle="1" w:styleId="1ff">
    <w:name w:val="Текст сноски Знак1"/>
    <w:uiPriority w:val="99"/>
    <w:rsid w:val="00F42538"/>
    <w:rPr>
      <w:rFonts w:ascii="Calibri" w:eastAsia="Calibri" w:hAnsi="Calibri" w:cs="Times New Roman"/>
      <w:sz w:val="20"/>
      <w:szCs w:val="20"/>
      <w:lang w:eastAsia="ru-RU"/>
    </w:rPr>
  </w:style>
  <w:style w:type="paragraph" w:customStyle="1" w:styleId="affffff">
    <w:name w:val="Подпункт"/>
    <w:basedOn w:val="affa"/>
    <w:rsid w:val="00F42538"/>
    <w:pPr>
      <w:tabs>
        <w:tab w:val="clear" w:pos="1134"/>
        <w:tab w:val="clear" w:pos="1701"/>
        <w:tab w:val="num" w:pos="851"/>
      </w:tabs>
      <w:suppressAutoHyphens w:val="0"/>
      <w:ind w:left="851" w:hanging="851"/>
    </w:pPr>
    <w:rPr>
      <w:lang w:eastAsia="ru-RU"/>
    </w:rPr>
  </w:style>
  <w:style w:type="paragraph" w:customStyle="1" w:styleId="affffff0">
    <w:name w:val="Подподпункт"/>
    <w:basedOn w:val="affffff"/>
    <w:rsid w:val="00F42538"/>
    <w:pPr>
      <w:tabs>
        <w:tab w:val="clear" w:pos="851"/>
        <w:tab w:val="left" w:pos="1134"/>
        <w:tab w:val="left" w:pos="1418"/>
        <w:tab w:val="num" w:pos="2127"/>
      </w:tabs>
      <w:snapToGrid/>
      <w:ind w:left="2127" w:hanging="567"/>
    </w:pPr>
  </w:style>
  <w:style w:type="paragraph" w:customStyle="1" w:styleId="affffff1">
    <w:name w:val="Подподподпункт"/>
    <w:basedOn w:val="a2"/>
    <w:rsid w:val="00F42538"/>
    <w:pPr>
      <w:tabs>
        <w:tab w:val="left" w:pos="1134"/>
        <w:tab w:val="num" w:pos="1576"/>
        <w:tab w:val="left" w:pos="1701"/>
      </w:tabs>
      <w:suppressAutoHyphens w:val="0"/>
      <w:snapToGrid w:val="0"/>
      <w:spacing w:line="360" w:lineRule="auto"/>
      <w:ind w:left="1576" w:hanging="1008"/>
      <w:jc w:val="both"/>
    </w:pPr>
    <w:rPr>
      <w:sz w:val="28"/>
      <w:szCs w:val="20"/>
      <w:lang w:eastAsia="ru-RU"/>
    </w:rPr>
  </w:style>
  <w:style w:type="paragraph" w:customStyle="1" w:styleId="1ff0">
    <w:name w:val="Пункт1"/>
    <w:basedOn w:val="a2"/>
    <w:uiPriority w:val="99"/>
    <w:rsid w:val="00F42538"/>
    <w:pPr>
      <w:tabs>
        <w:tab w:val="num" w:pos="567"/>
      </w:tabs>
      <w:suppressAutoHyphens w:val="0"/>
      <w:snapToGrid w:val="0"/>
      <w:spacing w:before="240" w:line="360" w:lineRule="auto"/>
      <w:ind w:left="567" w:hanging="279"/>
      <w:jc w:val="center"/>
    </w:pPr>
    <w:rPr>
      <w:rFonts w:ascii="Arial" w:hAnsi="Arial"/>
      <w:b/>
      <w:sz w:val="28"/>
      <w:szCs w:val="28"/>
      <w:lang w:eastAsia="ru-RU"/>
    </w:rPr>
  </w:style>
  <w:style w:type="paragraph" w:customStyle="1" w:styleId="1ff1">
    <w:name w:val="Обычный1"/>
    <w:rsid w:val="00F42538"/>
    <w:pPr>
      <w:widowControl w:val="0"/>
      <w:ind w:firstLine="400"/>
      <w:jc w:val="both"/>
    </w:pPr>
    <w:rPr>
      <w:snapToGrid w:val="0"/>
      <w:sz w:val="24"/>
    </w:rPr>
  </w:style>
  <w:style w:type="paragraph" w:customStyle="1" w:styleId="Iauiue">
    <w:name w:val="Iau?iue"/>
    <w:uiPriority w:val="99"/>
    <w:rsid w:val="00F42538"/>
    <w:rPr>
      <w:lang w:val="en-US"/>
    </w:rPr>
  </w:style>
  <w:style w:type="paragraph" w:customStyle="1" w:styleId="left">
    <w:name w:val="left"/>
    <w:uiPriority w:val="99"/>
    <w:rsid w:val="00F42538"/>
    <w:rPr>
      <w:rFonts w:ascii="Courier New" w:hAnsi="Courier New"/>
      <w:b/>
    </w:rPr>
  </w:style>
  <w:style w:type="paragraph" w:styleId="2fe">
    <w:name w:val="toc 2"/>
    <w:basedOn w:val="a2"/>
    <w:next w:val="a2"/>
    <w:autoRedefine/>
    <w:uiPriority w:val="99"/>
    <w:qFormat/>
    <w:rsid w:val="00F42538"/>
    <w:pPr>
      <w:tabs>
        <w:tab w:val="left" w:pos="284"/>
        <w:tab w:val="right" w:leader="dot" w:pos="9781"/>
      </w:tabs>
      <w:suppressAutoHyphens w:val="0"/>
      <w:spacing w:before="240"/>
      <w:jc w:val="both"/>
    </w:pPr>
    <w:rPr>
      <w:b/>
      <w:bCs/>
      <w:noProof/>
      <w:sz w:val="22"/>
      <w:szCs w:val="22"/>
      <w:lang w:eastAsia="ru-RU"/>
    </w:rPr>
  </w:style>
  <w:style w:type="paragraph" w:styleId="3f7">
    <w:name w:val="toc 3"/>
    <w:basedOn w:val="a2"/>
    <w:next w:val="a2"/>
    <w:autoRedefine/>
    <w:uiPriority w:val="99"/>
    <w:qFormat/>
    <w:rsid w:val="00F42538"/>
    <w:pPr>
      <w:suppressAutoHyphens w:val="0"/>
      <w:ind w:left="200"/>
    </w:pPr>
    <w:rPr>
      <w:sz w:val="20"/>
      <w:szCs w:val="20"/>
      <w:lang w:eastAsia="ru-RU"/>
    </w:rPr>
  </w:style>
  <w:style w:type="paragraph" w:customStyle="1" w:styleId="affffff2">
    <w:name w:val="текст сноски"/>
    <w:basedOn w:val="a2"/>
    <w:uiPriority w:val="99"/>
    <w:rsid w:val="00F42538"/>
    <w:pPr>
      <w:widowControl w:val="0"/>
      <w:suppressAutoHyphens w:val="0"/>
    </w:pPr>
    <w:rPr>
      <w:rFonts w:ascii="Gelvetsky 12pt" w:hAnsi="Gelvetsky 12pt"/>
      <w:szCs w:val="20"/>
      <w:lang w:val="en-US" w:eastAsia="ru-RU"/>
    </w:rPr>
  </w:style>
  <w:style w:type="paragraph" w:customStyle="1" w:styleId="FR1">
    <w:name w:val="FR1"/>
    <w:uiPriority w:val="99"/>
    <w:rsid w:val="00F42538"/>
    <w:pPr>
      <w:widowControl w:val="0"/>
      <w:spacing w:before="160" w:line="300" w:lineRule="auto"/>
      <w:jc w:val="center"/>
    </w:pPr>
    <w:rPr>
      <w:rFonts w:ascii="Arial" w:hAnsi="Arial"/>
      <w:snapToGrid w:val="0"/>
      <w:sz w:val="16"/>
    </w:rPr>
  </w:style>
  <w:style w:type="paragraph" w:customStyle="1" w:styleId="H2">
    <w:name w:val="H2"/>
    <w:basedOn w:val="a2"/>
    <w:next w:val="a2"/>
    <w:uiPriority w:val="99"/>
    <w:rsid w:val="00F42538"/>
    <w:pPr>
      <w:keepNext/>
      <w:suppressAutoHyphens w:val="0"/>
      <w:spacing w:before="100" w:after="100"/>
      <w:outlineLvl w:val="2"/>
    </w:pPr>
    <w:rPr>
      <w:b/>
      <w:snapToGrid w:val="0"/>
      <w:sz w:val="36"/>
      <w:szCs w:val="20"/>
      <w:lang w:eastAsia="ru-RU"/>
    </w:rPr>
  </w:style>
  <w:style w:type="paragraph" w:customStyle="1" w:styleId="110">
    <w:name w:val="заголовок 11"/>
    <w:basedOn w:val="a2"/>
    <w:next w:val="a2"/>
    <w:uiPriority w:val="99"/>
    <w:rsid w:val="00F42538"/>
    <w:pPr>
      <w:keepNext/>
      <w:suppressAutoHyphens w:val="0"/>
      <w:jc w:val="center"/>
    </w:pPr>
    <w:rPr>
      <w:szCs w:val="20"/>
      <w:lang w:eastAsia="ru-RU"/>
    </w:rPr>
  </w:style>
  <w:style w:type="paragraph" w:customStyle="1" w:styleId="1ff2">
    <w:name w:val="Обычный (веб)1"/>
    <w:basedOn w:val="a2"/>
    <w:uiPriority w:val="99"/>
    <w:rsid w:val="00F42538"/>
    <w:pPr>
      <w:suppressAutoHyphens w:val="0"/>
      <w:spacing w:before="100" w:after="100"/>
    </w:pPr>
    <w:rPr>
      <w:rFonts w:ascii="Arial" w:hAnsi="Arial"/>
      <w:color w:val="000000"/>
      <w:sz w:val="10"/>
      <w:szCs w:val="20"/>
      <w:lang w:eastAsia="ru-RU"/>
    </w:rPr>
  </w:style>
  <w:style w:type="character" w:customStyle="1" w:styleId="affffff3">
    <w:name w:val="Текст примечания Знак"/>
    <w:uiPriority w:val="99"/>
    <w:semiHidden/>
    <w:rsid w:val="00F42538"/>
    <w:rPr>
      <w:rFonts w:ascii="Times New Roman" w:eastAsia="Times New Roman" w:hAnsi="Times New Roman" w:cs="Times New Roman"/>
      <w:sz w:val="20"/>
      <w:szCs w:val="20"/>
      <w:lang w:eastAsia="ru-RU"/>
    </w:rPr>
  </w:style>
  <w:style w:type="character" w:customStyle="1" w:styleId="1fd">
    <w:name w:val="Текст примечания Знак1"/>
    <w:link w:val="afffff7"/>
    <w:uiPriority w:val="99"/>
    <w:rsid w:val="00F42538"/>
    <w:rPr>
      <w:lang w:eastAsia="ar-SA"/>
    </w:rPr>
  </w:style>
  <w:style w:type="character" w:customStyle="1" w:styleId="aff1">
    <w:name w:val="Название Знак"/>
    <w:link w:val="aff"/>
    <w:rsid w:val="00F42538"/>
    <w:rPr>
      <w:b/>
      <w:color w:val="000000"/>
      <w:w w:val="101"/>
      <w:sz w:val="24"/>
      <w:shd w:val="clear" w:color="auto" w:fill="FFFFFF"/>
      <w:lang w:eastAsia="ar-SA"/>
    </w:rPr>
  </w:style>
  <w:style w:type="character" w:customStyle="1" w:styleId="txt1">
    <w:name w:val="txt1"/>
    <w:uiPriority w:val="99"/>
    <w:rsid w:val="00F42538"/>
    <w:rPr>
      <w:rFonts w:ascii="Arial" w:hAnsi="Arial" w:cs="Arial" w:hint="default"/>
      <w:sz w:val="21"/>
      <w:szCs w:val="21"/>
    </w:rPr>
  </w:style>
  <w:style w:type="paragraph" w:customStyle="1" w:styleId="p4">
    <w:name w:val="p4"/>
    <w:basedOn w:val="a2"/>
    <w:uiPriority w:val="99"/>
    <w:rsid w:val="00F42538"/>
    <w:pPr>
      <w:widowControl w:val="0"/>
      <w:tabs>
        <w:tab w:val="left" w:pos="760"/>
      </w:tabs>
      <w:suppressAutoHyphens w:val="0"/>
      <w:spacing w:line="280" w:lineRule="atLeast"/>
      <w:ind w:left="680"/>
      <w:jc w:val="both"/>
    </w:pPr>
    <w:rPr>
      <w:snapToGrid w:val="0"/>
      <w:szCs w:val="20"/>
      <w:lang w:eastAsia="ru-RU"/>
    </w:rPr>
  </w:style>
  <w:style w:type="paragraph" w:customStyle="1" w:styleId="xl29">
    <w:name w:val="xl29"/>
    <w:basedOn w:val="a2"/>
    <w:uiPriority w:val="99"/>
    <w:rsid w:val="00F42538"/>
    <w:pPr>
      <w:suppressAutoHyphens w:val="0"/>
      <w:spacing w:before="100" w:beforeAutospacing="1" w:after="100" w:afterAutospacing="1"/>
      <w:jc w:val="center"/>
    </w:pPr>
    <w:rPr>
      <w:rFonts w:ascii="Arial Narrow" w:hAnsi="Arial Narrow"/>
      <w:lang w:val="en-US" w:eastAsia="en-US"/>
    </w:rPr>
  </w:style>
  <w:style w:type="paragraph" w:customStyle="1" w:styleId="Head93">
    <w:name w:val="Head 9.3"/>
    <w:basedOn w:val="a2"/>
    <w:next w:val="a2"/>
    <w:uiPriority w:val="99"/>
    <w:rsid w:val="00F42538"/>
    <w:pPr>
      <w:keepNext/>
      <w:widowControl w:val="0"/>
      <w:spacing w:before="240" w:after="60"/>
      <w:jc w:val="center"/>
    </w:pPr>
    <w:rPr>
      <w:rFonts w:ascii="Times New Roman Bold" w:hAnsi="Times New Roman Bold"/>
      <w:b/>
      <w:bCs/>
      <w:sz w:val="28"/>
      <w:szCs w:val="28"/>
      <w:lang w:eastAsia="ru-RU"/>
    </w:rPr>
  </w:style>
  <w:style w:type="character" w:customStyle="1" w:styleId="HTML5">
    <w:name w:val="Стандартный HTML Знак"/>
    <w:link w:val="HTML4"/>
    <w:uiPriority w:val="99"/>
    <w:rsid w:val="00F42538"/>
    <w:rPr>
      <w:rFonts w:ascii="Courier New" w:hAnsi="Courier New" w:cs="SchoolBookC"/>
      <w:lang w:eastAsia="ar-SA"/>
    </w:rPr>
  </w:style>
  <w:style w:type="paragraph" w:customStyle="1" w:styleId="10">
    <w:name w:val="Список1"/>
    <w:basedOn w:val="a2"/>
    <w:uiPriority w:val="99"/>
    <w:rsid w:val="00F42538"/>
    <w:pPr>
      <w:numPr>
        <w:numId w:val="4"/>
      </w:numPr>
      <w:tabs>
        <w:tab w:val="clear" w:pos="1134"/>
        <w:tab w:val="num" w:pos="360"/>
        <w:tab w:val="left" w:pos="7088"/>
      </w:tabs>
      <w:suppressAutoHyphens w:val="0"/>
      <w:spacing w:line="360" w:lineRule="auto"/>
      <w:ind w:left="360" w:hanging="360"/>
    </w:pPr>
    <w:rPr>
      <w:szCs w:val="20"/>
      <w:lang w:eastAsia="ru-RU"/>
    </w:rPr>
  </w:style>
  <w:style w:type="paragraph" w:customStyle="1" w:styleId="mark-">
    <w:name w:val="mark -"/>
    <w:basedOn w:val="affffff4"/>
    <w:uiPriority w:val="99"/>
    <w:rsid w:val="00F42538"/>
    <w:pPr>
      <w:tabs>
        <w:tab w:val="num" w:pos="1134"/>
        <w:tab w:val="right" w:leader="dot" w:pos="10490"/>
      </w:tabs>
      <w:ind w:left="1134" w:hanging="425"/>
      <w:jc w:val="left"/>
    </w:pPr>
  </w:style>
  <w:style w:type="paragraph" w:customStyle="1" w:styleId="affffff4">
    <w:name w:val="Осн. текст Д"/>
    <w:uiPriority w:val="99"/>
    <w:rsid w:val="00F42538"/>
    <w:pPr>
      <w:spacing w:after="40"/>
      <w:ind w:firstLine="284"/>
      <w:jc w:val="both"/>
    </w:pPr>
    <w:rPr>
      <w:snapToGrid w:val="0"/>
      <w:sz w:val="24"/>
    </w:rPr>
  </w:style>
  <w:style w:type="paragraph" w:customStyle="1" w:styleId="FormField">
    <w:name w:val="FormField"/>
    <w:basedOn w:val="a2"/>
    <w:uiPriority w:val="99"/>
    <w:rsid w:val="00F42538"/>
    <w:pPr>
      <w:widowControl w:val="0"/>
      <w:suppressAutoHyphens w:val="0"/>
      <w:spacing w:before="120"/>
    </w:pPr>
    <w:rPr>
      <w:rFonts w:ascii="Arial" w:hAnsi="Arial"/>
      <w:b/>
      <w:szCs w:val="20"/>
      <w:lang w:eastAsia="ru-RU"/>
    </w:rPr>
  </w:style>
  <w:style w:type="paragraph" w:customStyle="1" w:styleId="3---">
    <w:name w:val="3---"/>
    <w:basedOn w:val="a2"/>
    <w:uiPriority w:val="99"/>
    <w:rsid w:val="00F42538"/>
    <w:pPr>
      <w:suppressAutoHyphens w:val="0"/>
      <w:spacing w:before="120" w:after="120"/>
      <w:jc w:val="both"/>
    </w:pPr>
    <w:rPr>
      <w:szCs w:val="20"/>
      <w:lang w:eastAsia="ru-RU"/>
    </w:rPr>
  </w:style>
  <w:style w:type="paragraph" w:styleId="4d">
    <w:name w:val="toc 4"/>
    <w:basedOn w:val="a2"/>
    <w:next w:val="a2"/>
    <w:autoRedefine/>
    <w:uiPriority w:val="99"/>
    <w:rsid w:val="00F42538"/>
    <w:pPr>
      <w:suppressAutoHyphens w:val="0"/>
      <w:ind w:left="400"/>
    </w:pPr>
    <w:rPr>
      <w:sz w:val="20"/>
      <w:szCs w:val="20"/>
      <w:lang w:eastAsia="ru-RU"/>
    </w:rPr>
  </w:style>
  <w:style w:type="character" w:customStyle="1" w:styleId="afffff9">
    <w:name w:val="Тема примечания Знак"/>
    <w:link w:val="afffff8"/>
    <w:uiPriority w:val="99"/>
    <w:rsid w:val="00F42538"/>
    <w:rPr>
      <w:b/>
      <w:bCs/>
      <w:lang w:eastAsia="ar-SA"/>
    </w:rPr>
  </w:style>
  <w:style w:type="paragraph" w:styleId="59">
    <w:name w:val="toc 5"/>
    <w:basedOn w:val="a2"/>
    <w:next w:val="a2"/>
    <w:autoRedefine/>
    <w:uiPriority w:val="99"/>
    <w:rsid w:val="00F42538"/>
    <w:pPr>
      <w:suppressAutoHyphens w:val="0"/>
      <w:ind w:left="600"/>
    </w:pPr>
    <w:rPr>
      <w:sz w:val="20"/>
      <w:szCs w:val="20"/>
      <w:lang w:eastAsia="ru-RU"/>
    </w:rPr>
  </w:style>
  <w:style w:type="paragraph" w:styleId="62">
    <w:name w:val="toc 6"/>
    <w:basedOn w:val="a2"/>
    <w:next w:val="a2"/>
    <w:autoRedefine/>
    <w:uiPriority w:val="99"/>
    <w:rsid w:val="00F42538"/>
    <w:pPr>
      <w:suppressAutoHyphens w:val="0"/>
      <w:ind w:left="800"/>
    </w:pPr>
    <w:rPr>
      <w:sz w:val="20"/>
      <w:szCs w:val="20"/>
      <w:lang w:eastAsia="ru-RU"/>
    </w:rPr>
  </w:style>
  <w:style w:type="paragraph" w:styleId="71">
    <w:name w:val="toc 7"/>
    <w:basedOn w:val="a2"/>
    <w:next w:val="a2"/>
    <w:autoRedefine/>
    <w:uiPriority w:val="99"/>
    <w:rsid w:val="00F42538"/>
    <w:pPr>
      <w:suppressAutoHyphens w:val="0"/>
      <w:ind w:left="1000"/>
    </w:pPr>
    <w:rPr>
      <w:sz w:val="20"/>
      <w:szCs w:val="20"/>
      <w:lang w:eastAsia="ru-RU"/>
    </w:rPr>
  </w:style>
  <w:style w:type="paragraph" w:styleId="81">
    <w:name w:val="toc 8"/>
    <w:basedOn w:val="a2"/>
    <w:next w:val="a2"/>
    <w:autoRedefine/>
    <w:uiPriority w:val="99"/>
    <w:rsid w:val="00F42538"/>
    <w:pPr>
      <w:suppressAutoHyphens w:val="0"/>
      <w:ind w:left="1200"/>
    </w:pPr>
    <w:rPr>
      <w:sz w:val="20"/>
      <w:szCs w:val="20"/>
      <w:lang w:eastAsia="ru-RU"/>
    </w:rPr>
  </w:style>
  <w:style w:type="paragraph" w:styleId="91">
    <w:name w:val="toc 9"/>
    <w:basedOn w:val="a2"/>
    <w:next w:val="a2"/>
    <w:autoRedefine/>
    <w:uiPriority w:val="99"/>
    <w:rsid w:val="00F42538"/>
    <w:pPr>
      <w:suppressAutoHyphens w:val="0"/>
      <w:ind w:left="1400"/>
    </w:pPr>
    <w:rPr>
      <w:sz w:val="20"/>
      <w:szCs w:val="20"/>
      <w:lang w:eastAsia="ru-RU"/>
    </w:rPr>
  </w:style>
  <w:style w:type="paragraph" w:customStyle="1" w:styleId="affffff5">
    <w:name w:val="Знак Знак Знак Знак Знак Знак Знак Знак Знак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218">
    <w:name w:val="21"/>
    <w:basedOn w:val="a2"/>
    <w:uiPriority w:val="99"/>
    <w:rsid w:val="00F42538"/>
    <w:pPr>
      <w:suppressAutoHyphens w:val="0"/>
      <w:autoSpaceDE w:val="0"/>
      <w:ind w:left="566" w:hanging="283"/>
    </w:pPr>
    <w:rPr>
      <w:b/>
      <w:bCs/>
      <w:sz w:val="20"/>
      <w:szCs w:val="20"/>
      <w:lang w:eastAsia="ru-RU"/>
    </w:rPr>
  </w:style>
  <w:style w:type="paragraph" w:customStyle="1" w:styleId="affffff6">
    <w:name w:val="Знак Знак Знак Знак Знак Знак Знак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affffff7">
    <w:name w:val="Знак Знак Знак Знак Знак Знак Знак Знак Знак Знак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1ff3">
    <w:name w:val="Знак1"/>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3f8">
    <w:name w:val="Стиль3 Знак Знак Знак Знак"/>
    <w:basedOn w:val="2f3"/>
    <w:uiPriority w:val="99"/>
    <w:rsid w:val="00F42538"/>
    <w:pPr>
      <w:widowControl w:val="0"/>
      <w:tabs>
        <w:tab w:val="num" w:pos="227"/>
      </w:tabs>
      <w:suppressAutoHyphens w:val="0"/>
      <w:adjustRightInd w:val="0"/>
      <w:spacing w:after="0" w:line="240" w:lineRule="auto"/>
      <w:ind w:left="0"/>
      <w:jc w:val="both"/>
      <w:textAlignment w:val="baseline"/>
    </w:pPr>
    <w:rPr>
      <w:szCs w:val="20"/>
      <w:lang w:eastAsia="ru-RU"/>
    </w:rPr>
  </w:style>
  <w:style w:type="character" w:customStyle="1" w:styleId="3f9">
    <w:name w:val="Стиль3 Знак Знак Знак Знак Знак"/>
    <w:uiPriority w:val="99"/>
    <w:rsid w:val="00F42538"/>
    <w:rPr>
      <w:rFonts w:ascii="Times New Roman" w:eastAsia="Times New Roman" w:hAnsi="Times New Roman" w:cs="Times New Roman"/>
      <w:sz w:val="24"/>
      <w:szCs w:val="20"/>
      <w:lang w:eastAsia="ru-RU"/>
    </w:rPr>
  </w:style>
  <w:style w:type="paragraph" w:customStyle="1" w:styleId="1ff4">
    <w:name w:val="Знак1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a">
    <w:name w:val="Знак Знак Знак Знак Знак"/>
    <w:basedOn w:val="a2"/>
    <w:rsid w:val="00F42538"/>
    <w:pPr>
      <w:numPr>
        <w:numId w:val="5"/>
      </w:numPr>
      <w:tabs>
        <w:tab w:val="clear" w:pos="720"/>
      </w:tabs>
      <w:suppressAutoHyphens w:val="0"/>
      <w:spacing w:after="160" w:line="240" w:lineRule="exact"/>
      <w:ind w:left="0" w:firstLine="0"/>
    </w:pPr>
    <w:rPr>
      <w:rFonts w:ascii="Verdana" w:hAnsi="Verdana" w:cs="Verdana"/>
      <w:sz w:val="20"/>
      <w:szCs w:val="20"/>
      <w:lang w:val="en-US" w:eastAsia="en-US"/>
    </w:rPr>
  </w:style>
  <w:style w:type="paragraph" w:customStyle="1" w:styleId="affffff8">
    <w:name w:val="Т Номер"/>
    <w:basedOn w:val="a2"/>
    <w:uiPriority w:val="99"/>
    <w:rsid w:val="00F42538"/>
    <w:pPr>
      <w:tabs>
        <w:tab w:val="num" w:pos="720"/>
      </w:tabs>
      <w:suppressAutoHyphens w:val="0"/>
      <w:spacing w:before="60" w:after="60"/>
      <w:ind w:left="720" w:hanging="360"/>
    </w:pPr>
    <w:rPr>
      <w:lang w:eastAsia="ru-RU"/>
    </w:rPr>
  </w:style>
  <w:style w:type="paragraph" w:customStyle="1" w:styleId="affffff9">
    <w:name w:val="Марксписок_Е"/>
    <w:uiPriority w:val="99"/>
    <w:rsid w:val="00F42538"/>
    <w:pPr>
      <w:tabs>
        <w:tab w:val="num" w:pos="567"/>
      </w:tabs>
      <w:ind w:left="567" w:hanging="283"/>
    </w:pPr>
    <w:rPr>
      <w:sz w:val="24"/>
      <w:lang w:eastAsia="en-US"/>
    </w:rPr>
  </w:style>
  <w:style w:type="paragraph" w:customStyle="1" w:styleId="E">
    <w:name w:val="Текст_E"/>
    <w:basedOn w:val="a2"/>
    <w:uiPriority w:val="99"/>
    <w:rsid w:val="00F42538"/>
    <w:pPr>
      <w:suppressAutoHyphens w:val="0"/>
      <w:spacing w:before="120" w:after="120"/>
      <w:jc w:val="both"/>
    </w:pPr>
    <w:rPr>
      <w:lang w:eastAsia="ru-RU"/>
    </w:rPr>
  </w:style>
  <w:style w:type="paragraph" w:customStyle="1" w:styleId="3fa">
    <w:name w:val="Знак3"/>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m1">
    <w:name w:val="m1"/>
    <w:basedOn w:val="afff5"/>
    <w:uiPriority w:val="99"/>
    <w:rsid w:val="00F42538"/>
    <w:pPr>
      <w:tabs>
        <w:tab w:val="num" w:pos="567"/>
      </w:tabs>
      <w:spacing w:beforeAutospacing="1" w:after="0" w:afterAutospacing="1"/>
      <w:ind w:left="567" w:hanging="283"/>
    </w:pPr>
    <w:rPr>
      <w:i w:val="0"/>
      <w:sz w:val="20"/>
      <w:szCs w:val="20"/>
      <w:lang w:val="en-US" w:eastAsia="en-US"/>
    </w:rPr>
  </w:style>
  <w:style w:type="paragraph" w:customStyle="1" w:styleId="affffffa">
    <w:name w:val="Нумсписок_тЕ"/>
    <w:uiPriority w:val="99"/>
    <w:rsid w:val="00F42538"/>
    <w:pPr>
      <w:tabs>
        <w:tab w:val="num" w:pos="1363"/>
      </w:tabs>
      <w:ind w:left="1363" w:hanging="283"/>
    </w:pPr>
    <w:rPr>
      <w:bCs/>
    </w:rPr>
  </w:style>
  <w:style w:type="character" w:customStyle="1" w:styleId="m11">
    <w:name w:val="m1 Знак1"/>
    <w:uiPriority w:val="99"/>
    <w:rsid w:val="00F42538"/>
    <w:rPr>
      <w:rFonts w:ascii="Times New Roman" w:eastAsia="Times New Roman" w:hAnsi="Times New Roman" w:cs="Times New Roman"/>
      <w:sz w:val="20"/>
      <w:szCs w:val="20"/>
      <w:lang w:val="en-US"/>
    </w:rPr>
  </w:style>
  <w:style w:type="paragraph" w:customStyle="1" w:styleId="21">
    <w:name w:val="Требование_у2_тЕ"/>
    <w:basedOn w:val="a2"/>
    <w:uiPriority w:val="99"/>
    <w:rsid w:val="00F42538"/>
    <w:pPr>
      <w:numPr>
        <w:ilvl w:val="1"/>
        <w:numId w:val="6"/>
      </w:numPr>
      <w:tabs>
        <w:tab w:val="clear" w:pos="1307"/>
      </w:tabs>
      <w:suppressAutoHyphens w:val="0"/>
      <w:spacing w:beforeLines="60" w:afterLines="60"/>
      <w:ind w:left="360" w:hanging="360"/>
      <w:jc w:val="both"/>
    </w:pPr>
    <w:rPr>
      <w:sz w:val="20"/>
      <w:szCs w:val="20"/>
      <w:lang w:eastAsia="ru-RU"/>
    </w:rPr>
  </w:style>
  <w:style w:type="paragraph" w:customStyle="1" w:styleId="m2">
    <w:name w:val="m2"/>
    <w:basedOn w:val="m1"/>
    <w:uiPriority w:val="99"/>
    <w:rsid w:val="00F42538"/>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5">
    <w:name w:val="Заг1_Е"/>
    <w:basedOn w:val="a2"/>
    <w:uiPriority w:val="99"/>
    <w:rsid w:val="00F42538"/>
    <w:pPr>
      <w:widowControl w:val="0"/>
      <w:suppressAutoHyphens w:val="0"/>
      <w:autoSpaceDE w:val="0"/>
      <w:autoSpaceDN w:val="0"/>
      <w:adjustRightInd w:val="0"/>
    </w:pPr>
    <w:rPr>
      <w:b/>
      <w:bCs/>
      <w:sz w:val="28"/>
      <w:lang w:eastAsia="ru-RU"/>
    </w:rPr>
  </w:style>
  <w:style w:type="paragraph" w:customStyle="1" w:styleId="23">
    <w:name w:val="Марксписок_у2_Е"/>
    <w:basedOn w:val="a2"/>
    <w:rsid w:val="00F42538"/>
    <w:pPr>
      <w:numPr>
        <w:ilvl w:val="3"/>
        <w:numId w:val="16"/>
      </w:numPr>
      <w:tabs>
        <w:tab w:val="clear" w:pos="567"/>
        <w:tab w:val="num" w:pos="1800"/>
      </w:tabs>
      <w:suppressAutoHyphens w:val="0"/>
      <w:ind w:left="1800" w:hanging="360"/>
    </w:pPr>
    <w:rPr>
      <w:lang w:eastAsia="ru-RU"/>
    </w:rPr>
  </w:style>
  <w:style w:type="paragraph" w:customStyle="1" w:styleId="4">
    <w:name w:val="Требование4"/>
    <w:basedOn w:val="a2"/>
    <w:uiPriority w:val="99"/>
    <w:rsid w:val="00F42538"/>
    <w:pPr>
      <w:numPr>
        <w:numId w:val="7"/>
      </w:numPr>
      <w:tabs>
        <w:tab w:val="clear" w:pos="1134"/>
        <w:tab w:val="num" w:pos="567"/>
        <w:tab w:val="left" w:pos="851"/>
      </w:tabs>
      <w:suppressAutoHyphens w:val="0"/>
      <w:spacing w:beforeLines="60" w:afterLines="60"/>
      <w:ind w:left="2367" w:hanging="720"/>
    </w:pPr>
    <w:rPr>
      <w:bCs/>
      <w:szCs w:val="20"/>
      <w:lang w:eastAsia="ru-RU"/>
    </w:rPr>
  </w:style>
  <w:style w:type="paragraph" w:customStyle="1" w:styleId="New4E">
    <w:name w:val="МаркNew_4E"/>
    <w:basedOn w:val="a2"/>
    <w:uiPriority w:val="99"/>
    <w:rsid w:val="00F42538"/>
    <w:pPr>
      <w:tabs>
        <w:tab w:val="num" w:pos="1134"/>
      </w:tabs>
      <w:suppressAutoHyphens w:val="0"/>
      <w:ind w:left="1134" w:hanging="567"/>
    </w:pPr>
    <w:rPr>
      <w:szCs w:val="20"/>
      <w:lang w:eastAsia="ru-RU"/>
    </w:rPr>
  </w:style>
  <w:style w:type="paragraph" w:customStyle="1" w:styleId="-11">
    <w:name w:val="Цветной список - Акцент 11"/>
    <w:basedOn w:val="a2"/>
    <w:uiPriority w:val="99"/>
    <w:qFormat/>
    <w:rsid w:val="00F42538"/>
    <w:pPr>
      <w:numPr>
        <w:numId w:val="8"/>
      </w:numPr>
      <w:tabs>
        <w:tab w:val="clear" w:pos="360"/>
      </w:tabs>
      <w:suppressAutoHyphens w:val="0"/>
      <w:ind w:left="708"/>
    </w:pPr>
    <w:rPr>
      <w:sz w:val="20"/>
      <w:szCs w:val="20"/>
      <w:lang w:eastAsia="ru-RU"/>
    </w:rPr>
  </w:style>
  <w:style w:type="paragraph" w:customStyle="1" w:styleId="1">
    <w:name w:val="Заг1"/>
    <w:basedOn w:val="a2"/>
    <w:uiPriority w:val="99"/>
    <w:rsid w:val="00F42538"/>
    <w:pPr>
      <w:numPr>
        <w:ilvl w:val="1"/>
        <w:numId w:val="8"/>
      </w:numPr>
      <w:tabs>
        <w:tab w:val="clear" w:pos="0"/>
        <w:tab w:val="num" w:pos="360"/>
      </w:tabs>
      <w:suppressAutoHyphens w:val="0"/>
      <w:spacing w:before="360"/>
    </w:pPr>
    <w:rPr>
      <w:b/>
      <w:snapToGrid w:val="0"/>
      <w:lang w:eastAsia="ru-RU"/>
    </w:rPr>
  </w:style>
  <w:style w:type="paragraph" w:customStyle="1" w:styleId="2ff">
    <w:name w:val="Заг2"/>
    <w:basedOn w:val="1"/>
    <w:uiPriority w:val="99"/>
    <w:rsid w:val="00F42538"/>
    <w:pPr>
      <w:tabs>
        <w:tab w:val="clear" w:pos="360"/>
        <w:tab w:val="num" w:pos="540"/>
        <w:tab w:val="num" w:pos="2160"/>
      </w:tabs>
      <w:spacing w:before="180"/>
      <w:ind w:left="2160" w:hanging="360"/>
    </w:pPr>
    <w:rPr>
      <w:b w:val="0"/>
    </w:rPr>
  </w:style>
  <w:style w:type="paragraph" w:customStyle="1" w:styleId="ConsTitle">
    <w:name w:val="ConsTitle"/>
    <w:uiPriority w:val="99"/>
    <w:rsid w:val="00F42538"/>
    <w:pPr>
      <w:autoSpaceDE w:val="0"/>
      <w:autoSpaceDN w:val="0"/>
      <w:adjustRightInd w:val="0"/>
    </w:pPr>
    <w:rPr>
      <w:rFonts w:ascii="Arial" w:hAnsi="Arial" w:cs="Arial"/>
      <w:b/>
      <w:bCs/>
      <w:sz w:val="14"/>
      <w:szCs w:val="14"/>
    </w:rPr>
  </w:style>
  <w:style w:type="paragraph" w:customStyle="1" w:styleId="affffffb">
    <w:name w:val="Абзац"/>
    <w:basedOn w:val="a2"/>
    <w:uiPriority w:val="99"/>
    <w:rsid w:val="00F42538"/>
    <w:pPr>
      <w:suppressAutoHyphens w:val="0"/>
      <w:spacing w:before="120"/>
      <w:ind w:firstLine="709"/>
      <w:jc w:val="both"/>
    </w:pPr>
    <w:rPr>
      <w:lang w:eastAsia="ru-RU"/>
    </w:rPr>
  </w:style>
  <w:style w:type="paragraph" w:customStyle="1" w:styleId="affffffc">
    <w:name w:val="МОН"/>
    <w:basedOn w:val="a2"/>
    <w:uiPriority w:val="99"/>
    <w:rsid w:val="00F42538"/>
    <w:pPr>
      <w:suppressAutoHyphens w:val="0"/>
      <w:spacing w:line="360" w:lineRule="auto"/>
      <w:ind w:firstLine="709"/>
      <w:jc w:val="both"/>
    </w:pPr>
    <w:rPr>
      <w:sz w:val="28"/>
      <w:lang w:eastAsia="ru-RU"/>
    </w:rPr>
  </w:style>
  <w:style w:type="paragraph" w:customStyle="1" w:styleId="007-">
    <w:name w:val="007-список"/>
    <w:basedOn w:val="a2"/>
    <w:uiPriority w:val="99"/>
    <w:rsid w:val="00F42538"/>
    <w:pPr>
      <w:tabs>
        <w:tab w:val="num" w:pos="360"/>
      </w:tabs>
      <w:suppressAutoHyphens w:val="0"/>
      <w:ind w:left="360" w:hanging="360"/>
    </w:pPr>
    <w:rPr>
      <w:rFonts w:ascii="Verdana" w:hAnsi="Verdana"/>
      <w:sz w:val="20"/>
      <w:szCs w:val="20"/>
      <w:lang w:eastAsia="ru-RU"/>
    </w:rPr>
  </w:style>
  <w:style w:type="paragraph" w:customStyle="1" w:styleId="Bullet1">
    <w:name w:val="Bullet 1"/>
    <w:basedOn w:val="a2"/>
    <w:autoRedefine/>
    <w:uiPriority w:val="99"/>
    <w:rsid w:val="00F42538"/>
    <w:pPr>
      <w:tabs>
        <w:tab w:val="num" w:pos="360"/>
        <w:tab w:val="left" w:pos="1276"/>
        <w:tab w:val="left" w:pos="1560"/>
      </w:tabs>
      <w:suppressAutoHyphens w:val="0"/>
      <w:ind w:left="360" w:hanging="360"/>
      <w:jc w:val="both"/>
    </w:pPr>
    <w:rPr>
      <w:rFonts w:ascii="Arial" w:hAnsi="Arial" w:cs="Arial"/>
      <w:sz w:val="20"/>
      <w:szCs w:val="20"/>
      <w:lang w:eastAsia="ru-RU"/>
    </w:rPr>
  </w:style>
  <w:style w:type="paragraph" w:customStyle="1" w:styleId="Head1">
    <w:name w:val="Head1"/>
    <w:basedOn w:val="a2"/>
    <w:uiPriority w:val="99"/>
    <w:rsid w:val="00F42538"/>
    <w:pPr>
      <w:tabs>
        <w:tab w:val="num" w:pos="360"/>
      </w:tabs>
      <w:suppressAutoHyphens w:val="0"/>
      <w:spacing w:before="120"/>
      <w:ind w:left="360" w:hanging="360"/>
      <w:jc w:val="both"/>
    </w:pPr>
    <w:rPr>
      <w:rFonts w:ascii="Arial" w:hAnsi="Arial" w:cs="Arial"/>
      <w:b/>
      <w:bCs/>
      <w:sz w:val="28"/>
      <w:szCs w:val="28"/>
      <w:lang w:eastAsia="ru-RU"/>
    </w:rPr>
  </w:style>
  <w:style w:type="paragraph" w:customStyle="1" w:styleId="Head3">
    <w:name w:val="Head3"/>
    <w:basedOn w:val="a2"/>
    <w:uiPriority w:val="99"/>
    <w:rsid w:val="00F42538"/>
    <w:pPr>
      <w:tabs>
        <w:tab w:val="num" w:pos="2880"/>
      </w:tabs>
      <w:suppressAutoHyphens w:val="0"/>
      <w:spacing w:before="120"/>
      <w:ind w:left="2880" w:hanging="360"/>
      <w:jc w:val="both"/>
    </w:pPr>
    <w:rPr>
      <w:rFonts w:ascii="Arial" w:hAnsi="Arial" w:cs="Arial"/>
      <w:lang w:eastAsia="ru-RU"/>
    </w:rPr>
  </w:style>
  <w:style w:type="paragraph" w:customStyle="1" w:styleId="Head2">
    <w:name w:val="Head2"/>
    <w:basedOn w:val="a2"/>
    <w:uiPriority w:val="99"/>
    <w:rsid w:val="00F42538"/>
    <w:pPr>
      <w:tabs>
        <w:tab w:val="num" w:pos="2160"/>
      </w:tabs>
      <w:suppressAutoHyphens w:val="0"/>
      <w:spacing w:before="240"/>
      <w:ind w:left="2160" w:hanging="360"/>
      <w:jc w:val="both"/>
    </w:pPr>
    <w:rPr>
      <w:rFonts w:ascii="Arial" w:hAnsi="Arial" w:cs="Arial"/>
      <w:b/>
      <w:bCs/>
      <w:lang w:eastAsia="ru-RU"/>
    </w:rPr>
  </w:style>
  <w:style w:type="paragraph" w:customStyle="1" w:styleId="05051">
    <w:name w:val="Стиль Перед:  05 ст. После:  05 ст.1 Знак Знак"/>
    <w:basedOn w:val="a2"/>
    <w:uiPriority w:val="99"/>
    <w:rsid w:val="00F42538"/>
    <w:pPr>
      <w:suppressAutoHyphens w:val="0"/>
      <w:spacing w:beforeLines="50" w:afterLines="50"/>
      <w:jc w:val="both"/>
    </w:pPr>
    <w:rPr>
      <w:sz w:val="28"/>
      <w:szCs w:val="20"/>
      <w:lang w:eastAsia="ru-RU"/>
    </w:rPr>
  </w:style>
  <w:style w:type="character" w:customStyle="1" w:styleId="050510">
    <w:name w:val="Стиль Перед:  05 ст. После:  05 ст.1 Знак Знак Знак"/>
    <w:uiPriority w:val="99"/>
    <w:rsid w:val="00F42538"/>
    <w:rPr>
      <w:rFonts w:ascii="Times New Roman" w:eastAsia="Times New Roman" w:hAnsi="Times New Roman" w:cs="Times New Roman"/>
      <w:sz w:val="28"/>
      <w:szCs w:val="20"/>
      <w:lang w:eastAsia="ru-RU"/>
    </w:rPr>
  </w:style>
  <w:style w:type="paragraph" w:customStyle="1" w:styleId="CharChar">
    <w:name w:val="Char Char Знак Знак Знак"/>
    <w:basedOn w:val="a2"/>
    <w:uiPriority w:val="99"/>
    <w:rsid w:val="00F42538"/>
    <w:pPr>
      <w:numPr>
        <w:numId w:val="9"/>
      </w:numPr>
      <w:tabs>
        <w:tab w:val="clear" w:pos="697"/>
      </w:tabs>
      <w:suppressAutoHyphens w:val="0"/>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2"/>
    <w:uiPriority w:val="99"/>
    <w:rsid w:val="00F42538"/>
    <w:pPr>
      <w:suppressAutoHyphens w:val="0"/>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2"/>
    <w:uiPriority w:val="99"/>
    <w:rsid w:val="00F42538"/>
    <w:pPr>
      <w:suppressAutoHyphens w:val="0"/>
    </w:pPr>
    <w:rPr>
      <w:color w:val="333333"/>
      <w:sz w:val="26"/>
      <w:szCs w:val="26"/>
      <w:lang w:val="en-US" w:eastAsia="en-US"/>
    </w:rPr>
  </w:style>
  <w:style w:type="character" w:customStyle="1" w:styleId="Normal13pt0">
    <w:name w:val="Normal + 13 pt Знак Знак"/>
    <w:aliases w:val="Justified Знак Знак"/>
    <w:uiPriority w:val="99"/>
    <w:rsid w:val="00F42538"/>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2"/>
    <w:uiPriority w:val="99"/>
    <w:rsid w:val="00F42538"/>
    <w:pPr>
      <w:numPr>
        <w:ilvl w:val="2"/>
        <w:numId w:val="10"/>
      </w:numPr>
      <w:tabs>
        <w:tab w:val="clear" w:pos="720"/>
      </w:tabs>
      <w:suppressAutoHyphens w:val="0"/>
      <w:ind w:left="0" w:firstLine="284"/>
      <w:jc w:val="both"/>
    </w:pPr>
    <w:rPr>
      <w:rFonts w:ascii="Arial" w:hAnsi="Arial"/>
      <w:sz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F42538"/>
    <w:pPr>
      <w:suppressAutoHyphens w:val="0"/>
      <w:spacing w:before="100" w:beforeAutospacing="1" w:after="100" w:afterAutospacing="1"/>
    </w:pPr>
    <w:rPr>
      <w:rFonts w:ascii="Tahoma" w:hAnsi="Tahoma"/>
      <w:sz w:val="20"/>
      <w:szCs w:val="20"/>
      <w:lang w:val="en-US" w:eastAsia="en-US"/>
    </w:rPr>
  </w:style>
  <w:style w:type="character" w:customStyle="1" w:styleId="zakonspanusual11">
    <w:name w:val="zakon_spanusual11"/>
    <w:uiPriority w:val="99"/>
    <w:rsid w:val="00F42538"/>
    <w:rPr>
      <w:rFonts w:ascii="Courier New" w:hAnsi="Courier New" w:cs="Arial Unicode MS" w:hint="default"/>
      <w:color w:val="000000"/>
      <w:sz w:val="18"/>
      <w:szCs w:val="18"/>
    </w:rPr>
  </w:style>
  <w:style w:type="character" w:customStyle="1" w:styleId="zakonspanusual2">
    <w:name w:val="zakon_spanusual2"/>
    <w:uiPriority w:val="99"/>
    <w:rsid w:val="00F42538"/>
    <w:rPr>
      <w:rFonts w:ascii="Arial" w:hAnsi="Arial" w:cs="Arial" w:hint="default"/>
      <w:color w:val="000000"/>
      <w:sz w:val="18"/>
      <w:szCs w:val="18"/>
    </w:rPr>
  </w:style>
  <w:style w:type="paragraph" w:customStyle="1" w:styleId="CharCharCharCharCharChar">
    <w:name w:val="Char Char Char Char Знак Знак Char Char"/>
    <w:basedOn w:val="a2"/>
    <w:uiPriority w:val="99"/>
    <w:rsid w:val="00F42538"/>
    <w:pPr>
      <w:suppressAutoHyphens w:val="0"/>
      <w:spacing w:before="100" w:beforeAutospacing="1" w:after="100" w:afterAutospacing="1"/>
    </w:pPr>
    <w:rPr>
      <w:rFonts w:ascii="Tahoma" w:hAnsi="Tahoma"/>
      <w:sz w:val="20"/>
      <w:szCs w:val="20"/>
      <w:lang w:val="en-US" w:eastAsia="en-US"/>
    </w:rPr>
  </w:style>
  <w:style w:type="paragraph" w:customStyle="1" w:styleId="-110">
    <w:name w:val="Цветная заливка - Акцент 11"/>
    <w:hidden/>
    <w:uiPriority w:val="99"/>
    <w:semiHidden/>
    <w:rsid w:val="00F42538"/>
  </w:style>
  <w:style w:type="character" w:customStyle="1" w:styleId="zakonspanheader1">
    <w:name w:val="zakon_spanheader1"/>
    <w:uiPriority w:val="99"/>
    <w:rsid w:val="00F42538"/>
    <w:rPr>
      <w:rFonts w:ascii="Arial" w:hAnsi="Arial" w:cs="Arial" w:hint="default"/>
      <w:color w:val="000080"/>
      <w:sz w:val="18"/>
      <w:szCs w:val="18"/>
    </w:rPr>
  </w:style>
  <w:style w:type="character" w:customStyle="1" w:styleId="Paragraph00">
    <w:name w:val="Paragraph 0 Знак Знак Знак"/>
    <w:uiPriority w:val="99"/>
    <w:locked/>
    <w:rsid w:val="00F42538"/>
    <w:rPr>
      <w:rFonts w:ascii="Arial" w:eastAsia="Times New Roman" w:hAnsi="Arial"/>
      <w:szCs w:val="24"/>
    </w:rPr>
  </w:style>
  <w:style w:type="paragraph" w:customStyle="1" w:styleId="affffffd">
    <w:name w:val="Знак Знак Знак Знак Знак Знак Знак"/>
    <w:basedOn w:val="a2"/>
    <w:rsid w:val="00F42538"/>
    <w:pPr>
      <w:suppressAutoHyphens w:val="0"/>
      <w:spacing w:after="160" w:line="240" w:lineRule="exact"/>
    </w:pPr>
    <w:rPr>
      <w:rFonts w:ascii="Verdana" w:hAnsi="Verdana" w:cs="Verdana"/>
      <w:sz w:val="20"/>
      <w:szCs w:val="20"/>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2"/>
    <w:uiPriority w:val="99"/>
    <w:rsid w:val="00F42538"/>
    <w:pPr>
      <w:numPr>
        <w:numId w:val="11"/>
      </w:numPr>
      <w:tabs>
        <w:tab w:val="clear" w:pos="851"/>
      </w:tabs>
      <w:suppressAutoHyphens w:val="0"/>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2"/>
    <w:uiPriority w:val="99"/>
    <w:rsid w:val="00F42538"/>
    <w:pPr>
      <w:numPr>
        <w:numId w:val="12"/>
      </w:numPr>
      <w:tabs>
        <w:tab w:val="clear" w:pos="927"/>
        <w:tab w:val="num" w:pos="851"/>
      </w:tabs>
      <w:suppressAutoHyphens w:val="0"/>
      <w:ind w:left="851" w:hanging="284"/>
    </w:pPr>
    <w:rPr>
      <w:sz w:val="20"/>
      <w:szCs w:val="20"/>
      <w:lang w:eastAsia="ru-RU"/>
    </w:rPr>
  </w:style>
  <w:style w:type="paragraph" w:customStyle="1" w:styleId="E0">
    <w:name w:val="E_нумерованный список"/>
    <w:basedOn w:val="a2"/>
    <w:uiPriority w:val="99"/>
    <w:rsid w:val="00F42538"/>
    <w:pPr>
      <w:tabs>
        <w:tab w:val="num" w:pos="927"/>
      </w:tabs>
      <w:suppressAutoHyphens w:val="0"/>
      <w:ind w:left="927" w:hanging="567"/>
    </w:pPr>
    <w:rPr>
      <w:sz w:val="20"/>
      <w:szCs w:val="20"/>
      <w:lang w:eastAsia="ru-RU"/>
    </w:rPr>
  </w:style>
  <w:style w:type="paragraph" w:customStyle="1" w:styleId="2ff0">
    <w:name w:val="Заг2_Е"/>
    <w:basedOn w:val="a2"/>
    <w:uiPriority w:val="99"/>
    <w:rsid w:val="00F42538"/>
    <w:pPr>
      <w:tabs>
        <w:tab w:val="num" w:pos="360"/>
      </w:tabs>
      <w:suppressAutoHyphens w:val="0"/>
      <w:spacing w:before="120" w:after="120"/>
      <w:ind w:left="360" w:hanging="360"/>
      <w:jc w:val="both"/>
    </w:pPr>
    <w:rPr>
      <w:b/>
      <w:lang w:eastAsia="ru-RU"/>
    </w:rPr>
  </w:style>
  <w:style w:type="paragraph" w:customStyle="1" w:styleId="12">
    <w:name w:val="Требование_у1_тЕ"/>
    <w:basedOn w:val="a2"/>
    <w:uiPriority w:val="99"/>
    <w:rsid w:val="00F42538"/>
    <w:pPr>
      <w:numPr>
        <w:ilvl w:val="2"/>
        <w:numId w:val="13"/>
      </w:numPr>
      <w:tabs>
        <w:tab w:val="clear" w:pos="1134"/>
      </w:tabs>
      <w:suppressAutoHyphens w:val="0"/>
      <w:ind w:left="318" w:hanging="318"/>
      <w:jc w:val="both"/>
    </w:pPr>
    <w:rPr>
      <w:sz w:val="20"/>
      <w:szCs w:val="20"/>
      <w:lang w:eastAsia="ru-RU"/>
    </w:rPr>
  </w:style>
  <w:style w:type="paragraph" w:customStyle="1" w:styleId="3">
    <w:name w:val="Е_маркир_3внут"/>
    <w:basedOn w:val="E2"/>
    <w:uiPriority w:val="99"/>
    <w:rsid w:val="00F42538"/>
    <w:pPr>
      <w:numPr>
        <w:ilvl w:val="0"/>
      </w:numPr>
      <w:ind w:left="1701" w:firstLine="0"/>
      <w:jc w:val="left"/>
    </w:pPr>
  </w:style>
  <w:style w:type="paragraph" w:customStyle="1" w:styleId="E2">
    <w:name w:val="E_маркир_2внут"/>
    <w:basedOn w:val="a2"/>
    <w:uiPriority w:val="99"/>
    <w:rsid w:val="00F42538"/>
    <w:pPr>
      <w:numPr>
        <w:ilvl w:val="1"/>
        <w:numId w:val="13"/>
      </w:numPr>
      <w:suppressAutoHyphens w:val="0"/>
      <w:spacing w:before="60" w:after="60"/>
      <w:jc w:val="both"/>
    </w:pPr>
    <w:rPr>
      <w:color w:val="000000"/>
      <w:lang w:eastAsia="en-US"/>
    </w:rPr>
  </w:style>
  <w:style w:type="paragraph" w:customStyle="1" w:styleId="E1">
    <w:name w:val="E_Маркир"/>
    <w:basedOn w:val="a2"/>
    <w:uiPriority w:val="99"/>
    <w:rsid w:val="00F42538"/>
    <w:pPr>
      <w:tabs>
        <w:tab w:val="num" w:pos="1134"/>
      </w:tabs>
      <w:suppressAutoHyphens w:val="0"/>
      <w:spacing w:before="60" w:after="60"/>
      <w:ind w:left="1134" w:hanging="567"/>
    </w:pPr>
    <w:rPr>
      <w:color w:val="000000"/>
      <w:lang w:eastAsia="en-US"/>
    </w:rPr>
  </w:style>
  <w:style w:type="character" w:customStyle="1" w:styleId="m10">
    <w:name w:val="m1 Знак"/>
    <w:uiPriority w:val="99"/>
    <w:rsid w:val="00F42538"/>
    <w:rPr>
      <w:lang w:val="ru-RU" w:eastAsia="ru-RU" w:bidi="ar-SA"/>
    </w:rPr>
  </w:style>
  <w:style w:type="paragraph" w:customStyle="1" w:styleId="a0">
    <w:name w:val="Нумерованный список_ Е"/>
    <w:basedOn w:val="a2"/>
    <w:uiPriority w:val="99"/>
    <w:qFormat/>
    <w:rsid w:val="00F42538"/>
    <w:pPr>
      <w:keepNext/>
      <w:keepLines/>
      <w:numPr>
        <w:numId w:val="14"/>
      </w:numPr>
      <w:suppressAutoHyphens w:val="0"/>
    </w:pPr>
    <w:rPr>
      <w:bCs/>
      <w:sz w:val="20"/>
      <w:szCs w:val="20"/>
      <w:lang w:eastAsia="ru-RU"/>
    </w:rPr>
  </w:style>
  <w:style w:type="paragraph" w:customStyle="1" w:styleId="affffffe">
    <w:name w:val="Таблица Обычный"/>
    <w:basedOn w:val="a2"/>
    <w:uiPriority w:val="99"/>
    <w:rsid w:val="00F42538"/>
    <w:pPr>
      <w:suppressAutoHyphens w:val="0"/>
      <w:snapToGrid w:val="0"/>
      <w:spacing w:before="120" w:after="60"/>
      <w:jc w:val="both"/>
    </w:pPr>
    <w:rPr>
      <w:rFonts w:ascii="Arial" w:hAnsi="Arial"/>
      <w:sz w:val="20"/>
      <w:szCs w:val="20"/>
    </w:rPr>
  </w:style>
  <w:style w:type="paragraph" w:styleId="a1">
    <w:name w:val="TOC Heading"/>
    <w:basedOn w:val="14"/>
    <w:next w:val="a2"/>
    <w:qFormat/>
    <w:rsid w:val="00F42538"/>
    <w:pPr>
      <w:keepLines/>
      <w:numPr>
        <w:numId w:val="16"/>
      </w:numPr>
      <w:tabs>
        <w:tab w:val="clear" w:pos="357"/>
      </w:tabs>
      <w:suppressAutoHyphens w:val="0"/>
      <w:spacing w:before="480" w:line="276" w:lineRule="auto"/>
      <w:ind w:left="0" w:firstLine="0"/>
      <w:jc w:val="left"/>
      <w:outlineLvl w:val="9"/>
    </w:pPr>
    <w:rPr>
      <w:rFonts w:ascii="Cambria" w:eastAsia="Times New Roman" w:hAnsi="Cambria"/>
      <w:color w:val="365F91"/>
      <w:szCs w:val="28"/>
      <w:lang w:eastAsia="en-US"/>
    </w:rPr>
  </w:style>
  <w:style w:type="paragraph" w:customStyle="1" w:styleId="13">
    <w:name w:val="Прил_ур1"/>
    <w:rsid w:val="00F42538"/>
    <w:pPr>
      <w:numPr>
        <w:ilvl w:val="1"/>
        <w:numId w:val="16"/>
      </w:numPr>
      <w:tabs>
        <w:tab w:val="clear" w:pos="567"/>
        <w:tab w:val="num" w:pos="357"/>
      </w:tabs>
      <w:spacing w:before="120" w:after="120"/>
      <w:ind w:left="357" w:hanging="357"/>
      <w:jc w:val="both"/>
    </w:pPr>
    <w:rPr>
      <w:b/>
      <w:sz w:val="24"/>
      <w:szCs w:val="24"/>
    </w:rPr>
  </w:style>
  <w:style w:type="paragraph" w:customStyle="1" w:styleId="22">
    <w:name w:val="Прил_ур2"/>
    <w:rsid w:val="00F42538"/>
    <w:pPr>
      <w:numPr>
        <w:ilvl w:val="2"/>
        <w:numId w:val="16"/>
      </w:numPr>
      <w:tabs>
        <w:tab w:val="clear" w:pos="1191"/>
        <w:tab w:val="num" w:pos="567"/>
      </w:tabs>
      <w:spacing w:before="120" w:after="120"/>
      <w:ind w:left="927" w:hanging="570"/>
      <w:jc w:val="both"/>
    </w:pPr>
    <w:rPr>
      <w:sz w:val="24"/>
      <w:szCs w:val="24"/>
    </w:rPr>
  </w:style>
  <w:style w:type="paragraph" w:customStyle="1" w:styleId="30">
    <w:name w:val="Прил_ур3"/>
    <w:basedOn w:val="22"/>
    <w:uiPriority w:val="99"/>
    <w:rsid w:val="00F42538"/>
    <w:pPr>
      <w:numPr>
        <w:ilvl w:val="3"/>
        <w:numId w:val="15"/>
      </w:numPr>
      <w:tabs>
        <w:tab w:val="clear" w:pos="2041"/>
        <w:tab w:val="num" w:pos="1191"/>
      </w:tabs>
      <w:ind w:left="1191" w:hanging="267"/>
    </w:pPr>
  </w:style>
  <w:style w:type="paragraph" w:customStyle="1" w:styleId="4e">
    <w:name w:val="Прил_ур4"/>
    <w:uiPriority w:val="99"/>
    <w:rsid w:val="00F42538"/>
    <w:pPr>
      <w:tabs>
        <w:tab w:val="num" w:pos="2041"/>
      </w:tabs>
      <w:ind w:left="2041" w:hanging="340"/>
    </w:pPr>
    <w:rPr>
      <w:bCs/>
      <w:sz w:val="24"/>
    </w:rPr>
  </w:style>
  <w:style w:type="paragraph" w:customStyle="1" w:styleId="-4">
    <w:name w:val="Марк-ур4"/>
    <w:basedOn w:val="New4E"/>
    <w:uiPriority w:val="99"/>
    <w:rsid w:val="00F42538"/>
    <w:pPr>
      <w:ind w:left="2778" w:firstLine="0"/>
      <w:jc w:val="both"/>
    </w:pPr>
    <w:rPr>
      <w:szCs w:val="24"/>
    </w:rPr>
  </w:style>
  <w:style w:type="paragraph" w:customStyle="1" w:styleId="1ff6">
    <w:name w:val="МОН1"/>
    <w:basedOn w:val="affffffc"/>
    <w:uiPriority w:val="99"/>
    <w:rsid w:val="00F42538"/>
  </w:style>
  <w:style w:type="paragraph" w:customStyle="1" w:styleId="1ff7">
    <w:name w:val="Адрес1"/>
    <w:basedOn w:val="a2"/>
    <w:autoRedefine/>
    <w:uiPriority w:val="99"/>
    <w:rsid w:val="00F42538"/>
    <w:pPr>
      <w:suppressAutoHyphens w:val="0"/>
      <w:ind w:right="-91"/>
      <w:jc w:val="center"/>
    </w:pPr>
    <w:rPr>
      <w:b/>
      <w:szCs w:val="20"/>
      <w:lang w:eastAsia="ru-RU"/>
    </w:rPr>
  </w:style>
  <w:style w:type="paragraph" w:customStyle="1" w:styleId="afffffff">
    <w:name w:val="Телефон"/>
    <w:basedOn w:val="a2"/>
    <w:uiPriority w:val="99"/>
    <w:rsid w:val="00F42538"/>
    <w:pPr>
      <w:suppressAutoHyphens w:val="0"/>
      <w:jc w:val="center"/>
    </w:pPr>
    <w:rPr>
      <w:b/>
      <w:szCs w:val="20"/>
      <w:lang w:eastAsia="ru-RU"/>
    </w:rPr>
  </w:style>
  <w:style w:type="character" w:customStyle="1" w:styleId="aff2">
    <w:name w:val="Подзаголовок Знак"/>
    <w:link w:val="aff0"/>
    <w:rsid w:val="00F42538"/>
    <w:rPr>
      <w:b/>
      <w:color w:val="000000"/>
      <w:w w:val="101"/>
      <w:sz w:val="24"/>
      <w:shd w:val="clear" w:color="auto" w:fill="FFFFFF"/>
      <w:lang w:eastAsia="ar-SA"/>
    </w:rPr>
  </w:style>
  <w:style w:type="paragraph" w:customStyle="1" w:styleId="afffffff0">
    <w:name w:val="Заголовок к тексту"/>
    <w:basedOn w:val="a2"/>
    <w:next w:val="af4"/>
    <w:uiPriority w:val="99"/>
    <w:rsid w:val="00F42538"/>
    <w:pPr>
      <w:spacing w:after="480" w:line="240" w:lineRule="exact"/>
    </w:pPr>
    <w:rPr>
      <w:b/>
      <w:sz w:val="28"/>
      <w:szCs w:val="20"/>
      <w:lang w:eastAsia="ru-RU"/>
    </w:rPr>
  </w:style>
  <w:style w:type="character" w:customStyle="1" w:styleId="m12">
    <w:name w:val="m1 Знак Знак"/>
    <w:uiPriority w:val="99"/>
    <w:rsid w:val="00F42538"/>
    <w:rPr>
      <w:lang w:val="en-US" w:eastAsia="en-US" w:bidi="ar-SA"/>
    </w:rPr>
  </w:style>
  <w:style w:type="character" w:customStyle="1" w:styleId="Normal13ptJustifiedCharChar">
    <w:name w:val="Normal + 13 pt;Justified Char Char"/>
    <w:rsid w:val="00F42538"/>
    <w:rPr>
      <w:color w:val="333333"/>
      <w:sz w:val="26"/>
      <w:szCs w:val="26"/>
      <w:lang w:val="en-US" w:eastAsia="en-US" w:bidi="ar-SA"/>
    </w:rPr>
  </w:style>
  <w:style w:type="paragraph" w:customStyle="1" w:styleId="afffffff1">
    <w:name w:val="Перечисления нум."/>
    <w:basedOn w:val="af4"/>
    <w:uiPriority w:val="99"/>
    <w:rsid w:val="00F42538"/>
    <w:pPr>
      <w:keepNext/>
      <w:tabs>
        <w:tab w:val="num" w:pos="360"/>
      </w:tabs>
      <w:suppressAutoHyphens w:val="0"/>
      <w:spacing w:before="100" w:after="100"/>
      <w:ind w:left="360" w:hanging="360"/>
      <w:jc w:val="both"/>
    </w:pPr>
    <w:rPr>
      <w:kern w:val="28"/>
      <w:sz w:val="28"/>
      <w:szCs w:val="20"/>
      <w:lang w:eastAsia="en-US"/>
    </w:rPr>
  </w:style>
  <w:style w:type="paragraph" w:customStyle="1" w:styleId="CharChar0">
    <w:name w:val="Char Char"/>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050511">
    <w:name w:val="Стиль Перед:  05 ст. После:  05 ст.1"/>
    <w:basedOn w:val="a2"/>
    <w:uiPriority w:val="99"/>
    <w:rsid w:val="00F42538"/>
    <w:pPr>
      <w:suppressAutoHyphens w:val="0"/>
      <w:spacing w:beforeLines="50" w:afterLines="50"/>
      <w:jc w:val="both"/>
    </w:pPr>
    <w:rPr>
      <w:sz w:val="28"/>
      <w:szCs w:val="20"/>
      <w:lang w:eastAsia="ru-RU"/>
    </w:rPr>
  </w:style>
  <w:style w:type="paragraph" w:customStyle="1" w:styleId="Paragraph01">
    <w:name w:val="Paragraph 0"/>
    <w:basedOn w:val="a2"/>
    <w:uiPriority w:val="99"/>
    <w:rsid w:val="00F42538"/>
    <w:pPr>
      <w:suppressAutoHyphens w:val="0"/>
      <w:ind w:firstLine="284"/>
      <w:jc w:val="both"/>
    </w:pPr>
    <w:rPr>
      <w:rFonts w:ascii="Arial" w:hAnsi="Arial"/>
      <w:sz w:val="20"/>
      <w:lang w:eastAsia="ru-RU"/>
    </w:rPr>
  </w:style>
  <w:style w:type="paragraph" w:customStyle="1" w:styleId="1ff8">
    <w:name w:val="Знак Знак Знак Знак Знак Знак Знак Знак Знак Знак Знак Знак Знак1 Знак Знак Знак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character" w:customStyle="1" w:styleId="3fb">
    <w:name w:val="Стиль3 Знак Знак Знак"/>
    <w:uiPriority w:val="99"/>
    <w:rsid w:val="00F42538"/>
    <w:rPr>
      <w:rFonts w:ascii="Times New Roman" w:eastAsia="Times New Roman" w:hAnsi="Times New Roman" w:cs="Times New Roman"/>
      <w:sz w:val="24"/>
      <w:szCs w:val="20"/>
      <w:lang w:eastAsia="ru-RU"/>
    </w:rPr>
  </w:style>
  <w:style w:type="character" w:customStyle="1" w:styleId="5a">
    <w:name w:val="Знак Знак5"/>
    <w:uiPriority w:val="99"/>
    <w:semiHidden/>
    <w:locked/>
    <w:rsid w:val="00F42538"/>
    <w:rPr>
      <w:lang w:val="ru-RU" w:eastAsia="ru-RU" w:bidi="ar-SA"/>
    </w:rPr>
  </w:style>
  <w:style w:type="character" w:customStyle="1" w:styleId="111">
    <w:name w:val="Знак Знак11"/>
    <w:uiPriority w:val="99"/>
    <w:semiHidden/>
    <w:locked/>
    <w:rsid w:val="00F42538"/>
    <w:rPr>
      <w:lang w:val="ru-RU" w:eastAsia="ru-RU" w:bidi="ar-SA"/>
    </w:rPr>
  </w:style>
  <w:style w:type="character" w:customStyle="1" w:styleId="emailstyle17">
    <w:name w:val="emailstyle17"/>
    <w:uiPriority w:val="99"/>
    <w:semiHidden/>
    <w:rsid w:val="00F42538"/>
    <w:rPr>
      <w:rFonts w:ascii="Arial" w:hAnsi="Arial" w:cs="Arial" w:hint="default"/>
      <w:color w:val="auto"/>
      <w:sz w:val="20"/>
      <w:szCs w:val="20"/>
    </w:rPr>
  </w:style>
  <w:style w:type="paragraph" w:customStyle="1" w:styleId="222">
    <w:name w:val="Список 22"/>
    <w:basedOn w:val="a2"/>
    <w:uiPriority w:val="99"/>
    <w:rsid w:val="00F42538"/>
    <w:pPr>
      <w:widowControl w:val="0"/>
      <w:autoSpaceDE w:val="0"/>
      <w:ind w:left="566" w:hanging="283"/>
    </w:pPr>
    <w:rPr>
      <w:b/>
      <w:bCs/>
      <w:sz w:val="20"/>
      <w:szCs w:val="20"/>
    </w:rPr>
  </w:style>
  <w:style w:type="paragraph" w:customStyle="1" w:styleId="3fc">
    <w:name w:val="Знак3 Знак Знак Знак Знак Знак Знак"/>
    <w:basedOn w:val="a2"/>
    <w:uiPriority w:val="99"/>
    <w:rsid w:val="00F42538"/>
    <w:pPr>
      <w:suppressAutoHyphens w:val="0"/>
      <w:spacing w:after="160" w:line="240" w:lineRule="exact"/>
    </w:pPr>
    <w:rPr>
      <w:rFonts w:ascii="Verdana" w:hAnsi="Verdana"/>
      <w:sz w:val="20"/>
      <w:szCs w:val="20"/>
      <w:lang w:val="en-US" w:eastAsia="en-US"/>
    </w:rPr>
  </w:style>
  <w:style w:type="paragraph" w:customStyle="1" w:styleId="219">
    <w:name w:val="Знак21"/>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112">
    <w:name w:val="Знак Знак Знак Знак Знак Знак Знак Знак1 Знак Знак Знак Знак Знак Знак Знак1"/>
    <w:basedOn w:val="a2"/>
    <w:uiPriority w:val="99"/>
    <w:rsid w:val="00F42538"/>
    <w:pPr>
      <w:suppressAutoHyphens w:val="0"/>
      <w:spacing w:after="160" w:line="240" w:lineRule="exact"/>
    </w:pPr>
    <w:rPr>
      <w:rFonts w:ascii="Verdana" w:hAnsi="Verdana" w:cs="Verdana"/>
      <w:sz w:val="20"/>
      <w:szCs w:val="20"/>
      <w:lang w:val="en-US" w:eastAsia="en-US"/>
    </w:rPr>
  </w:style>
  <w:style w:type="character" w:customStyle="1" w:styleId="WW8Num2z2">
    <w:name w:val="WW8Num2z2"/>
    <w:uiPriority w:val="99"/>
    <w:rsid w:val="00F42538"/>
    <w:rPr>
      <w:b w:val="0"/>
    </w:rPr>
  </w:style>
  <w:style w:type="character" w:customStyle="1" w:styleId="1ff9">
    <w:name w:val="Знак примечания1"/>
    <w:uiPriority w:val="99"/>
    <w:rsid w:val="00F42538"/>
    <w:rPr>
      <w:sz w:val="16"/>
      <w:szCs w:val="16"/>
    </w:rPr>
  </w:style>
  <w:style w:type="paragraph" w:customStyle="1" w:styleId="1ffa">
    <w:name w:val="Заголовок1"/>
    <w:basedOn w:val="a2"/>
    <w:next w:val="af4"/>
    <w:uiPriority w:val="99"/>
    <w:rsid w:val="00F42538"/>
    <w:pPr>
      <w:keepNext/>
      <w:spacing w:before="240" w:after="120"/>
    </w:pPr>
    <w:rPr>
      <w:rFonts w:ascii="Arial" w:eastAsia="MS Mincho" w:hAnsi="Arial" w:cs="Tahoma"/>
      <w:sz w:val="28"/>
      <w:szCs w:val="28"/>
    </w:rPr>
  </w:style>
  <w:style w:type="paragraph" w:customStyle="1" w:styleId="1ffb">
    <w:name w:val="Текст примечания1"/>
    <w:basedOn w:val="a2"/>
    <w:uiPriority w:val="99"/>
    <w:rsid w:val="00F42538"/>
    <w:rPr>
      <w:sz w:val="20"/>
      <w:szCs w:val="20"/>
    </w:rPr>
  </w:style>
  <w:style w:type="paragraph" w:customStyle="1" w:styleId="2ff1">
    <w:name w:val="Знак2 Знак Знак Знак"/>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1ffc">
    <w:name w:val="Подзаголовок1"/>
    <w:basedOn w:val="a2"/>
    <w:uiPriority w:val="99"/>
    <w:rsid w:val="00F42538"/>
    <w:pPr>
      <w:suppressAutoHyphens w:val="0"/>
      <w:jc w:val="right"/>
    </w:pPr>
    <w:rPr>
      <w:rFonts w:ascii="Arial" w:hAnsi="Arial"/>
      <w:szCs w:val="20"/>
      <w:lang w:eastAsia="ru-RU"/>
    </w:rPr>
  </w:style>
  <w:style w:type="character" w:customStyle="1" w:styleId="63">
    <w:name w:val="Знак Знак6"/>
    <w:uiPriority w:val="99"/>
    <w:rsid w:val="00F42538"/>
    <w:rPr>
      <w:sz w:val="28"/>
      <w:lang w:eastAsia="ar-SA"/>
    </w:rPr>
  </w:style>
  <w:style w:type="character" w:customStyle="1" w:styleId="1ffd">
    <w:name w:val="Верхний колонтитул Знак1"/>
    <w:uiPriority w:val="99"/>
    <w:rsid w:val="00F42538"/>
    <w:rPr>
      <w:rFonts w:ascii="Calibri" w:eastAsia="Calibri" w:hAnsi="Calibri" w:cs="Times New Roman"/>
      <w:sz w:val="20"/>
      <w:szCs w:val="20"/>
      <w:lang w:eastAsia="ru-RU"/>
    </w:rPr>
  </w:style>
  <w:style w:type="character" w:customStyle="1" w:styleId="61">
    <w:name w:val="Заголовок 6 Знак1"/>
    <w:aliases w:val="Юля_Заголово Знак"/>
    <w:link w:val="6"/>
    <w:rsid w:val="00F42538"/>
    <w:rPr>
      <w:sz w:val="40"/>
      <w:shd w:val="clear" w:color="auto" w:fill="FFFFFF"/>
      <w:lang w:eastAsia="ar-SA"/>
    </w:rPr>
  </w:style>
  <w:style w:type="paragraph" w:styleId="afffffff2">
    <w:name w:val="Revision"/>
    <w:hidden/>
    <w:uiPriority w:val="99"/>
    <w:semiHidden/>
    <w:rsid w:val="00F42538"/>
    <w:rPr>
      <w:sz w:val="24"/>
      <w:szCs w:val="24"/>
      <w:lang w:eastAsia="ar-SA"/>
    </w:rPr>
  </w:style>
  <w:style w:type="character" w:customStyle="1" w:styleId="apple-style-span">
    <w:name w:val="apple-style-span"/>
    <w:uiPriority w:val="99"/>
    <w:rsid w:val="00F42538"/>
  </w:style>
  <w:style w:type="paragraph" w:customStyle="1" w:styleId="Default">
    <w:name w:val="Default"/>
    <w:rsid w:val="00F42538"/>
    <w:pPr>
      <w:autoSpaceDE w:val="0"/>
      <w:autoSpaceDN w:val="0"/>
      <w:adjustRightInd w:val="0"/>
    </w:pPr>
    <w:rPr>
      <w:rFonts w:eastAsia="Calibri"/>
      <w:color w:val="000000"/>
      <w:sz w:val="24"/>
      <w:szCs w:val="24"/>
      <w:lang w:eastAsia="en-US"/>
    </w:rPr>
  </w:style>
  <w:style w:type="numbering" w:customStyle="1" w:styleId="1ffe">
    <w:name w:val="Нет списка1"/>
    <w:next w:val="a5"/>
    <w:uiPriority w:val="99"/>
    <w:semiHidden/>
    <w:unhideWhenUsed/>
    <w:rsid w:val="00F42538"/>
  </w:style>
  <w:style w:type="table" w:customStyle="1" w:styleId="1fff">
    <w:name w:val="Сетка таблицы1"/>
    <w:basedOn w:val="a4"/>
    <w:next w:val="afff6"/>
    <w:uiPriority w:val="99"/>
    <w:rsid w:val="00F4253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3">
    <w:name w:val="No Spacing"/>
    <w:aliases w:val="Тестовый стиль (основной)"/>
    <w:link w:val="afffffff4"/>
    <w:uiPriority w:val="1"/>
    <w:qFormat/>
    <w:rsid w:val="00F42538"/>
    <w:rPr>
      <w:rFonts w:ascii="Calibri" w:eastAsia="Calibri" w:hAnsi="Calibri"/>
      <w:sz w:val="22"/>
      <w:szCs w:val="22"/>
      <w:lang w:eastAsia="en-US"/>
    </w:rPr>
  </w:style>
  <w:style w:type="character" w:customStyle="1" w:styleId="ConsNormal0">
    <w:name w:val="ConsNormal Знак"/>
    <w:link w:val="ConsNormal"/>
    <w:locked/>
    <w:rsid w:val="00F42538"/>
    <w:rPr>
      <w:rFonts w:ascii="Arial" w:eastAsia="Arial" w:hAnsi="Arial" w:cs="Arial"/>
      <w:lang w:eastAsia="ar-SA" w:bidi="ar-SA"/>
    </w:rPr>
  </w:style>
  <w:style w:type="paragraph" w:customStyle="1" w:styleId="western">
    <w:name w:val="western"/>
    <w:basedOn w:val="a2"/>
    <w:uiPriority w:val="99"/>
    <w:rsid w:val="00F42538"/>
    <w:pPr>
      <w:suppressAutoHyphens w:val="0"/>
      <w:spacing w:before="100" w:beforeAutospacing="1" w:after="100" w:afterAutospacing="1"/>
    </w:pPr>
    <w:rPr>
      <w:lang w:eastAsia="ru-RU"/>
    </w:rPr>
  </w:style>
  <w:style w:type="paragraph" w:customStyle="1" w:styleId="txtj">
    <w:name w:val="txtj"/>
    <w:basedOn w:val="a2"/>
    <w:rsid w:val="00F42538"/>
    <w:pPr>
      <w:suppressAutoHyphens w:val="0"/>
      <w:spacing w:before="100" w:beforeAutospacing="1" w:after="100" w:afterAutospacing="1"/>
    </w:pPr>
    <w:rPr>
      <w:lang w:eastAsia="ru-RU"/>
    </w:rPr>
  </w:style>
  <w:style w:type="character" w:customStyle="1" w:styleId="afffffff5">
    <w:name w:val="комментарий"/>
    <w:rsid w:val="00F42538"/>
    <w:rPr>
      <w:b/>
      <w:i/>
      <w:shd w:val="clear" w:color="auto" w:fill="FFFF99"/>
    </w:rPr>
  </w:style>
  <w:style w:type="paragraph" w:customStyle="1" w:styleId="afffffff6">
    <w:name w:val="Положение"/>
    <w:basedOn w:val="a2"/>
    <w:rsid w:val="00F42538"/>
    <w:pPr>
      <w:tabs>
        <w:tab w:val="right" w:pos="9923"/>
      </w:tabs>
      <w:suppressAutoHyphens w:val="0"/>
      <w:spacing w:after="60"/>
      <w:jc w:val="both"/>
    </w:pPr>
    <w:rPr>
      <w:lang w:eastAsia="ru-RU"/>
    </w:rPr>
  </w:style>
  <w:style w:type="paragraph" w:customStyle="1" w:styleId="1fff0">
    <w:name w:val="Знак Знак1 Знак Знак Знак Знак"/>
    <w:basedOn w:val="a2"/>
    <w:rsid w:val="00F42538"/>
    <w:pPr>
      <w:tabs>
        <w:tab w:val="num" w:pos="432"/>
      </w:tabs>
      <w:suppressAutoHyphens w:val="0"/>
      <w:spacing w:before="120" w:after="160"/>
      <w:ind w:left="432" w:hanging="432"/>
      <w:jc w:val="both"/>
    </w:pPr>
    <w:rPr>
      <w:b/>
      <w:caps/>
      <w:sz w:val="32"/>
      <w:szCs w:val="32"/>
      <w:lang w:val="en-US" w:eastAsia="en-US"/>
    </w:rPr>
  </w:style>
  <w:style w:type="paragraph" w:customStyle="1" w:styleId="1fff1">
    <w:name w:val="Текс 1"/>
    <w:basedOn w:val="a2"/>
    <w:rsid w:val="00F42538"/>
    <w:pPr>
      <w:suppressAutoHyphens w:val="0"/>
      <w:ind w:firstLine="706"/>
      <w:jc w:val="both"/>
    </w:pPr>
    <w:rPr>
      <w:sz w:val="28"/>
      <w:szCs w:val="20"/>
      <w:lang w:eastAsia="ru-RU"/>
    </w:rPr>
  </w:style>
  <w:style w:type="paragraph" w:customStyle="1" w:styleId="afffffff7">
    <w:name w:val="Стиль начало"/>
    <w:basedOn w:val="a2"/>
    <w:rsid w:val="00F42538"/>
    <w:pPr>
      <w:suppressAutoHyphens w:val="0"/>
      <w:spacing w:line="264" w:lineRule="auto"/>
    </w:pPr>
    <w:rPr>
      <w:sz w:val="28"/>
      <w:szCs w:val="20"/>
      <w:lang w:eastAsia="ru-RU"/>
    </w:rPr>
  </w:style>
  <w:style w:type="paragraph" w:customStyle="1" w:styleId="r">
    <w:name w:val="r"/>
    <w:basedOn w:val="a2"/>
    <w:uiPriority w:val="99"/>
    <w:rsid w:val="00F42538"/>
    <w:pPr>
      <w:suppressAutoHyphens w:val="0"/>
      <w:jc w:val="right"/>
    </w:pPr>
    <w:rPr>
      <w:lang w:eastAsia="ru-RU"/>
    </w:rPr>
  </w:style>
  <w:style w:type="paragraph" w:customStyle="1" w:styleId="lj">
    <w:name w:val="lj"/>
    <w:basedOn w:val="a2"/>
    <w:uiPriority w:val="99"/>
    <w:rsid w:val="00F42538"/>
    <w:pPr>
      <w:suppressAutoHyphens w:val="0"/>
    </w:pPr>
    <w:rPr>
      <w:color w:val="008000"/>
      <w:lang w:eastAsia="ru-RU"/>
    </w:rPr>
  </w:style>
  <w:style w:type="paragraph" w:customStyle="1" w:styleId="uj">
    <w:name w:val="uj"/>
    <w:basedOn w:val="a2"/>
    <w:uiPriority w:val="99"/>
    <w:rsid w:val="00F42538"/>
    <w:pPr>
      <w:suppressAutoHyphens w:val="0"/>
      <w:ind w:firstLine="300"/>
      <w:jc w:val="both"/>
    </w:pPr>
    <w:rPr>
      <w:color w:val="008000"/>
      <w:lang w:eastAsia="ru-RU"/>
    </w:rPr>
  </w:style>
  <w:style w:type="paragraph" w:customStyle="1" w:styleId="uv">
    <w:name w:val="uv"/>
    <w:basedOn w:val="a2"/>
    <w:uiPriority w:val="99"/>
    <w:rsid w:val="00F42538"/>
    <w:pPr>
      <w:suppressAutoHyphens w:val="0"/>
      <w:ind w:firstLine="300"/>
      <w:jc w:val="both"/>
    </w:pPr>
    <w:rPr>
      <w:lang w:eastAsia="ru-RU"/>
    </w:rPr>
  </w:style>
  <w:style w:type="paragraph" w:customStyle="1" w:styleId="up">
    <w:name w:val="up"/>
    <w:basedOn w:val="a2"/>
    <w:uiPriority w:val="99"/>
    <w:rsid w:val="00F42538"/>
    <w:pPr>
      <w:suppressAutoHyphens w:val="0"/>
      <w:ind w:firstLine="390"/>
      <w:jc w:val="both"/>
    </w:pPr>
    <w:rPr>
      <w:lang w:eastAsia="ru-RU"/>
    </w:rPr>
  </w:style>
  <w:style w:type="paragraph" w:customStyle="1" w:styleId="uni">
    <w:name w:val="uni"/>
    <w:basedOn w:val="a2"/>
    <w:uiPriority w:val="99"/>
    <w:rsid w:val="00F42538"/>
    <w:pPr>
      <w:suppressAutoHyphens w:val="0"/>
      <w:ind w:firstLine="390"/>
      <w:jc w:val="both"/>
    </w:pPr>
    <w:rPr>
      <w:lang w:eastAsia="ru-RU"/>
    </w:rPr>
  </w:style>
  <w:style w:type="paragraph" w:customStyle="1" w:styleId="oglavlitem">
    <w:name w:val="oglavlitem"/>
    <w:basedOn w:val="a2"/>
    <w:uiPriority w:val="99"/>
    <w:rsid w:val="00F42538"/>
    <w:pPr>
      <w:suppressAutoHyphens w:val="0"/>
      <w:jc w:val="both"/>
    </w:pPr>
    <w:rPr>
      <w:lang w:eastAsia="ru-RU"/>
    </w:rPr>
  </w:style>
  <w:style w:type="paragraph" w:customStyle="1" w:styleId="c">
    <w:name w:val="c"/>
    <w:basedOn w:val="a2"/>
    <w:uiPriority w:val="99"/>
    <w:rsid w:val="00F42538"/>
    <w:pPr>
      <w:suppressAutoHyphens w:val="0"/>
      <w:jc w:val="center"/>
    </w:pPr>
    <w:rPr>
      <w:lang w:eastAsia="ru-RU"/>
    </w:rPr>
  </w:style>
  <w:style w:type="paragraph" w:customStyle="1" w:styleId="cp">
    <w:name w:val="cp"/>
    <w:basedOn w:val="a2"/>
    <w:uiPriority w:val="99"/>
    <w:rsid w:val="00F42538"/>
    <w:pPr>
      <w:suppressAutoHyphens w:val="0"/>
      <w:spacing w:before="150" w:after="150"/>
      <w:jc w:val="center"/>
    </w:pPr>
    <w:rPr>
      <w:lang w:eastAsia="ru-RU"/>
    </w:rPr>
  </w:style>
  <w:style w:type="paragraph" w:customStyle="1" w:styleId="t">
    <w:name w:val="t"/>
    <w:basedOn w:val="a2"/>
    <w:uiPriority w:val="99"/>
    <w:rsid w:val="00F42538"/>
    <w:pPr>
      <w:suppressAutoHyphens w:val="0"/>
    </w:pPr>
    <w:rPr>
      <w:color w:val="000080"/>
      <w:lang w:eastAsia="ru-RU"/>
    </w:rPr>
  </w:style>
  <w:style w:type="paragraph" w:customStyle="1" w:styleId="newssys">
    <w:name w:val="news_sys"/>
    <w:basedOn w:val="a2"/>
    <w:uiPriority w:val="99"/>
    <w:rsid w:val="00F42538"/>
    <w:pPr>
      <w:suppressAutoHyphens w:val="0"/>
      <w:spacing w:before="150" w:after="150"/>
      <w:jc w:val="right"/>
    </w:pPr>
    <w:rPr>
      <w:b/>
      <w:bCs/>
      <w:lang w:eastAsia="ru-RU"/>
    </w:rPr>
  </w:style>
  <w:style w:type="paragraph" w:customStyle="1" w:styleId="h1">
    <w:name w:val="h1"/>
    <w:basedOn w:val="a2"/>
    <w:uiPriority w:val="99"/>
    <w:rsid w:val="00F42538"/>
    <w:pPr>
      <w:suppressAutoHyphens w:val="0"/>
      <w:spacing w:before="75"/>
      <w:ind w:left="75"/>
    </w:pPr>
    <w:rPr>
      <w:sz w:val="43"/>
      <w:szCs w:val="43"/>
      <w:lang w:eastAsia="ru-RU"/>
    </w:rPr>
  </w:style>
  <w:style w:type="paragraph" w:customStyle="1" w:styleId="clearer">
    <w:name w:val="clearer"/>
    <w:basedOn w:val="a2"/>
    <w:uiPriority w:val="99"/>
    <w:rsid w:val="00F42538"/>
    <w:pPr>
      <w:suppressAutoHyphens w:val="0"/>
      <w:spacing w:before="150" w:after="150"/>
    </w:pPr>
    <w:rPr>
      <w:lang w:eastAsia="ru-RU"/>
    </w:rPr>
  </w:style>
  <w:style w:type="paragraph" w:customStyle="1" w:styleId="slogan">
    <w:name w:val="slogan"/>
    <w:basedOn w:val="a2"/>
    <w:uiPriority w:val="99"/>
    <w:rsid w:val="00F42538"/>
    <w:pPr>
      <w:suppressAutoHyphens w:val="0"/>
      <w:spacing w:before="375" w:after="150"/>
    </w:pPr>
    <w:rPr>
      <w:lang w:eastAsia="ru-RU"/>
    </w:rPr>
  </w:style>
  <w:style w:type="paragraph" w:customStyle="1" w:styleId="rnav">
    <w:name w:val="r_nav"/>
    <w:basedOn w:val="a2"/>
    <w:uiPriority w:val="99"/>
    <w:rsid w:val="00F42538"/>
    <w:pPr>
      <w:suppressAutoHyphens w:val="0"/>
      <w:spacing w:before="150" w:after="150"/>
    </w:pPr>
    <w:rPr>
      <w:lang w:eastAsia="ru-RU"/>
    </w:rPr>
  </w:style>
  <w:style w:type="paragraph" w:customStyle="1" w:styleId="sm">
    <w:name w:val="sm"/>
    <w:basedOn w:val="a2"/>
    <w:uiPriority w:val="99"/>
    <w:rsid w:val="00F42538"/>
    <w:pPr>
      <w:suppressAutoHyphens w:val="0"/>
      <w:spacing w:before="150" w:after="150"/>
    </w:pPr>
    <w:rPr>
      <w:sz w:val="2"/>
      <w:szCs w:val="2"/>
      <w:lang w:eastAsia="ru-RU"/>
    </w:rPr>
  </w:style>
  <w:style w:type="paragraph" w:customStyle="1" w:styleId="navttl">
    <w:name w:val="navttl"/>
    <w:basedOn w:val="a2"/>
    <w:uiPriority w:val="99"/>
    <w:rsid w:val="00F42538"/>
    <w:pPr>
      <w:suppressAutoHyphens w:val="0"/>
      <w:spacing w:before="150" w:after="150"/>
    </w:pPr>
    <w:rPr>
      <w:color w:val="666699"/>
      <w:sz w:val="17"/>
      <w:szCs w:val="17"/>
      <w:lang w:eastAsia="ru-RU"/>
    </w:rPr>
  </w:style>
  <w:style w:type="paragraph" w:customStyle="1" w:styleId="nb">
    <w:name w:val="nb"/>
    <w:basedOn w:val="a2"/>
    <w:uiPriority w:val="99"/>
    <w:rsid w:val="00F42538"/>
    <w:pPr>
      <w:suppressAutoHyphens w:val="0"/>
      <w:spacing w:before="150" w:after="150"/>
    </w:pPr>
    <w:rPr>
      <w:b/>
      <w:bCs/>
      <w:color w:val="FF6600"/>
      <w:lang w:eastAsia="ru-RU"/>
    </w:rPr>
  </w:style>
  <w:style w:type="paragraph" w:customStyle="1" w:styleId="intitem">
    <w:name w:val="intitem"/>
    <w:basedOn w:val="a2"/>
    <w:uiPriority w:val="99"/>
    <w:rsid w:val="00F42538"/>
    <w:pPr>
      <w:suppressAutoHyphens w:val="0"/>
      <w:spacing w:before="150" w:after="90"/>
    </w:pPr>
    <w:rPr>
      <w:lang w:eastAsia="ru-RU"/>
    </w:rPr>
  </w:style>
  <w:style w:type="paragraph" w:customStyle="1" w:styleId="wantedvis">
    <w:name w:val="wantedvis"/>
    <w:basedOn w:val="a2"/>
    <w:uiPriority w:val="99"/>
    <w:rsid w:val="00F42538"/>
    <w:pPr>
      <w:suppressAutoHyphens w:val="0"/>
      <w:spacing w:before="150" w:after="150"/>
    </w:pPr>
    <w:rPr>
      <w:color w:val="663366"/>
      <w:lang w:eastAsia="ru-RU"/>
    </w:rPr>
  </w:style>
  <w:style w:type="paragraph" w:customStyle="1" w:styleId="col">
    <w:name w:val="col"/>
    <w:basedOn w:val="a2"/>
    <w:uiPriority w:val="99"/>
    <w:rsid w:val="00F42538"/>
    <w:pPr>
      <w:suppressAutoHyphens w:val="0"/>
      <w:spacing w:before="150" w:after="150"/>
    </w:pPr>
    <w:rPr>
      <w:vanish/>
      <w:lang w:eastAsia="ru-RU"/>
    </w:rPr>
  </w:style>
  <w:style w:type="paragraph" w:customStyle="1" w:styleId="exp">
    <w:name w:val="exp"/>
    <w:basedOn w:val="a2"/>
    <w:uiPriority w:val="99"/>
    <w:rsid w:val="00F42538"/>
    <w:pPr>
      <w:suppressAutoHyphens w:val="0"/>
      <w:spacing w:before="150" w:after="150"/>
    </w:pPr>
    <w:rPr>
      <w:lang w:eastAsia="ru-RU"/>
    </w:rPr>
  </w:style>
  <w:style w:type="paragraph" w:customStyle="1" w:styleId="revann">
    <w:name w:val="rev_ann"/>
    <w:basedOn w:val="a2"/>
    <w:uiPriority w:val="99"/>
    <w:rsid w:val="00F42538"/>
    <w:pPr>
      <w:suppressAutoHyphens w:val="0"/>
      <w:spacing w:before="150" w:after="150"/>
    </w:pPr>
    <w:rPr>
      <w:b/>
      <w:bCs/>
      <w:lang w:eastAsia="ru-RU"/>
    </w:rPr>
  </w:style>
  <w:style w:type="paragraph" w:customStyle="1" w:styleId="l">
    <w:name w:val="l"/>
    <w:basedOn w:val="a2"/>
    <w:uiPriority w:val="99"/>
    <w:rsid w:val="00F42538"/>
    <w:pPr>
      <w:suppressAutoHyphens w:val="0"/>
    </w:pPr>
    <w:rPr>
      <w:lang w:eastAsia="ru-RU"/>
    </w:rPr>
  </w:style>
  <w:style w:type="paragraph" w:customStyle="1" w:styleId="f">
    <w:name w:val="f"/>
    <w:basedOn w:val="a2"/>
    <w:uiPriority w:val="99"/>
    <w:rsid w:val="00F42538"/>
    <w:pPr>
      <w:suppressAutoHyphens w:val="0"/>
      <w:ind w:left="480"/>
      <w:jc w:val="both"/>
    </w:pPr>
    <w:rPr>
      <w:lang w:eastAsia="ru-RU"/>
    </w:rPr>
  </w:style>
  <w:style w:type="paragraph" w:customStyle="1" w:styleId="j">
    <w:name w:val="j"/>
    <w:basedOn w:val="a2"/>
    <w:uiPriority w:val="99"/>
    <w:rsid w:val="00F42538"/>
    <w:pPr>
      <w:suppressAutoHyphens w:val="0"/>
      <w:spacing w:before="150" w:after="150"/>
    </w:pPr>
    <w:rPr>
      <w:b/>
      <w:bCs/>
      <w:lang w:eastAsia="ru-RU"/>
    </w:rPr>
  </w:style>
  <w:style w:type="paragraph" w:customStyle="1" w:styleId="z1v">
    <w:name w:val="z1v"/>
    <w:basedOn w:val="a2"/>
    <w:uiPriority w:val="99"/>
    <w:rsid w:val="00F42538"/>
    <w:pPr>
      <w:pBdr>
        <w:top w:val="single" w:sz="12" w:space="6" w:color="B3B0A4"/>
        <w:left w:val="single" w:sz="12" w:space="6" w:color="B3B0A4"/>
        <w:bottom w:val="single" w:sz="12" w:space="6" w:color="B3B0A4"/>
        <w:right w:val="single" w:sz="12" w:space="6" w:color="B3B0A4"/>
      </w:pBdr>
      <w:shd w:val="clear" w:color="auto" w:fill="F0F0EB"/>
      <w:suppressAutoHyphens w:val="0"/>
    </w:pPr>
    <w:rPr>
      <w:lang w:eastAsia="ru-RU"/>
    </w:rPr>
  </w:style>
  <w:style w:type="paragraph" w:customStyle="1" w:styleId="xv">
    <w:name w:val="xv"/>
    <w:basedOn w:val="a2"/>
    <w:uiPriority w:val="99"/>
    <w:rsid w:val="00F42538"/>
    <w:pPr>
      <w:shd w:val="clear" w:color="auto" w:fill="F0F0EB"/>
      <w:suppressAutoHyphens w:val="0"/>
    </w:pPr>
    <w:rPr>
      <w:vanish/>
      <w:lang w:eastAsia="ru-RU"/>
    </w:rPr>
  </w:style>
  <w:style w:type="paragraph" w:customStyle="1" w:styleId="hclosed1">
    <w:name w:val="h_closed1"/>
    <w:basedOn w:val="a2"/>
    <w:uiPriority w:val="99"/>
    <w:rsid w:val="00F42538"/>
    <w:pPr>
      <w:pBdr>
        <w:top w:val="single" w:sz="2" w:space="0" w:color="B3B0A4"/>
        <w:left w:val="single" w:sz="6" w:space="0" w:color="B3B0A4"/>
        <w:bottom w:val="single" w:sz="6" w:space="0" w:color="B3B0A4"/>
        <w:right w:val="single" w:sz="6" w:space="0" w:color="B3B0A4"/>
      </w:pBdr>
      <w:suppressAutoHyphens w:val="0"/>
      <w:spacing w:before="150" w:after="150"/>
    </w:pPr>
    <w:rPr>
      <w:vanish/>
      <w:lang w:eastAsia="ru-RU"/>
    </w:rPr>
  </w:style>
  <w:style w:type="paragraph" w:customStyle="1" w:styleId="bi">
    <w:name w:val="b_i"/>
    <w:basedOn w:val="a2"/>
    <w:uiPriority w:val="99"/>
    <w:rsid w:val="00F42538"/>
    <w:pPr>
      <w:suppressAutoHyphens w:val="0"/>
      <w:spacing w:before="180" w:after="180"/>
      <w:jc w:val="center"/>
    </w:pPr>
    <w:rPr>
      <w:lang w:eastAsia="ru-RU"/>
    </w:rPr>
  </w:style>
  <w:style w:type="paragraph" w:customStyle="1" w:styleId="bantext">
    <w:name w:val="ban__text"/>
    <w:basedOn w:val="a2"/>
    <w:uiPriority w:val="99"/>
    <w:rsid w:val="00F42538"/>
    <w:pPr>
      <w:suppressAutoHyphens w:val="0"/>
      <w:spacing w:before="100" w:beforeAutospacing="1" w:after="100" w:afterAutospacing="1"/>
    </w:pPr>
    <w:rPr>
      <w:lang w:eastAsia="ru-RU"/>
    </w:rPr>
  </w:style>
  <w:style w:type="paragraph" w:customStyle="1" w:styleId="banlogo">
    <w:name w:val="ban__logo"/>
    <w:basedOn w:val="a2"/>
    <w:uiPriority w:val="99"/>
    <w:rsid w:val="00F42538"/>
    <w:pPr>
      <w:shd w:val="clear" w:color="auto" w:fill="DDDDDD"/>
      <w:suppressAutoHyphens w:val="0"/>
      <w:spacing w:before="150" w:after="150"/>
    </w:pPr>
    <w:rPr>
      <w:b/>
      <w:bCs/>
      <w:color w:val="FFFFFF"/>
      <w:sz w:val="17"/>
      <w:szCs w:val="17"/>
      <w:lang w:eastAsia="ru-RU"/>
    </w:rPr>
  </w:style>
  <w:style w:type="paragraph" w:customStyle="1" w:styleId="bancontent">
    <w:name w:val="ban__content"/>
    <w:basedOn w:val="a2"/>
    <w:uiPriority w:val="99"/>
    <w:rsid w:val="00F42538"/>
    <w:pPr>
      <w:pBdr>
        <w:top w:val="single" w:sz="12" w:space="3" w:color="DDDDDD"/>
        <w:left w:val="single" w:sz="12" w:space="3" w:color="DDDDDD"/>
        <w:bottom w:val="single" w:sz="12" w:space="3" w:color="DDDDDD"/>
        <w:right w:val="single" w:sz="12" w:space="3" w:color="DDDDDD"/>
      </w:pBdr>
      <w:suppressAutoHyphens w:val="0"/>
      <w:spacing w:before="150" w:after="150"/>
    </w:pPr>
    <w:rPr>
      <w:lang w:eastAsia="ru-RU"/>
    </w:rPr>
  </w:style>
  <w:style w:type="paragraph" w:customStyle="1" w:styleId="comment">
    <w:name w:val="comment"/>
    <w:basedOn w:val="a2"/>
    <w:uiPriority w:val="99"/>
    <w:rsid w:val="00F42538"/>
    <w:pPr>
      <w:suppressAutoHyphens w:val="0"/>
      <w:spacing w:before="150" w:after="150"/>
      <w:ind w:left="120"/>
    </w:pPr>
    <w:rPr>
      <w:i/>
      <w:iCs/>
      <w:sz w:val="22"/>
      <w:szCs w:val="22"/>
      <w:lang w:eastAsia="ru-RU"/>
    </w:rPr>
  </w:style>
  <w:style w:type="paragraph" w:customStyle="1" w:styleId="error">
    <w:name w:val="error"/>
    <w:basedOn w:val="a2"/>
    <w:uiPriority w:val="99"/>
    <w:rsid w:val="00F42538"/>
    <w:pPr>
      <w:suppressAutoHyphens w:val="0"/>
      <w:spacing w:before="150" w:after="150"/>
    </w:pPr>
    <w:rPr>
      <w:b/>
      <w:bCs/>
      <w:color w:val="FF0000"/>
      <w:lang w:eastAsia="ru-RU"/>
    </w:rPr>
  </w:style>
  <w:style w:type="paragraph" w:customStyle="1" w:styleId="free">
    <w:name w:val="free"/>
    <w:basedOn w:val="a2"/>
    <w:uiPriority w:val="99"/>
    <w:rsid w:val="00F42538"/>
    <w:pPr>
      <w:suppressAutoHyphens w:val="0"/>
      <w:spacing w:before="150" w:after="150"/>
    </w:pPr>
    <w:rPr>
      <w:b/>
      <w:bCs/>
      <w:color w:val="FF6600"/>
      <w:lang w:eastAsia="ru-RU"/>
    </w:rPr>
  </w:style>
  <w:style w:type="paragraph" w:customStyle="1" w:styleId="valid">
    <w:name w:val="valid"/>
    <w:basedOn w:val="a2"/>
    <w:uiPriority w:val="99"/>
    <w:rsid w:val="00F42538"/>
    <w:pPr>
      <w:suppressAutoHyphens w:val="0"/>
      <w:spacing w:before="150" w:after="150"/>
    </w:pPr>
    <w:rPr>
      <w:color w:val="008800"/>
      <w:lang w:eastAsia="ru-RU"/>
    </w:rPr>
  </w:style>
  <w:style w:type="paragraph" w:customStyle="1" w:styleId="widget">
    <w:name w:val="widget"/>
    <w:basedOn w:val="a2"/>
    <w:uiPriority w:val="99"/>
    <w:rsid w:val="00F42538"/>
    <w:pPr>
      <w:pBdr>
        <w:top w:val="single" w:sz="6" w:space="0" w:color="CCCCCC"/>
        <w:left w:val="single" w:sz="6" w:space="0" w:color="CCCCCC"/>
        <w:bottom w:val="single" w:sz="6" w:space="0" w:color="CCCCCC"/>
        <w:right w:val="single" w:sz="6" w:space="0" w:color="CCCCCC"/>
      </w:pBdr>
      <w:suppressAutoHyphens w:val="0"/>
      <w:spacing w:after="75"/>
      <w:ind w:left="120"/>
    </w:pPr>
    <w:rPr>
      <w:lang w:eastAsia="ru-RU"/>
    </w:rPr>
  </w:style>
  <w:style w:type="paragraph" w:customStyle="1" w:styleId="srchshow">
    <w:name w:val="srchshow"/>
    <w:basedOn w:val="a2"/>
    <w:uiPriority w:val="99"/>
    <w:rsid w:val="00F42538"/>
    <w:pPr>
      <w:suppressAutoHyphens w:val="0"/>
      <w:spacing w:before="150" w:after="150"/>
    </w:pPr>
    <w:rPr>
      <w:lang w:eastAsia="ru-RU"/>
    </w:rPr>
  </w:style>
  <w:style w:type="paragraph" w:customStyle="1" w:styleId="srchhide">
    <w:name w:val="srchhide"/>
    <w:basedOn w:val="a2"/>
    <w:uiPriority w:val="99"/>
    <w:rsid w:val="00F42538"/>
    <w:pPr>
      <w:suppressAutoHyphens w:val="0"/>
      <w:spacing w:before="150" w:after="150"/>
    </w:pPr>
    <w:rPr>
      <w:vanish/>
      <w:lang w:eastAsia="ru-RU"/>
    </w:rPr>
  </w:style>
  <w:style w:type="paragraph" w:customStyle="1" w:styleId="srchitem">
    <w:name w:val="srchitem"/>
    <w:basedOn w:val="a2"/>
    <w:uiPriority w:val="99"/>
    <w:rsid w:val="00F42538"/>
    <w:pPr>
      <w:pBdr>
        <w:bottom w:val="single" w:sz="6" w:space="12" w:color="DDDDDD"/>
      </w:pBdr>
      <w:suppressAutoHyphens w:val="0"/>
      <w:spacing w:before="150" w:after="150"/>
    </w:pPr>
    <w:rPr>
      <w:lang w:eastAsia="ru-RU"/>
    </w:rPr>
  </w:style>
  <w:style w:type="paragraph" w:customStyle="1" w:styleId="srchcnt">
    <w:name w:val="srchcnt"/>
    <w:basedOn w:val="a2"/>
    <w:uiPriority w:val="99"/>
    <w:rsid w:val="00F42538"/>
    <w:pPr>
      <w:pBdr>
        <w:left w:val="single" w:sz="24" w:space="3" w:color="BBBBAA"/>
      </w:pBdr>
      <w:suppressAutoHyphens w:val="0"/>
      <w:spacing w:before="60"/>
      <w:ind w:left="360"/>
    </w:pPr>
    <w:rPr>
      <w:lang w:eastAsia="ru-RU"/>
    </w:rPr>
  </w:style>
  <w:style w:type="paragraph" w:customStyle="1" w:styleId="acresults">
    <w:name w:val="ac_results"/>
    <w:basedOn w:val="a2"/>
    <w:uiPriority w:val="99"/>
    <w:rsid w:val="00F42538"/>
    <w:pPr>
      <w:pBdr>
        <w:top w:val="single" w:sz="6" w:space="0" w:color="000000"/>
        <w:left w:val="single" w:sz="6" w:space="0" w:color="000000"/>
        <w:bottom w:val="single" w:sz="6" w:space="0" w:color="000000"/>
        <w:right w:val="single" w:sz="6" w:space="0" w:color="000000"/>
      </w:pBdr>
      <w:shd w:val="clear" w:color="auto" w:fill="FFFFFF"/>
      <w:suppressAutoHyphens w:val="0"/>
      <w:spacing w:before="150" w:after="150"/>
    </w:pPr>
    <w:rPr>
      <w:lang w:eastAsia="ru-RU"/>
    </w:rPr>
  </w:style>
  <w:style w:type="paragraph" w:customStyle="1" w:styleId="srchwrd">
    <w:name w:val="srchwrd"/>
    <w:basedOn w:val="a2"/>
    <w:uiPriority w:val="99"/>
    <w:rsid w:val="00F42538"/>
    <w:pPr>
      <w:shd w:val="clear" w:color="auto" w:fill="D2D2D2"/>
      <w:suppressAutoHyphens w:val="0"/>
      <w:spacing w:before="150" w:after="150"/>
    </w:pPr>
    <w:rPr>
      <w:lang w:eastAsia="ru-RU"/>
    </w:rPr>
  </w:style>
  <w:style w:type="paragraph" w:customStyle="1" w:styleId="contblock">
    <w:name w:val="contblock"/>
    <w:basedOn w:val="a2"/>
    <w:uiPriority w:val="99"/>
    <w:rsid w:val="00F42538"/>
    <w:pPr>
      <w:suppressAutoHyphens w:val="0"/>
      <w:spacing w:before="180" w:after="180"/>
      <w:ind w:left="600"/>
    </w:pPr>
    <w:rPr>
      <w:lang w:eastAsia="ru-RU"/>
    </w:rPr>
  </w:style>
  <w:style w:type="paragraph" w:customStyle="1" w:styleId="docstop">
    <w:name w:val="doc_stop"/>
    <w:basedOn w:val="a2"/>
    <w:uiPriority w:val="99"/>
    <w:rsid w:val="00F42538"/>
    <w:pPr>
      <w:suppressAutoHyphens w:val="0"/>
      <w:spacing w:before="30"/>
      <w:ind w:left="60" w:right="120"/>
    </w:pPr>
    <w:rPr>
      <w:lang w:eastAsia="ru-RU"/>
    </w:rPr>
  </w:style>
  <w:style w:type="paragraph" w:customStyle="1" w:styleId="docavail">
    <w:name w:val="doc_avail"/>
    <w:basedOn w:val="a2"/>
    <w:uiPriority w:val="99"/>
    <w:rsid w:val="00F42538"/>
    <w:pPr>
      <w:suppressAutoHyphens w:val="0"/>
      <w:spacing w:before="30"/>
      <w:ind w:left="60" w:right="120"/>
    </w:pPr>
    <w:rPr>
      <w:lang w:eastAsia="ru-RU"/>
    </w:rPr>
  </w:style>
  <w:style w:type="paragraph" w:customStyle="1" w:styleId="spelltext">
    <w:name w:val="spell_text"/>
    <w:basedOn w:val="a2"/>
    <w:uiPriority w:val="99"/>
    <w:rsid w:val="00F42538"/>
    <w:pPr>
      <w:suppressAutoHyphens w:val="0"/>
      <w:spacing w:before="150" w:after="150"/>
    </w:pPr>
    <w:rPr>
      <w:vanish/>
      <w:lang w:eastAsia="ru-RU"/>
    </w:rPr>
  </w:style>
  <w:style w:type="paragraph" w:customStyle="1" w:styleId="spells">
    <w:name w:val="spells"/>
    <w:basedOn w:val="a2"/>
    <w:uiPriority w:val="99"/>
    <w:rsid w:val="00F42538"/>
    <w:pPr>
      <w:pBdr>
        <w:top w:val="single" w:sz="6" w:space="0" w:color="FF0000"/>
        <w:left w:val="single" w:sz="6" w:space="0" w:color="FF0000"/>
        <w:bottom w:val="single" w:sz="6" w:space="0" w:color="FF0000"/>
        <w:right w:val="single" w:sz="6" w:space="0" w:color="FF0000"/>
      </w:pBdr>
      <w:suppressAutoHyphens w:val="0"/>
      <w:spacing w:before="150" w:after="150"/>
    </w:pPr>
    <w:rPr>
      <w:vanish/>
      <w:lang w:eastAsia="ru-RU"/>
    </w:rPr>
  </w:style>
  <w:style w:type="paragraph" w:customStyle="1" w:styleId="mulri">
    <w:name w:val="mulri"/>
    <w:basedOn w:val="a2"/>
    <w:uiPriority w:val="99"/>
    <w:rsid w:val="00F42538"/>
    <w:pPr>
      <w:suppressAutoHyphens w:val="0"/>
      <w:spacing w:before="150" w:after="150"/>
    </w:pPr>
    <w:rPr>
      <w:lang w:eastAsia="ru-RU"/>
    </w:rPr>
  </w:style>
  <w:style w:type="paragraph" w:customStyle="1" w:styleId="wrong">
    <w:name w:val="wrong"/>
    <w:basedOn w:val="a2"/>
    <w:uiPriority w:val="99"/>
    <w:rsid w:val="00F42538"/>
    <w:pPr>
      <w:suppressAutoHyphens w:val="0"/>
      <w:spacing w:before="150" w:after="150"/>
    </w:pPr>
    <w:rPr>
      <w:color w:val="FF0000"/>
      <w:lang w:eastAsia="ru-RU"/>
    </w:rPr>
  </w:style>
  <w:style w:type="paragraph" w:customStyle="1" w:styleId="hidespell">
    <w:name w:val="hide_spell"/>
    <w:basedOn w:val="a2"/>
    <w:uiPriority w:val="99"/>
    <w:rsid w:val="00F42538"/>
    <w:pPr>
      <w:suppressAutoHyphens w:val="0"/>
      <w:spacing w:before="150" w:after="150"/>
    </w:pPr>
    <w:rPr>
      <w:color w:val="FFFFFF"/>
      <w:lang w:eastAsia="ru-RU"/>
    </w:rPr>
  </w:style>
  <w:style w:type="paragraph" w:customStyle="1" w:styleId="supernews">
    <w:name w:val="super_news"/>
    <w:basedOn w:val="a2"/>
    <w:uiPriority w:val="99"/>
    <w:rsid w:val="00F42538"/>
    <w:pPr>
      <w:pBdr>
        <w:top w:val="single" w:sz="6" w:space="8" w:color="CCCCCC"/>
        <w:left w:val="single" w:sz="6" w:space="8" w:color="CCCCCC"/>
        <w:bottom w:val="single" w:sz="6" w:space="8" w:color="CCCCCC"/>
        <w:right w:val="single" w:sz="6" w:space="8" w:color="CCCCCC"/>
      </w:pBdr>
      <w:shd w:val="clear" w:color="auto" w:fill="EEEEEE"/>
      <w:suppressAutoHyphens w:val="0"/>
      <w:spacing w:before="150" w:after="150"/>
      <w:ind w:left="600"/>
    </w:pPr>
    <w:rPr>
      <w:lang w:eastAsia="ru-RU"/>
    </w:rPr>
  </w:style>
  <w:style w:type="paragraph" w:customStyle="1" w:styleId="errinput">
    <w:name w:val="err_input"/>
    <w:basedOn w:val="a2"/>
    <w:uiPriority w:val="99"/>
    <w:rsid w:val="00F42538"/>
    <w:pPr>
      <w:shd w:val="clear" w:color="auto" w:fill="FFECEC"/>
      <w:suppressAutoHyphens w:val="0"/>
      <w:spacing w:before="150" w:after="150"/>
    </w:pPr>
    <w:rPr>
      <w:lang w:eastAsia="ru-RU"/>
    </w:rPr>
  </w:style>
  <w:style w:type="paragraph" w:customStyle="1" w:styleId="vote">
    <w:name w:val="vote"/>
    <w:basedOn w:val="a2"/>
    <w:uiPriority w:val="99"/>
    <w:rsid w:val="00F42538"/>
    <w:pPr>
      <w:shd w:val="clear" w:color="auto" w:fill="FFFFFF"/>
      <w:suppressAutoHyphens w:val="0"/>
      <w:spacing w:before="150" w:after="150"/>
      <w:ind w:left="-3000"/>
    </w:pPr>
    <w:rPr>
      <w:sz w:val="18"/>
      <w:szCs w:val="18"/>
      <w:lang w:eastAsia="ru-RU"/>
    </w:rPr>
  </w:style>
  <w:style w:type="paragraph" w:customStyle="1" w:styleId="sbscrblock">
    <w:name w:val="sbscr_block"/>
    <w:basedOn w:val="a2"/>
    <w:uiPriority w:val="99"/>
    <w:rsid w:val="00F42538"/>
    <w:pPr>
      <w:pBdr>
        <w:top w:val="single" w:sz="12" w:space="0" w:color="EEEEEE"/>
        <w:left w:val="single" w:sz="12" w:space="0" w:color="EEEEEE"/>
        <w:bottom w:val="single" w:sz="12" w:space="0" w:color="EEEEEE"/>
        <w:right w:val="single" w:sz="12" w:space="0" w:color="EEEEEE"/>
      </w:pBdr>
      <w:suppressAutoHyphens w:val="0"/>
      <w:spacing w:before="480" w:after="480"/>
    </w:pPr>
    <w:rPr>
      <w:lang w:eastAsia="ru-RU"/>
    </w:rPr>
  </w:style>
  <w:style w:type="paragraph" w:customStyle="1" w:styleId="keywords">
    <w:name w:val="keywords"/>
    <w:basedOn w:val="a2"/>
    <w:uiPriority w:val="99"/>
    <w:rsid w:val="00F42538"/>
    <w:pPr>
      <w:suppressAutoHyphens w:val="0"/>
      <w:spacing w:before="90" w:after="90"/>
    </w:pPr>
    <w:rPr>
      <w:lang w:eastAsia="ru-RU"/>
    </w:rPr>
  </w:style>
  <w:style w:type="paragraph" w:customStyle="1" w:styleId="ppbblock">
    <w:name w:val="ppb_block"/>
    <w:basedOn w:val="a2"/>
    <w:uiPriority w:val="99"/>
    <w:rsid w:val="00F42538"/>
    <w:pPr>
      <w:shd w:val="clear" w:color="auto" w:fill="FF9900"/>
      <w:suppressAutoHyphens w:val="0"/>
      <w:spacing w:after="225"/>
      <w:ind w:left="225"/>
    </w:pPr>
    <w:rPr>
      <w:lang w:eastAsia="ru-RU"/>
    </w:rPr>
  </w:style>
  <w:style w:type="paragraph" w:customStyle="1" w:styleId="ltcorner">
    <w:name w:val="l_t_corner"/>
    <w:basedOn w:val="a2"/>
    <w:uiPriority w:val="99"/>
    <w:rsid w:val="00F42538"/>
    <w:pPr>
      <w:suppressAutoHyphens w:val="0"/>
      <w:spacing w:before="150" w:after="150"/>
    </w:pPr>
    <w:rPr>
      <w:sz w:val="2"/>
      <w:szCs w:val="2"/>
      <w:lang w:eastAsia="ru-RU"/>
    </w:rPr>
  </w:style>
  <w:style w:type="paragraph" w:customStyle="1" w:styleId="rtcorner">
    <w:name w:val="r_t_corner"/>
    <w:basedOn w:val="a2"/>
    <w:uiPriority w:val="99"/>
    <w:rsid w:val="00F42538"/>
    <w:pPr>
      <w:suppressAutoHyphens w:val="0"/>
      <w:spacing w:before="150" w:after="150"/>
    </w:pPr>
    <w:rPr>
      <w:sz w:val="2"/>
      <w:szCs w:val="2"/>
      <w:lang w:eastAsia="ru-RU"/>
    </w:rPr>
  </w:style>
  <w:style w:type="paragraph" w:customStyle="1" w:styleId="lbcorner">
    <w:name w:val="l_b_corner"/>
    <w:basedOn w:val="a2"/>
    <w:uiPriority w:val="99"/>
    <w:rsid w:val="00F42538"/>
    <w:pPr>
      <w:suppressAutoHyphens w:val="0"/>
      <w:spacing w:before="150" w:after="150"/>
    </w:pPr>
    <w:rPr>
      <w:sz w:val="2"/>
      <w:szCs w:val="2"/>
      <w:lang w:eastAsia="ru-RU"/>
    </w:rPr>
  </w:style>
  <w:style w:type="paragraph" w:customStyle="1" w:styleId="rbcorner">
    <w:name w:val="r_b_corner"/>
    <w:basedOn w:val="a2"/>
    <w:uiPriority w:val="99"/>
    <w:rsid w:val="00F42538"/>
    <w:pPr>
      <w:suppressAutoHyphens w:val="0"/>
      <w:spacing w:before="150" w:after="150"/>
    </w:pPr>
    <w:rPr>
      <w:sz w:val="2"/>
      <w:szCs w:val="2"/>
      <w:lang w:eastAsia="ru-RU"/>
    </w:rPr>
  </w:style>
  <w:style w:type="paragraph" w:customStyle="1" w:styleId="votetop">
    <w:name w:val="vote_top"/>
    <w:basedOn w:val="a2"/>
    <w:uiPriority w:val="99"/>
    <w:rsid w:val="00F42538"/>
    <w:pPr>
      <w:pBdr>
        <w:top w:val="single" w:sz="6" w:space="0" w:color="000000"/>
        <w:left w:val="single" w:sz="6" w:space="0" w:color="000000"/>
        <w:bottom w:val="single" w:sz="6" w:space="0" w:color="000000"/>
        <w:right w:val="single" w:sz="6" w:space="0" w:color="000000"/>
      </w:pBdr>
      <w:shd w:val="clear" w:color="auto" w:fill="666699"/>
      <w:suppressAutoHyphens w:val="0"/>
      <w:spacing w:before="150" w:after="150"/>
    </w:pPr>
    <w:rPr>
      <w:lang w:eastAsia="ru-RU"/>
    </w:rPr>
  </w:style>
  <w:style w:type="paragraph" w:customStyle="1" w:styleId="votelogo">
    <w:name w:val="vote_logo"/>
    <w:basedOn w:val="a2"/>
    <w:uiPriority w:val="99"/>
    <w:rsid w:val="00F42538"/>
    <w:pPr>
      <w:suppressAutoHyphens w:val="0"/>
      <w:spacing w:before="45" w:after="45"/>
      <w:ind w:left="45" w:right="45"/>
      <w:textAlignment w:val="center"/>
    </w:pPr>
    <w:rPr>
      <w:lang w:eastAsia="ru-RU"/>
    </w:rPr>
  </w:style>
  <w:style w:type="paragraph" w:customStyle="1" w:styleId="consmodalwindow">
    <w:name w:val="consmodalwindow"/>
    <w:basedOn w:val="a2"/>
    <w:uiPriority w:val="99"/>
    <w:rsid w:val="00F42538"/>
    <w:pPr>
      <w:pBdr>
        <w:top w:val="single" w:sz="6" w:space="15" w:color="000000"/>
        <w:left w:val="single" w:sz="6" w:space="15" w:color="000000"/>
        <w:bottom w:val="single" w:sz="6" w:space="15" w:color="000000"/>
        <w:right w:val="single" w:sz="6" w:space="15" w:color="000000"/>
      </w:pBdr>
      <w:shd w:val="clear" w:color="auto" w:fill="FFFFFF"/>
      <w:suppressAutoHyphens w:val="0"/>
      <w:spacing w:before="150" w:after="150"/>
    </w:pPr>
    <w:rPr>
      <w:lang w:eastAsia="ru-RU"/>
    </w:rPr>
  </w:style>
  <w:style w:type="paragraph" w:customStyle="1" w:styleId="consmodalwindowback">
    <w:name w:val="consmodalwindow_back"/>
    <w:basedOn w:val="a2"/>
    <w:uiPriority w:val="99"/>
    <w:rsid w:val="00F42538"/>
    <w:pPr>
      <w:shd w:val="clear" w:color="auto" w:fill="000000"/>
      <w:suppressAutoHyphens w:val="0"/>
      <w:spacing w:before="150" w:after="150"/>
    </w:pPr>
    <w:rPr>
      <w:lang w:eastAsia="ru-RU"/>
    </w:rPr>
  </w:style>
  <w:style w:type="paragraph" w:customStyle="1" w:styleId="voting">
    <w:name w:val="voting"/>
    <w:basedOn w:val="a2"/>
    <w:uiPriority w:val="99"/>
    <w:rsid w:val="00F42538"/>
    <w:pPr>
      <w:suppressAutoHyphens w:val="0"/>
      <w:spacing w:after="240"/>
    </w:pPr>
    <w:rPr>
      <w:lang w:eastAsia="ru-RU"/>
    </w:rPr>
  </w:style>
  <w:style w:type="paragraph" w:customStyle="1" w:styleId="mobile">
    <w:name w:val="mobile"/>
    <w:basedOn w:val="a2"/>
    <w:uiPriority w:val="99"/>
    <w:rsid w:val="00F42538"/>
    <w:pPr>
      <w:suppressAutoHyphens w:val="0"/>
      <w:spacing w:before="150" w:after="150"/>
    </w:pPr>
    <w:rPr>
      <w:lang w:eastAsia="ru-RU"/>
    </w:rPr>
  </w:style>
  <w:style w:type="paragraph" w:customStyle="1" w:styleId="lnav">
    <w:name w:val="l_nav"/>
    <w:basedOn w:val="a2"/>
    <w:uiPriority w:val="99"/>
    <w:rsid w:val="00F42538"/>
    <w:pPr>
      <w:suppressAutoHyphens w:val="0"/>
      <w:spacing w:before="150" w:after="150"/>
    </w:pPr>
    <w:rPr>
      <w:lang w:eastAsia="ru-RU"/>
    </w:rPr>
  </w:style>
  <w:style w:type="paragraph" w:customStyle="1" w:styleId="ttl">
    <w:name w:val="ttl"/>
    <w:basedOn w:val="a2"/>
    <w:uiPriority w:val="99"/>
    <w:rsid w:val="00F42538"/>
    <w:pPr>
      <w:suppressAutoHyphens w:val="0"/>
      <w:spacing w:before="150" w:after="150"/>
    </w:pPr>
    <w:rPr>
      <w:lang w:eastAsia="ru-RU"/>
    </w:rPr>
  </w:style>
  <w:style w:type="paragraph" w:customStyle="1" w:styleId="cur">
    <w:name w:val="cur"/>
    <w:basedOn w:val="a2"/>
    <w:uiPriority w:val="99"/>
    <w:rsid w:val="00F42538"/>
    <w:pPr>
      <w:suppressAutoHyphens w:val="0"/>
      <w:spacing w:before="150" w:after="150"/>
    </w:pPr>
    <w:rPr>
      <w:lang w:eastAsia="ru-RU"/>
    </w:rPr>
  </w:style>
  <w:style w:type="paragraph" w:customStyle="1" w:styleId="headblock">
    <w:name w:val="head_block"/>
    <w:basedOn w:val="a2"/>
    <w:uiPriority w:val="99"/>
    <w:rsid w:val="00F42538"/>
    <w:pPr>
      <w:suppressAutoHyphens w:val="0"/>
      <w:spacing w:before="150" w:after="150"/>
    </w:pPr>
    <w:rPr>
      <w:lang w:eastAsia="ru-RU"/>
    </w:rPr>
  </w:style>
  <w:style w:type="paragraph" w:customStyle="1" w:styleId="contentblock">
    <w:name w:val="content_block"/>
    <w:basedOn w:val="a2"/>
    <w:uiPriority w:val="99"/>
    <w:rsid w:val="00F42538"/>
    <w:pPr>
      <w:suppressAutoHyphens w:val="0"/>
      <w:spacing w:before="150" w:after="150"/>
    </w:pPr>
    <w:rPr>
      <w:lang w:eastAsia="ru-RU"/>
    </w:rPr>
  </w:style>
  <w:style w:type="paragraph" w:customStyle="1" w:styleId="logo">
    <w:name w:val="logo"/>
    <w:basedOn w:val="a2"/>
    <w:uiPriority w:val="99"/>
    <w:rsid w:val="00F42538"/>
    <w:pPr>
      <w:suppressAutoHyphens w:val="0"/>
      <w:spacing w:before="150" w:after="150"/>
    </w:pPr>
    <w:rPr>
      <w:lang w:eastAsia="ru-RU"/>
    </w:rPr>
  </w:style>
  <w:style w:type="paragraph" w:customStyle="1" w:styleId="nav">
    <w:name w:val="nav"/>
    <w:basedOn w:val="a2"/>
    <w:uiPriority w:val="99"/>
    <w:rsid w:val="00F42538"/>
    <w:pPr>
      <w:suppressAutoHyphens w:val="0"/>
      <w:spacing w:before="150" w:after="150"/>
    </w:pPr>
    <w:rPr>
      <w:lang w:eastAsia="ru-RU"/>
    </w:rPr>
  </w:style>
  <w:style w:type="paragraph" w:customStyle="1" w:styleId="form">
    <w:name w:val="form"/>
    <w:basedOn w:val="a2"/>
    <w:uiPriority w:val="99"/>
    <w:rsid w:val="00F42538"/>
    <w:pPr>
      <w:suppressAutoHyphens w:val="0"/>
      <w:spacing w:before="150" w:after="150"/>
    </w:pPr>
    <w:rPr>
      <w:lang w:eastAsia="ru-RU"/>
    </w:rPr>
  </w:style>
  <w:style w:type="paragraph" w:customStyle="1" w:styleId="links">
    <w:name w:val="links"/>
    <w:basedOn w:val="a2"/>
    <w:uiPriority w:val="99"/>
    <w:rsid w:val="00F42538"/>
    <w:pPr>
      <w:suppressAutoHyphens w:val="0"/>
      <w:spacing w:before="150" w:after="150"/>
    </w:pPr>
    <w:rPr>
      <w:lang w:eastAsia="ru-RU"/>
    </w:rPr>
  </w:style>
  <w:style w:type="paragraph" w:customStyle="1" w:styleId="lmlink">
    <w:name w:val="lmlink"/>
    <w:basedOn w:val="a2"/>
    <w:uiPriority w:val="99"/>
    <w:rsid w:val="00F42538"/>
    <w:pPr>
      <w:suppressAutoHyphens w:val="0"/>
      <w:spacing w:before="150" w:after="150"/>
    </w:pPr>
    <w:rPr>
      <w:lang w:eastAsia="ru-RU"/>
    </w:rPr>
  </w:style>
  <w:style w:type="paragraph" w:customStyle="1" w:styleId="lmsublink">
    <w:name w:val="lmsublink"/>
    <w:basedOn w:val="a2"/>
    <w:uiPriority w:val="99"/>
    <w:rsid w:val="00F42538"/>
    <w:pPr>
      <w:suppressAutoHyphens w:val="0"/>
      <w:spacing w:before="150" w:after="150"/>
    </w:pPr>
    <w:rPr>
      <w:lang w:eastAsia="ru-RU"/>
    </w:rPr>
  </w:style>
  <w:style w:type="paragraph" w:customStyle="1" w:styleId="divthick">
    <w:name w:val="divthick"/>
    <w:basedOn w:val="a2"/>
    <w:uiPriority w:val="99"/>
    <w:rsid w:val="00F42538"/>
    <w:pPr>
      <w:suppressAutoHyphens w:val="0"/>
      <w:spacing w:before="150" w:after="150"/>
    </w:pPr>
    <w:rPr>
      <w:lang w:eastAsia="ru-RU"/>
    </w:rPr>
  </w:style>
  <w:style w:type="paragraph" w:customStyle="1" w:styleId="divider">
    <w:name w:val="divider"/>
    <w:basedOn w:val="a2"/>
    <w:uiPriority w:val="99"/>
    <w:rsid w:val="00F42538"/>
    <w:pPr>
      <w:suppressAutoHyphens w:val="0"/>
      <w:spacing w:before="150" w:after="150"/>
    </w:pPr>
    <w:rPr>
      <w:lang w:eastAsia="ru-RU"/>
    </w:rPr>
  </w:style>
  <w:style w:type="paragraph" w:customStyle="1" w:styleId="sbmt">
    <w:name w:val="sbmt"/>
    <w:basedOn w:val="a2"/>
    <w:uiPriority w:val="99"/>
    <w:rsid w:val="00F42538"/>
    <w:pPr>
      <w:suppressAutoHyphens w:val="0"/>
      <w:spacing w:before="150" w:after="150"/>
    </w:pPr>
    <w:rPr>
      <w:lang w:eastAsia="ru-RU"/>
    </w:rPr>
  </w:style>
  <w:style w:type="paragraph" w:customStyle="1" w:styleId="flds">
    <w:name w:val="flds"/>
    <w:basedOn w:val="a2"/>
    <w:uiPriority w:val="99"/>
    <w:rsid w:val="00F42538"/>
    <w:pPr>
      <w:suppressAutoHyphens w:val="0"/>
      <w:spacing w:before="150" w:after="150"/>
    </w:pPr>
    <w:rPr>
      <w:lang w:eastAsia="ru-RU"/>
    </w:rPr>
  </w:style>
  <w:style w:type="paragraph" w:customStyle="1" w:styleId="srchprms">
    <w:name w:val="srchprms"/>
    <w:basedOn w:val="a2"/>
    <w:uiPriority w:val="99"/>
    <w:rsid w:val="00F42538"/>
    <w:pPr>
      <w:suppressAutoHyphens w:val="0"/>
      <w:spacing w:before="150" w:after="150"/>
    </w:pPr>
    <w:rPr>
      <w:lang w:eastAsia="ru-RU"/>
    </w:rPr>
  </w:style>
  <w:style w:type="paragraph" w:customStyle="1" w:styleId="mode">
    <w:name w:val="mode"/>
    <w:basedOn w:val="a2"/>
    <w:uiPriority w:val="99"/>
    <w:rsid w:val="00F42538"/>
    <w:pPr>
      <w:suppressAutoHyphens w:val="0"/>
      <w:spacing w:before="150" w:after="150"/>
    </w:pPr>
    <w:rPr>
      <w:lang w:eastAsia="ru-RU"/>
    </w:rPr>
  </w:style>
  <w:style w:type="paragraph" w:customStyle="1" w:styleId="extline">
    <w:name w:val="extline"/>
    <w:basedOn w:val="a2"/>
    <w:uiPriority w:val="99"/>
    <w:rsid w:val="00F42538"/>
    <w:pPr>
      <w:suppressAutoHyphens w:val="0"/>
      <w:spacing w:before="150" w:after="150"/>
    </w:pPr>
    <w:rPr>
      <w:lang w:eastAsia="ru-RU"/>
    </w:rPr>
  </w:style>
  <w:style w:type="paragraph" w:customStyle="1" w:styleId="cnt">
    <w:name w:val="cnt"/>
    <w:basedOn w:val="a2"/>
    <w:uiPriority w:val="99"/>
    <w:rsid w:val="00F42538"/>
    <w:pPr>
      <w:suppressAutoHyphens w:val="0"/>
      <w:spacing w:before="150" w:after="150"/>
    </w:pPr>
    <w:rPr>
      <w:lang w:eastAsia="ru-RU"/>
    </w:rPr>
  </w:style>
  <w:style w:type="paragraph" w:customStyle="1" w:styleId="cls">
    <w:name w:val="cls"/>
    <w:basedOn w:val="a2"/>
    <w:uiPriority w:val="99"/>
    <w:rsid w:val="00F42538"/>
    <w:pPr>
      <w:suppressAutoHyphens w:val="0"/>
      <w:spacing w:before="150" w:after="150"/>
    </w:pPr>
    <w:rPr>
      <w:lang w:eastAsia="ru-RU"/>
    </w:rPr>
  </w:style>
  <w:style w:type="paragraph" w:customStyle="1" w:styleId="choice">
    <w:name w:val="choice"/>
    <w:basedOn w:val="a2"/>
    <w:uiPriority w:val="99"/>
    <w:rsid w:val="00F42538"/>
    <w:pPr>
      <w:suppressAutoHyphens w:val="0"/>
      <w:spacing w:before="150" w:after="150"/>
    </w:pPr>
    <w:rPr>
      <w:lang w:eastAsia="ru-RU"/>
    </w:rPr>
  </w:style>
  <w:style w:type="paragraph" w:customStyle="1" w:styleId="spellcand">
    <w:name w:val="spell_cand"/>
    <w:basedOn w:val="a2"/>
    <w:uiPriority w:val="99"/>
    <w:rsid w:val="00F42538"/>
    <w:pPr>
      <w:suppressAutoHyphens w:val="0"/>
      <w:spacing w:before="150" w:after="150"/>
    </w:pPr>
    <w:rPr>
      <w:lang w:eastAsia="ru-RU"/>
    </w:rPr>
  </w:style>
  <w:style w:type="paragraph" w:customStyle="1" w:styleId="spellbtn">
    <w:name w:val="spell_btn"/>
    <w:basedOn w:val="a2"/>
    <w:uiPriority w:val="99"/>
    <w:rsid w:val="00F42538"/>
    <w:pPr>
      <w:suppressAutoHyphens w:val="0"/>
      <w:spacing w:before="150" w:after="150"/>
    </w:pPr>
    <w:rPr>
      <w:lang w:eastAsia="ru-RU"/>
    </w:rPr>
  </w:style>
  <w:style w:type="paragraph" w:customStyle="1" w:styleId="sel">
    <w:name w:val="sel"/>
    <w:basedOn w:val="a2"/>
    <w:uiPriority w:val="99"/>
    <w:rsid w:val="00F42538"/>
    <w:pPr>
      <w:suppressAutoHyphens w:val="0"/>
      <w:spacing w:before="150" w:after="150"/>
    </w:pPr>
    <w:rPr>
      <w:lang w:eastAsia="ru-RU"/>
    </w:rPr>
  </w:style>
  <w:style w:type="paragraph" w:customStyle="1" w:styleId="newsitem">
    <w:name w:val="news_item"/>
    <w:basedOn w:val="a2"/>
    <w:uiPriority w:val="99"/>
    <w:rsid w:val="00F42538"/>
    <w:pPr>
      <w:suppressAutoHyphens w:val="0"/>
      <w:spacing w:before="150" w:after="150"/>
    </w:pPr>
    <w:rPr>
      <w:lang w:eastAsia="ru-RU"/>
    </w:rPr>
  </w:style>
  <w:style w:type="paragraph" w:customStyle="1" w:styleId="btmnav">
    <w:name w:val="btm_nav"/>
    <w:basedOn w:val="a2"/>
    <w:uiPriority w:val="99"/>
    <w:rsid w:val="00F42538"/>
    <w:pPr>
      <w:suppressAutoHyphens w:val="0"/>
      <w:spacing w:before="150" w:after="150"/>
    </w:pPr>
    <w:rPr>
      <w:lang w:eastAsia="ru-RU"/>
    </w:rPr>
  </w:style>
  <w:style w:type="paragraph" w:customStyle="1" w:styleId="l2">
    <w:name w:val="l2"/>
    <w:basedOn w:val="a2"/>
    <w:uiPriority w:val="99"/>
    <w:rsid w:val="00F42538"/>
    <w:pPr>
      <w:suppressAutoHyphens w:val="0"/>
      <w:spacing w:before="150" w:after="150"/>
    </w:pPr>
    <w:rPr>
      <w:lang w:eastAsia="ru-RU"/>
    </w:rPr>
  </w:style>
  <w:style w:type="paragraph" w:customStyle="1" w:styleId="end">
    <w:name w:val="end"/>
    <w:basedOn w:val="a2"/>
    <w:uiPriority w:val="99"/>
    <w:rsid w:val="00F42538"/>
    <w:pPr>
      <w:suppressAutoHyphens w:val="0"/>
      <w:spacing w:before="150" w:after="150"/>
    </w:pPr>
    <w:rPr>
      <w:lang w:eastAsia="ru-RU"/>
    </w:rPr>
  </w:style>
  <w:style w:type="paragraph" w:customStyle="1" w:styleId="seldiv">
    <w:name w:val="sel_div"/>
    <w:basedOn w:val="a2"/>
    <w:uiPriority w:val="99"/>
    <w:rsid w:val="00F42538"/>
    <w:pPr>
      <w:suppressAutoHyphens w:val="0"/>
      <w:spacing w:before="150" w:after="150"/>
    </w:pPr>
    <w:rPr>
      <w:lang w:eastAsia="ru-RU"/>
    </w:rPr>
  </w:style>
  <w:style w:type="paragraph" w:customStyle="1" w:styleId="gkfacetop">
    <w:name w:val="gk_face_top"/>
    <w:basedOn w:val="a2"/>
    <w:uiPriority w:val="99"/>
    <w:rsid w:val="00F42538"/>
    <w:pPr>
      <w:suppressAutoHyphens w:val="0"/>
      <w:spacing w:before="150" w:after="150"/>
    </w:pPr>
    <w:rPr>
      <w:lang w:eastAsia="ru-RU"/>
    </w:rPr>
  </w:style>
  <w:style w:type="paragraph" w:customStyle="1" w:styleId="gkkzfacetop">
    <w:name w:val="gkkz_face_top"/>
    <w:basedOn w:val="a2"/>
    <w:uiPriority w:val="99"/>
    <w:rsid w:val="00F42538"/>
    <w:pPr>
      <w:suppressAutoHyphens w:val="0"/>
      <w:spacing w:before="150" w:after="150"/>
    </w:pPr>
    <w:rPr>
      <w:lang w:eastAsia="ru-RU"/>
    </w:rPr>
  </w:style>
  <w:style w:type="paragraph" w:customStyle="1" w:styleId="gkfacebottom">
    <w:name w:val="gk_face_bottom"/>
    <w:basedOn w:val="a2"/>
    <w:uiPriority w:val="99"/>
    <w:rsid w:val="00F42538"/>
    <w:pPr>
      <w:suppressAutoHyphens w:val="0"/>
      <w:spacing w:before="150" w:after="150"/>
    </w:pPr>
    <w:rPr>
      <w:lang w:eastAsia="ru-RU"/>
    </w:rPr>
  </w:style>
  <w:style w:type="paragraph" w:customStyle="1" w:styleId="gkkzfacebottom">
    <w:name w:val="gkkz_face_bottom"/>
    <w:basedOn w:val="a2"/>
    <w:uiPriority w:val="99"/>
    <w:rsid w:val="00F42538"/>
    <w:pPr>
      <w:suppressAutoHyphens w:val="0"/>
      <w:spacing w:before="150" w:after="150"/>
    </w:pPr>
    <w:rPr>
      <w:lang w:eastAsia="ru-RU"/>
    </w:rPr>
  </w:style>
  <w:style w:type="paragraph" w:customStyle="1" w:styleId="middle">
    <w:name w:val="middle"/>
    <w:basedOn w:val="a2"/>
    <w:uiPriority w:val="99"/>
    <w:rsid w:val="00F42538"/>
    <w:pPr>
      <w:suppressAutoHyphens w:val="0"/>
      <w:spacing w:before="150" w:after="150"/>
    </w:pPr>
    <w:rPr>
      <w:lang w:eastAsia="ru-RU"/>
    </w:rPr>
  </w:style>
  <w:style w:type="paragraph" w:customStyle="1" w:styleId="qtitle">
    <w:name w:val="q_title"/>
    <w:basedOn w:val="a2"/>
    <w:uiPriority w:val="99"/>
    <w:rsid w:val="00F42538"/>
    <w:pPr>
      <w:suppressAutoHyphens w:val="0"/>
      <w:spacing w:before="150" w:after="150"/>
    </w:pPr>
    <w:rPr>
      <w:lang w:eastAsia="ru-RU"/>
    </w:rPr>
  </w:style>
  <w:style w:type="paragraph" w:customStyle="1" w:styleId="aitem">
    <w:name w:val="a_item"/>
    <w:basedOn w:val="a2"/>
    <w:uiPriority w:val="99"/>
    <w:rsid w:val="00F42538"/>
    <w:pPr>
      <w:suppressAutoHyphens w:val="0"/>
      <w:spacing w:before="150" w:after="150"/>
    </w:pPr>
    <w:rPr>
      <w:lang w:eastAsia="ru-RU"/>
    </w:rPr>
  </w:style>
  <w:style w:type="paragraph" w:customStyle="1" w:styleId="atitle">
    <w:name w:val="a_title"/>
    <w:basedOn w:val="a2"/>
    <w:uiPriority w:val="99"/>
    <w:rsid w:val="00F42538"/>
    <w:pPr>
      <w:suppressAutoHyphens w:val="0"/>
      <w:spacing w:before="150" w:after="150"/>
    </w:pPr>
    <w:rPr>
      <w:lang w:eastAsia="ru-RU"/>
    </w:rPr>
  </w:style>
  <w:style w:type="paragraph" w:customStyle="1" w:styleId="hdimg">
    <w:name w:val="hd_img"/>
    <w:basedOn w:val="a2"/>
    <w:uiPriority w:val="99"/>
    <w:rsid w:val="00F42538"/>
    <w:pPr>
      <w:suppressAutoHyphens w:val="0"/>
      <w:spacing w:before="180" w:after="180"/>
      <w:ind w:right="225"/>
    </w:pPr>
    <w:rPr>
      <w:lang w:eastAsia="ru-RU"/>
    </w:rPr>
  </w:style>
  <w:style w:type="paragraph" w:customStyle="1" w:styleId="imgtop">
    <w:name w:val="img_top"/>
    <w:basedOn w:val="a2"/>
    <w:uiPriority w:val="99"/>
    <w:rsid w:val="00F42538"/>
    <w:pPr>
      <w:suppressAutoHyphens w:val="0"/>
      <w:spacing w:before="150" w:after="150"/>
    </w:pPr>
    <w:rPr>
      <w:lang w:eastAsia="ru-RU"/>
    </w:rPr>
  </w:style>
  <w:style w:type="character" w:customStyle="1" w:styleId="hlsrch">
    <w:name w:val="hlsrch"/>
    <w:uiPriority w:val="99"/>
    <w:rsid w:val="00F42538"/>
    <w:rPr>
      <w:b/>
      <w:bCs/>
      <w:color w:val="FFFFFF"/>
      <w:shd w:val="clear" w:color="auto" w:fill="A0A0CB"/>
    </w:rPr>
  </w:style>
  <w:style w:type="character" w:customStyle="1" w:styleId="title1">
    <w:name w:val="title1"/>
    <w:uiPriority w:val="99"/>
    <w:rsid w:val="00F42538"/>
    <w:rPr>
      <w:b/>
      <w:bCs/>
      <w:color w:val="666699"/>
      <w:sz w:val="29"/>
      <w:szCs w:val="29"/>
    </w:rPr>
  </w:style>
  <w:style w:type="character" w:customStyle="1" w:styleId="ppbhead">
    <w:name w:val="ppb_head"/>
    <w:uiPriority w:val="99"/>
    <w:rsid w:val="00F42538"/>
    <w:rPr>
      <w:b/>
      <w:bCs/>
      <w:color w:val="000000"/>
      <w:sz w:val="30"/>
      <w:szCs w:val="30"/>
      <w:shd w:val="clear" w:color="auto" w:fill="FFE500"/>
    </w:rPr>
  </w:style>
  <w:style w:type="character" w:customStyle="1" w:styleId="grey">
    <w:name w:val="grey"/>
    <w:uiPriority w:val="99"/>
    <w:rsid w:val="00F42538"/>
    <w:rPr>
      <w:color w:val="7D7D7D"/>
    </w:rPr>
  </w:style>
  <w:style w:type="character" w:customStyle="1" w:styleId="ext">
    <w:name w:val="ext"/>
    <w:uiPriority w:val="99"/>
    <w:rsid w:val="00F42538"/>
  </w:style>
  <w:style w:type="paragraph" w:customStyle="1" w:styleId="logo1">
    <w:name w:val="logo1"/>
    <w:basedOn w:val="a2"/>
    <w:uiPriority w:val="99"/>
    <w:rsid w:val="00F42538"/>
    <w:pPr>
      <w:suppressAutoHyphens w:val="0"/>
      <w:spacing w:before="150" w:after="150"/>
    </w:pPr>
    <w:rPr>
      <w:lang w:eastAsia="ru-RU"/>
    </w:rPr>
  </w:style>
  <w:style w:type="paragraph" w:customStyle="1" w:styleId="nav1">
    <w:name w:val="nav1"/>
    <w:basedOn w:val="a2"/>
    <w:uiPriority w:val="99"/>
    <w:rsid w:val="00F42538"/>
    <w:pPr>
      <w:suppressAutoHyphens w:val="0"/>
      <w:spacing w:before="150" w:after="150"/>
      <w:ind w:left="2535"/>
    </w:pPr>
    <w:rPr>
      <w:color w:val="666699"/>
      <w:sz w:val="15"/>
      <w:szCs w:val="15"/>
      <w:lang w:eastAsia="ru-RU"/>
    </w:rPr>
  </w:style>
  <w:style w:type="paragraph" w:customStyle="1" w:styleId="lnav1">
    <w:name w:val="l_nav1"/>
    <w:basedOn w:val="a2"/>
    <w:uiPriority w:val="99"/>
    <w:rsid w:val="00F42538"/>
    <w:pPr>
      <w:suppressAutoHyphens w:val="0"/>
      <w:spacing w:before="150" w:after="150"/>
    </w:pPr>
    <w:rPr>
      <w:lang w:eastAsia="ru-RU"/>
    </w:rPr>
  </w:style>
  <w:style w:type="paragraph" w:customStyle="1" w:styleId="lnav2">
    <w:name w:val="l_nav2"/>
    <w:basedOn w:val="a2"/>
    <w:uiPriority w:val="99"/>
    <w:rsid w:val="00F42538"/>
    <w:pPr>
      <w:suppressAutoHyphens w:val="0"/>
      <w:spacing w:before="150" w:after="150"/>
    </w:pPr>
    <w:rPr>
      <w:lang w:eastAsia="ru-RU"/>
    </w:rPr>
  </w:style>
  <w:style w:type="paragraph" w:customStyle="1" w:styleId="form1">
    <w:name w:val="form1"/>
    <w:basedOn w:val="a2"/>
    <w:uiPriority w:val="99"/>
    <w:rsid w:val="00F42538"/>
    <w:pPr>
      <w:shd w:val="clear" w:color="auto" w:fill="DDDDDD"/>
      <w:suppressAutoHyphens w:val="0"/>
      <w:spacing w:before="150" w:after="150"/>
    </w:pPr>
    <w:rPr>
      <w:lang w:eastAsia="ru-RU"/>
    </w:rPr>
  </w:style>
  <w:style w:type="paragraph" w:customStyle="1" w:styleId="links1">
    <w:name w:val="links1"/>
    <w:basedOn w:val="a2"/>
    <w:uiPriority w:val="99"/>
    <w:rsid w:val="00F42538"/>
    <w:pPr>
      <w:suppressAutoHyphens w:val="0"/>
      <w:spacing w:before="150" w:after="150"/>
      <w:jc w:val="right"/>
    </w:pPr>
    <w:rPr>
      <w:lang w:eastAsia="ru-RU"/>
    </w:rPr>
  </w:style>
  <w:style w:type="paragraph" w:customStyle="1" w:styleId="h11">
    <w:name w:val="h11"/>
    <w:basedOn w:val="a2"/>
    <w:uiPriority w:val="99"/>
    <w:rsid w:val="00F42538"/>
    <w:pPr>
      <w:suppressAutoHyphens w:val="0"/>
      <w:spacing w:after="180"/>
    </w:pPr>
    <w:rPr>
      <w:sz w:val="27"/>
      <w:szCs w:val="27"/>
      <w:lang w:eastAsia="ru-RU"/>
    </w:rPr>
  </w:style>
  <w:style w:type="paragraph" w:customStyle="1" w:styleId="lmlink1">
    <w:name w:val="lmlink1"/>
    <w:basedOn w:val="a2"/>
    <w:uiPriority w:val="99"/>
    <w:rsid w:val="00F42538"/>
    <w:pPr>
      <w:suppressAutoHyphens w:val="0"/>
      <w:spacing w:before="90" w:after="90"/>
    </w:pPr>
    <w:rPr>
      <w:lang w:eastAsia="ru-RU"/>
    </w:rPr>
  </w:style>
  <w:style w:type="paragraph" w:customStyle="1" w:styleId="lmsublink1">
    <w:name w:val="lmsublink1"/>
    <w:basedOn w:val="a2"/>
    <w:uiPriority w:val="99"/>
    <w:rsid w:val="00F42538"/>
    <w:pPr>
      <w:suppressAutoHyphens w:val="0"/>
      <w:spacing w:before="150" w:after="150"/>
      <w:ind w:left="225"/>
    </w:pPr>
    <w:rPr>
      <w:lang w:eastAsia="ru-RU"/>
    </w:rPr>
  </w:style>
  <w:style w:type="paragraph" w:customStyle="1" w:styleId="bi1">
    <w:name w:val="b_i1"/>
    <w:basedOn w:val="a2"/>
    <w:uiPriority w:val="99"/>
    <w:rsid w:val="00F42538"/>
    <w:pPr>
      <w:suppressAutoHyphens w:val="0"/>
      <w:spacing w:before="480" w:after="180"/>
      <w:jc w:val="center"/>
    </w:pPr>
    <w:rPr>
      <w:lang w:eastAsia="ru-RU"/>
    </w:rPr>
  </w:style>
  <w:style w:type="paragraph" w:customStyle="1" w:styleId="date1">
    <w:name w:val="date1"/>
    <w:basedOn w:val="a2"/>
    <w:uiPriority w:val="99"/>
    <w:rsid w:val="00F42538"/>
    <w:pPr>
      <w:suppressAutoHyphens w:val="0"/>
      <w:spacing w:before="150" w:after="150"/>
    </w:pPr>
    <w:rPr>
      <w:b/>
      <w:bCs/>
      <w:lang w:eastAsia="ru-RU"/>
    </w:rPr>
  </w:style>
  <w:style w:type="paragraph" w:customStyle="1" w:styleId="imgtop1">
    <w:name w:val="img_top1"/>
    <w:basedOn w:val="a2"/>
    <w:uiPriority w:val="99"/>
    <w:rsid w:val="00F42538"/>
    <w:pPr>
      <w:suppressAutoHyphens w:val="0"/>
      <w:spacing w:after="180"/>
      <w:ind w:right="180"/>
    </w:pPr>
    <w:rPr>
      <w:lang w:eastAsia="ru-RU"/>
    </w:rPr>
  </w:style>
  <w:style w:type="paragraph" w:customStyle="1" w:styleId="ttl1">
    <w:name w:val="ttl1"/>
    <w:basedOn w:val="a2"/>
    <w:uiPriority w:val="99"/>
    <w:rsid w:val="00F42538"/>
    <w:pPr>
      <w:suppressAutoHyphens w:val="0"/>
      <w:spacing w:before="150" w:after="240"/>
    </w:pPr>
    <w:rPr>
      <w:b/>
      <w:bCs/>
      <w:lang w:eastAsia="ru-RU"/>
    </w:rPr>
  </w:style>
  <w:style w:type="paragraph" w:customStyle="1" w:styleId="date2">
    <w:name w:val="date2"/>
    <w:basedOn w:val="a2"/>
    <w:uiPriority w:val="99"/>
    <w:rsid w:val="00F42538"/>
    <w:pPr>
      <w:suppressAutoHyphens w:val="0"/>
      <w:spacing w:before="150" w:after="240"/>
    </w:pPr>
    <w:rPr>
      <w:b/>
      <w:bCs/>
      <w:lang w:eastAsia="ru-RU"/>
    </w:rPr>
  </w:style>
  <w:style w:type="paragraph" w:customStyle="1" w:styleId="title2">
    <w:name w:val="title2"/>
    <w:basedOn w:val="a2"/>
    <w:uiPriority w:val="99"/>
    <w:rsid w:val="00F42538"/>
    <w:pPr>
      <w:shd w:val="clear" w:color="auto" w:fill="EEEEEE"/>
      <w:suppressAutoHyphens w:val="0"/>
    </w:pPr>
    <w:rPr>
      <w:b/>
      <w:bCs/>
      <w:lang w:eastAsia="ru-RU"/>
    </w:rPr>
  </w:style>
  <w:style w:type="paragraph" w:customStyle="1" w:styleId="divthick1">
    <w:name w:val="divthick1"/>
    <w:basedOn w:val="a2"/>
    <w:uiPriority w:val="99"/>
    <w:rsid w:val="00F42538"/>
    <w:pPr>
      <w:shd w:val="clear" w:color="auto" w:fill="EEEEEE"/>
      <w:suppressAutoHyphens w:val="0"/>
      <w:spacing w:before="150" w:after="150"/>
    </w:pPr>
    <w:rPr>
      <w:sz w:val="2"/>
      <w:szCs w:val="2"/>
      <w:lang w:eastAsia="ru-RU"/>
    </w:rPr>
  </w:style>
  <w:style w:type="paragraph" w:customStyle="1" w:styleId="divthick2">
    <w:name w:val="divthick2"/>
    <w:basedOn w:val="a2"/>
    <w:uiPriority w:val="99"/>
    <w:rsid w:val="00F42538"/>
    <w:pPr>
      <w:shd w:val="clear" w:color="auto" w:fill="EEEEEE"/>
      <w:suppressAutoHyphens w:val="0"/>
      <w:spacing w:before="150" w:after="150"/>
    </w:pPr>
    <w:rPr>
      <w:color w:val="EEEEEE"/>
      <w:sz w:val="2"/>
      <w:szCs w:val="2"/>
      <w:lang w:eastAsia="ru-RU"/>
    </w:rPr>
  </w:style>
  <w:style w:type="paragraph" w:customStyle="1" w:styleId="divider1">
    <w:name w:val="divider1"/>
    <w:basedOn w:val="a2"/>
    <w:uiPriority w:val="99"/>
    <w:rsid w:val="00F42538"/>
    <w:pPr>
      <w:suppressAutoHyphens w:val="0"/>
      <w:spacing w:before="180" w:after="150"/>
    </w:pPr>
    <w:rPr>
      <w:lang w:eastAsia="ru-RU"/>
    </w:rPr>
  </w:style>
  <w:style w:type="paragraph" w:customStyle="1" w:styleId="bi2">
    <w:name w:val="b_i2"/>
    <w:basedOn w:val="a2"/>
    <w:uiPriority w:val="99"/>
    <w:rsid w:val="00F42538"/>
    <w:pPr>
      <w:suppressAutoHyphens w:val="0"/>
    </w:pPr>
    <w:rPr>
      <w:lang w:eastAsia="ru-RU"/>
    </w:rPr>
  </w:style>
  <w:style w:type="paragraph" w:customStyle="1" w:styleId="sbmt1">
    <w:name w:val="sbmt1"/>
    <w:basedOn w:val="a2"/>
    <w:uiPriority w:val="99"/>
    <w:rsid w:val="00F42538"/>
    <w:pPr>
      <w:suppressAutoHyphens w:val="0"/>
      <w:spacing w:before="150" w:after="150"/>
    </w:pPr>
    <w:rPr>
      <w:lang w:eastAsia="ru-RU"/>
    </w:rPr>
  </w:style>
  <w:style w:type="paragraph" w:customStyle="1" w:styleId="flds1">
    <w:name w:val="flds1"/>
    <w:basedOn w:val="a2"/>
    <w:uiPriority w:val="99"/>
    <w:rsid w:val="00F42538"/>
    <w:pPr>
      <w:suppressAutoHyphens w:val="0"/>
      <w:spacing w:before="150" w:after="150"/>
      <w:ind w:right="1875"/>
    </w:pPr>
    <w:rPr>
      <w:lang w:eastAsia="ru-RU"/>
    </w:rPr>
  </w:style>
  <w:style w:type="paragraph" w:customStyle="1" w:styleId="srchprms1">
    <w:name w:val="srchprms1"/>
    <w:basedOn w:val="a2"/>
    <w:uiPriority w:val="99"/>
    <w:rsid w:val="00F42538"/>
    <w:pPr>
      <w:suppressAutoHyphens w:val="0"/>
      <w:spacing w:before="120" w:after="150"/>
    </w:pPr>
    <w:rPr>
      <w:lang w:eastAsia="ru-RU"/>
    </w:rPr>
  </w:style>
  <w:style w:type="paragraph" w:customStyle="1" w:styleId="mode1">
    <w:name w:val="mode1"/>
    <w:basedOn w:val="a2"/>
    <w:uiPriority w:val="99"/>
    <w:rsid w:val="00F42538"/>
    <w:pPr>
      <w:suppressAutoHyphens w:val="0"/>
      <w:spacing w:before="60" w:after="150"/>
      <w:jc w:val="right"/>
    </w:pPr>
    <w:rPr>
      <w:lang w:eastAsia="ru-RU"/>
    </w:rPr>
  </w:style>
  <w:style w:type="paragraph" w:customStyle="1" w:styleId="extline1">
    <w:name w:val="extline1"/>
    <w:basedOn w:val="a2"/>
    <w:uiPriority w:val="99"/>
    <w:rsid w:val="00F42538"/>
    <w:pPr>
      <w:suppressAutoHyphens w:val="0"/>
      <w:spacing w:before="150" w:after="150"/>
    </w:pPr>
    <w:rPr>
      <w:lang w:eastAsia="ru-RU"/>
    </w:rPr>
  </w:style>
  <w:style w:type="character" w:customStyle="1" w:styleId="ext1">
    <w:name w:val="ext1"/>
    <w:uiPriority w:val="99"/>
    <w:rsid w:val="00F42538"/>
    <w:rPr>
      <w:vanish w:val="0"/>
      <w:webHidden w:val="0"/>
      <w:specVanish/>
    </w:rPr>
  </w:style>
  <w:style w:type="paragraph" w:customStyle="1" w:styleId="cur1">
    <w:name w:val="cur1"/>
    <w:basedOn w:val="a2"/>
    <w:uiPriority w:val="99"/>
    <w:rsid w:val="00F42538"/>
    <w:pPr>
      <w:suppressAutoHyphens w:val="0"/>
      <w:spacing w:before="150" w:after="150"/>
    </w:pPr>
    <w:rPr>
      <w:color w:val="FF0000"/>
      <w:lang w:eastAsia="ru-RU"/>
    </w:rPr>
  </w:style>
  <w:style w:type="paragraph" w:customStyle="1" w:styleId="cnt1">
    <w:name w:val="cnt1"/>
    <w:basedOn w:val="a2"/>
    <w:uiPriority w:val="99"/>
    <w:rsid w:val="00F42538"/>
    <w:pPr>
      <w:suppressAutoHyphens w:val="0"/>
      <w:spacing w:before="150" w:after="150"/>
    </w:pPr>
    <w:rPr>
      <w:lang w:eastAsia="ru-RU"/>
    </w:rPr>
  </w:style>
  <w:style w:type="paragraph" w:customStyle="1" w:styleId="cls1">
    <w:name w:val="cls1"/>
    <w:basedOn w:val="a2"/>
    <w:uiPriority w:val="99"/>
    <w:rsid w:val="00F42538"/>
    <w:pPr>
      <w:shd w:val="clear" w:color="auto" w:fill="EEEEEE"/>
      <w:suppressAutoHyphens w:val="0"/>
      <w:spacing w:before="150" w:after="150"/>
    </w:pPr>
    <w:rPr>
      <w:lang w:eastAsia="ru-RU"/>
    </w:rPr>
  </w:style>
  <w:style w:type="paragraph" w:customStyle="1" w:styleId="choice1">
    <w:name w:val="choice1"/>
    <w:basedOn w:val="a2"/>
    <w:uiPriority w:val="99"/>
    <w:rsid w:val="00F42538"/>
    <w:pPr>
      <w:suppressAutoHyphens w:val="0"/>
      <w:spacing w:before="240" w:after="75"/>
    </w:pPr>
    <w:rPr>
      <w:lang w:eastAsia="ru-RU"/>
    </w:rPr>
  </w:style>
  <w:style w:type="paragraph" w:customStyle="1" w:styleId="spellcand1">
    <w:name w:val="spell_cand1"/>
    <w:basedOn w:val="a2"/>
    <w:uiPriority w:val="99"/>
    <w:rsid w:val="00F42538"/>
    <w:pPr>
      <w:suppressAutoHyphens w:val="0"/>
      <w:spacing w:before="150" w:after="75"/>
    </w:pPr>
    <w:rPr>
      <w:b/>
      <w:bCs/>
      <w:lang w:eastAsia="ru-RU"/>
    </w:rPr>
  </w:style>
  <w:style w:type="paragraph" w:customStyle="1" w:styleId="spellbtn1">
    <w:name w:val="spell_btn1"/>
    <w:basedOn w:val="a2"/>
    <w:uiPriority w:val="99"/>
    <w:rsid w:val="00F42538"/>
    <w:pPr>
      <w:suppressAutoHyphens w:val="0"/>
      <w:spacing w:before="150" w:after="150"/>
    </w:pPr>
    <w:rPr>
      <w:lang w:eastAsia="ru-RU"/>
    </w:rPr>
  </w:style>
  <w:style w:type="paragraph" w:customStyle="1" w:styleId="sel1">
    <w:name w:val="sel1"/>
    <w:basedOn w:val="a2"/>
    <w:uiPriority w:val="99"/>
    <w:rsid w:val="00F42538"/>
    <w:pPr>
      <w:suppressAutoHyphens w:val="0"/>
      <w:spacing w:before="150" w:after="150"/>
    </w:pPr>
    <w:rPr>
      <w:b/>
      <w:bCs/>
      <w:lang w:eastAsia="ru-RU"/>
    </w:rPr>
  </w:style>
  <w:style w:type="paragraph" w:customStyle="1" w:styleId="newsitem1">
    <w:name w:val="news_item1"/>
    <w:basedOn w:val="a2"/>
    <w:uiPriority w:val="99"/>
    <w:rsid w:val="00F42538"/>
    <w:pPr>
      <w:suppressAutoHyphens w:val="0"/>
      <w:spacing w:before="150" w:after="225"/>
    </w:pPr>
    <w:rPr>
      <w:lang w:eastAsia="ru-RU"/>
    </w:rPr>
  </w:style>
  <w:style w:type="paragraph" w:customStyle="1" w:styleId="date3">
    <w:name w:val="date3"/>
    <w:basedOn w:val="a2"/>
    <w:uiPriority w:val="99"/>
    <w:rsid w:val="00F42538"/>
    <w:pPr>
      <w:suppressAutoHyphens w:val="0"/>
    </w:pPr>
    <w:rPr>
      <w:color w:val="000000"/>
      <w:lang w:eastAsia="ru-RU"/>
    </w:rPr>
  </w:style>
  <w:style w:type="paragraph" w:customStyle="1" w:styleId="btmnav1">
    <w:name w:val="btm_nav1"/>
    <w:basedOn w:val="a2"/>
    <w:uiPriority w:val="99"/>
    <w:rsid w:val="00F42538"/>
    <w:pPr>
      <w:suppressAutoHyphens w:val="0"/>
      <w:spacing w:before="75" w:after="75"/>
      <w:jc w:val="right"/>
    </w:pPr>
    <w:rPr>
      <w:lang w:eastAsia="ru-RU"/>
    </w:rPr>
  </w:style>
  <w:style w:type="paragraph" w:customStyle="1" w:styleId="title3">
    <w:name w:val="title3"/>
    <w:basedOn w:val="a2"/>
    <w:uiPriority w:val="99"/>
    <w:rsid w:val="00F42538"/>
    <w:pPr>
      <w:suppressAutoHyphens w:val="0"/>
      <w:spacing w:before="150" w:after="75"/>
    </w:pPr>
    <w:rPr>
      <w:b/>
      <w:bCs/>
      <w:lang w:eastAsia="ru-RU"/>
    </w:rPr>
  </w:style>
  <w:style w:type="paragraph" w:customStyle="1" w:styleId="headblock1">
    <w:name w:val="head_block1"/>
    <w:basedOn w:val="a2"/>
    <w:uiPriority w:val="99"/>
    <w:rsid w:val="00F42538"/>
    <w:pPr>
      <w:shd w:val="clear" w:color="auto" w:fill="796BA8"/>
      <w:suppressAutoHyphens w:val="0"/>
      <w:spacing w:before="150" w:after="150"/>
    </w:pPr>
    <w:rPr>
      <w:b/>
      <w:bCs/>
      <w:color w:val="FFFFFF"/>
      <w:lang w:eastAsia="ru-RU"/>
    </w:rPr>
  </w:style>
  <w:style w:type="paragraph" w:customStyle="1" w:styleId="contentblock1">
    <w:name w:val="content_block1"/>
    <w:basedOn w:val="a2"/>
    <w:uiPriority w:val="99"/>
    <w:rsid w:val="00F42538"/>
    <w:pPr>
      <w:shd w:val="clear" w:color="auto" w:fill="FF9900"/>
      <w:suppressAutoHyphens w:val="0"/>
      <w:spacing w:before="150" w:after="150"/>
    </w:pPr>
    <w:rPr>
      <w:sz w:val="18"/>
      <w:szCs w:val="18"/>
      <w:lang w:eastAsia="ru-RU"/>
    </w:rPr>
  </w:style>
  <w:style w:type="paragraph" w:customStyle="1" w:styleId="l21">
    <w:name w:val="l21"/>
    <w:basedOn w:val="a2"/>
    <w:uiPriority w:val="99"/>
    <w:rsid w:val="00F42538"/>
    <w:pPr>
      <w:shd w:val="clear" w:color="auto" w:fill="FFFFFF"/>
      <w:suppressAutoHyphens w:val="0"/>
      <w:spacing w:before="150" w:after="150"/>
    </w:pPr>
    <w:rPr>
      <w:lang w:eastAsia="ru-RU"/>
    </w:rPr>
  </w:style>
  <w:style w:type="paragraph" w:customStyle="1" w:styleId="end1">
    <w:name w:val="end1"/>
    <w:basedOn w:val="a2"/>
    <w:uiPriority w:val="99"/>
    <w:rsid w:val="00F42538"/>
    <w:pPr>
      <w:pBdr>
        <w:bottom w:val="single" w:sz="6" w:space="0" w:color="DDDDDD"/>
      </w:pBdr>
      <w:suppressAutoHyphens w:val="0"/>
      <w:spacing w:before="150" w:after="150"/>
    </w:pPr>
    <w:rPr>
      <w:lang w:eastAsia="ru-RU"/>
    </w:rPr>
  </w:style>
  <w:style w:type="paragraph" w:customStyle="1" w:styleId="seldiv1">
    <w:name w:val="sel_div1"/>
    <w:basedOn w:val="a2"/>
    <w:uiPriority w:val="99"/>
    <w:rsid w:val="00F42538"/>
    <w:pPr>
      <w:shd w:val="clear" w:color="auto" w:fill="FFFFFF"/>
      <w:suppressAutoHyphens w:val="0"/>
      <w:spacing w:before="150" w:after="150"/>
    </w:pPr>
    <w:rPr>
      <w:lang w:eastAsia="ru-RU"/>
    </w:rPr>
  </w:style>
  <w:style w:type="paragraph" w:customStyle="1" w:styleId="clearer1">
    <w:name w:val="clearer1"/>
    <w:basedOn w:val="a2"/>
    <w:uiPriority w:val="99"/>
    <w:rsid w:val="00F42538"/>
    <w:pPr>
      <w:shd w:val="clear" w:color="auto" w:fill="DDDDDD"/>
      <w:suppressAutoHyphens w:val="0"/>
      <w:spacing w:before="150" w:after="150"/>
    </w:pPr>
    <w:rPr>
      <w:sz w:val="2"/>
      <w:szCs w:val="2"/>
      <w:lang w:eastAsia="ru-RU"/>
    </w:rPr>
  </w:style>
  <w:style w:type="paragraph" w:customStyle="1" w:styleId="gkfacetop1">
    <w:name w:val="gk_face_top1"/>
    <w:basedOn w:val="a2"/>
    <w:uiPriority w:val="99"/>
    <w:rsid w:val="00F42538"/>
    <w:pPr>
      <w:suppressAutoHyphens w:val="0"/>
      <w:spacing w:before="150" w:after="150"/>
      <w:textAlignment w:val="top"/>
    </w:pPr>
    <w:rPr>
      <w:sz w:val="2"/>
      <w:szCs w:val="2"/>
      <w:lang w:eastAsia="ru-RU"/>
    </w:rPr>
  </w:style>
  <w:style w:type="paragraph" w:customStyle="1" w:styleId="gkkzfacetop1">
    <w:name w:val="gkkz_face_top1"/>
    <w:basedOn w:val="a2"/>
    <w:uiPriority w:val="99"/>
    <w:rsid w:val="00F42538"/>
    <w:pPr>
      <w:suppressAutoHyphens w:val="0"/>
      <w:spacing w:before="150" w:after="150"/>
      <w:textAlignment w:val="top"/>
    </w:pPr>
    <w:rPr>
      <w:sz w:val="2"/>
      <w:szCs w:val="2"/>
      <w:lang w:eastAsia="ru-RU"/>
    </w:rPr>
  </w:style>
  <w:style w:type="paragraph" w:customStyle="1" w:styleId="gkfacebottom1">
    <w:name w:val="gk_face_bottom1"/>
    <w:basedOn w:val="a2"/>
    <w:uiPriority w:val="99"/>
    <w:rsid w:val="00F42538"/>
    <w:pPr>
      <w:suppressAutoHyphens w:val="0"/>
      <w:spacing w:before="150" w:after="150"/>
      <w:textAlignment w:val="bottom"/>
    </w:pPr>
    <w:rPr>
      <w:sz w:val="2"/>
      <w:szCs w:val="2"/>
      <w:lang w:eastAsia="ru-RU"/>
    </w:rPr>
  </w:style>
  <w:style w:type="paragraph" w:customStyle="1" w:styleId="gkkzfacebottom1">
    <w:name w:val="gkkz_face_bottom1"/>
    <w:basedOn w:val="a2"/>
    <w:uiPriority w:val="99"/>
    <w:rsid w:val="00F42538"/>
    <w:pPr>
      <w:suppressAutoHyphens w:val="0"/>
      <w:spacing w:before="150" w:after="150"/>
      <w:textAlignment w:val="bottom"/>
    </w:pPr>
    <w:rPr>
      <w:sz w:val="2"/>
      <w:szCs w:val="2"/>
      <w:lang w:eastAsia="ru-RU"/>
    </w:rPr>
  </w:style>
  <w:style w:type="paragraph" w:customStyle="1" w:styleId="middle1">
    <w:name w:val="middle1"/>
    <w:basedOn w:val="a2"/>
    <w:uiPriority w:val="99"/>
    <w:rsid w:val="00F42538"/>
    <w:pPr>
      <w:shd w:val="clear" w:color="auto" w:fill="FFFFFF"/>
      <w:suppressAutoHyphens w:val="0"/>
      <w:spacing w:before="150" w:after="150"/>
    </w:pPr>
    <w:rPr>
      <w:lang w:eastAsia="ru-RU"/>
    </w:rPr>
  </w:style>
  <w:style w:type="paragraph" w:customStyle="1" w:styleId="title4">
    <w:name w:val="title4"/>
    <w:basedOn w:val="a2"/>
    <w:uiPriority w:val="99"/>
    <w:rsid w:val="00F42538"/>
    <w:pPr>
      <w:suppressAutoHyphens w:val="0"/>
      <w:spacing w:before="150" w:after="150"/>
    </w:pPr>
    <w:rPr>
      <w:vanish/>
      <w:lang w:eastAsia="ru-RU"/>
    </w:rPr>
  </w:style>
  <w:style w:type="paragraph" w:customStyle="1" w:styleId="qtitle1">
    <w:name w:val="q_title1"/>
    <w:basedOn w:val="a2"/>
    <w:uiPriority w:val="99"/>
    <w:rsid w:val="00F42538"/>
    <w:pPr>
      <w:suppressAutoHyphens w:val="0"/>
      <w:spacing w:before="150" w:after="150"/>
    </w:pPr>
    <w:rPr>
      <w:b/>
      <w:bCs/>
      <w:lang w:eastAsia="ru-RU"/>
    </w:rPr>
  </w:style>
  <w:style w:type="paragraph" w:customStyle="1" w:styleId="aitem1">
    <w:name w:val="a_item1"/>
    <w:basedOn w:val="a2"/>
    <w:uiPriority w:val="99"/>
    <w:rsid w:val="00F42538"/>
    <w:pPr>
      <w:suppressAutoHyphens w:val="0"/>
      <w:spacing w:before="75" w:after="75"/>
    </w:pPr>
    <w:rPr>
      <w:lang w:eastAsia="ru-RU"/>
    </w:rPr>
  </w:style>
  <w:style w:type="paragraph" w:customStyle="1" w:styleId="atitle1">
    <w:name w:val="a_title1"/>
    <w:basedOn w:val="a2"/>
    <w:uiPriority w:val="99"/>
    <w:rsid w:val="00F42538"/>
    <w:pPr>
      <w:suppressAutoHyphens w:val="0"/>
      <w:spacing w:before="150" w:after="150"/>
    </w:pPr>
    <w:rPr>
      <w:lang w:eastAsia="ru-RU"/>
    </w:rPr>
  </w:style>
  <w:style w:type="character" w:styleId="afffffff8">
    <w:name w:val="Placeholder Text"/>
    <w:uiPriority w:val="99"/>
    <w:semiHidden/>
    <w:rsid w:val="00F42538"/>
    <w:rPr>
      <w:color w:val="808080"/>
    </w:rPr>
  </w:style>
  <w:style w:type="paragraph" w:customStyle="1" w:styleId="1fff2">
    <w:name w:val="Абзац списка1"/>
    <w:basedOn w:val="a2"/>
    <w:qFormat/>
    <w:rsid w:val="00F42538"/>
    <w:pPr>
      <w:suppressAutoHyphens w:val="0"/>
      <w:ind w:left="708"/>
    </w:pPr>
    <w:rPr>
      <w:lang w:eastAsia="ru-RU"/>
    </w:rPr>
  </w:style>
  <w:style w:type="numbering" w:customStyle="1" w:styleId="2ff2">
    <w:name w:val="Нет списка2"/>
    <w:next w:val="a5"/>
    <w:uiPriority w:val="99"/>
    <w:semiHidden/>
    <w:unhideWhenUsed/>
    <w:rsid w:val="00F42538"/>
  </w:style>
  <w:style w:type="table" w:customStyle="1" w:styleId="2ff3">
    <w:name w:val="Сетка таблицы2"/>
    <w:basedOn w:val="a4"/>
    <w:next w:val="afff6"/>
    <w:uiPriority w:val="99"/>
    <w:rsid w:val="00F4253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
    <w:name w:val="Пункт-6"/>
    <w:basedOn w:val="a2"/>
    <w:uiPriority w:val="99"/>
    <w:rsid w:val="00F42538"/>
    <w:pPr>
      <w:numPr>
        <w:numId w:val="17"/>
      </w:numPr>
      <w:tabs>
        <w:tab w:val="clear" w:pos="360"/>
        <w:tab w:val="num" w:pos="2034"/>
      </w:tabs>
      <w:suppressAutoHyphens w:val="0"/>
      <w:spacing w:line="288" w:lineRule="auto"/>
      <w:ind w:left="333" w:firstLine="567"/>
      <w:jc w:val="both"/>
    </w:pPr>
    <w:rPr>
      <w:sz w:val="28"/>
      <w:lang w:eastAsia="ru-RU"/>
    </w:rPr>
  </w:style>
  <w:style w:type="numbering" w:customStyle="1" w:styleId="3fd">
    <w:name w:val="Нет списка3"/>
    <w:next w:val="a5"/>
    <w:uiPriority w:val="99"/>
    <w:semiHidden/>
    <w:unhideWhenUsed/>
    <w:rsid w:val="00F42538"/>
  </w:style>
  <w:style w:type="numbering" w:customStyle="1" w:styleId="113">
    <w:name w:val="Нет списка11"/>
    <w:next w:val="a5"/>
    <w:uiPriority w:val="99"/>
    <w:semiHidden/>
    <w:unhideWhenUsed/>
    <w:rsid w:val="00F42538"/>
  </w:style>
  <w:style w:type="paragraph" w:customStyle="1" w:styleId="afffffff9">
    <w:name w:val="???????? ????? ? ????????"/>
    <w:basedOn w:val="a2"/>
    <w:uiPriority w:val="99"/>
    <w:rsid w:val="00F42538"/>
    <w:pPr>
      <w:widowControl w:val="0"/>
      <w:suppressAutoHyphens w:val="0"/>
      <w:ind w:firstLine="720"/>
      <w:jc w:val="both"/>
    </w:pPr>
    <w:rPr>
      <w:rFonts w:ascii="Arial" w:hAnsi="Arial"/>
      <w:sz w:val="22"/>
      <w:szCs w:val="20"/>
      <w:lang w:eastAsia="ru-RU"/>
    </w:rPr>
  </w:style>
  <w:style w:type="paragraph" w:customStyle="1" w:styleId="Pa2">
    <w:name w:val="Pa2"/>
    <w:basedOn w:val="Default"/>
    <w:next w:val="Default"/>
    <w:uiPriority w:val="99"/>
    <w:rsid w:val="00F42538"/>
    <w:pPr>
      <w:spacing w:line="201" w:lineRule="atLeast"/>
    </w:pPr>
    <w:rPr>
      <w:rFonts w:ascii="KievitPro" w:hAnsi="KievitPro"/>
      <w:color w:val="auto"/>
      <w:lang w:eastAsia="ru-RU"/>
    </w:rPr>
  </w:style>
  <w:style w:type="paragraph" w:customStyle="1" w:styleId="1fff3">
    <w:name w:val="Знак Знак Знак Знак Знак Знак Знак Знак Знак Знак1"/>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1fff4">
    <w:name w:val="Знак Знак Знак Знак Знак Знак Знак1"/>
    <w:basedOn w:val="a2"/>
    <w:uiPriority w:val="99"/>
    <w:rsid w:val="00F42538"/>
    <w:pPr>
      <w:suppressAutoHyphens w:val="0"/>
      <w:spacing w:after="160" w:line="240" w:lineRule="exact"/>
    </w:pPr>
    <w:rPr>
      <w:rFonts w:ascii="Verdana" w:hAnsi="Verdana"/>
      <w:lang w:val="en-US" w:eastAsia="en-US"/>
    </w:rPr>
  </w:style>
  <w:style w:type="paragraph" w:customStyle="1" w:styleId="114">
    <w:name w:val="Знак11"/>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3110">
    <w:name w:val="Основной текст 311"/>
    <w:basedOn w:val="a2"/>
    <w:uiPriority w:val="99"/>
    <w:rsid w:val="00F42538"/>
    <w:pPr>
      <w:widowControl w:val="0"/>
      <w:autoSpaceDE w:val="0"/>
      <w:jc w:val="both"/>
    </w:pPr>
    <w:rPr>
      <w:color w:val="FF0000"/>
      <w:sz w:val="22"/>
      <w:szCs w:val="20"/>
    </w:rPr>
  </w:style>
  <w:style w:type="paragraph" w:customStyle="1" w:styleId="2110">
    <w:name w:val="Знак211"/>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2"/>
    <w:uiPriority w:val="99"/>
    <w:rsid w:val="00F42538"/>
    <w:pPr>
      <w:suppressAutoHyphens w:val="0"/>
      <w:spacing w:after="160" w:line="240" w:lineRule="exact"/>
    </w:pPr>
    <w:rPr>
      <w:rFonts w:ascii="Verdana" w:hAnsi="Verdana" w:cs="Verdana"/>
      <w:sz w:val="20"/>
      <w:szCs w:val="20"/>
      <w:lang w:val="en-US" w:eastAsia="en-US"/>
    </w:rPr>
  </w:style>
  <w:style w:type="paragraph" w:customStyle="1" w:styleId="afffffffa">
    <w:name w:val="Абзац ТЗ"/>
    <w:basedOn w:val="a2"/>
    <w:uiPriority w:val="99"/>
    <w:rsid w:val="00F42538"/>
    <w:pPr>
      <w:suppressAutoHyphens w:val="0"/>
      <w:spacing w:line="360" w:lineRule="auto"/>
      <w:ind w:firstLine="567"/>
      <w:jc w:val="both"/>
    </w:pPr>
    <w:rPr>
      <w:szCs w:val="20"/>
      <w:lang w:eastAsia="ru-RU"/>
    </w:rPr>
  </w:style>
  <w:style w:type="paragraph" w:customStyle="1" w:styleId="1fff5">
    <w:name w:val="Обычный 1ур"/>
    <w:basedOn w:val="a2"/>
    <w:uiPriority w:val="99"/>
    <w:rsid w:val="00F42538"/>
    <w:pPr>
      <w:widowControl w:val="0"/>
      <w:tabs>
        <w:tab w:val="num" w:pos="567"/>
      </w:tabs>
      <w:suppressAutoHyphens w:val="0"/>
      <w:ind w:left="567" w:hanging="567"/>
      <w:jc w:val="both"/>
    </w:pPr>
    <w:rPr>
      <w:rFonts w:ascii="Arial" w:hAnsi="Arial"/>
      <w:lang w:eastAsia="ru-RU"/>
    </w:rPr>
  </w:style>
  <w:style w:type="paragraph" w:customStyle="1" w:styleId="2ff4">
    <w:name w:val="Обычный 2ур"/>
    <w:basedOn w:val="1fff5"/>
    <w:uiPriority w:val="99"/>
    <w:rsid w:val="00F42538"/>
    <w:pPr>
      <w:tabs>
        <w:tab w:val="clear" w:pos="567"/>
        <w:tab w:val="num" w:pos="765"/>
      </w:tabs>
      <w:spacing w:before="60" w:after="60"/>
      <w:ind w:left="765" w:hanging="765"/>
    </w:pPr>
  </w:style>
  <w:style w:type="paragraph" w:customStyle="1" w:styleId="3fe">
    <w:name w:val="Обычный 3ур"/>
    <w:basedOn w:val="2ff4"/>
    <w:uiPriority w:val="99"/>
    <w:rsid w:val="00F42538"/>
    <w:pPr>
      <w:tabs>
        <w:tab w:val="clear" w:pos="765"/>
        <w:tab w:val="num" w:pos="1021"/>
      </w:tabs>
      <w:ind w:left="680" w:hanging="680"/>
    </w:pPr>
  </w:style>
  <w:style w:type="paragraph" w:customStyle="1" w:styleId="1fff6">
    <w:name w:val="заголовок 1"/>
    <w:basedOn w:val="a2"/>
    <w:next w:val="a2"/>
    <w:uiPriority w:val="99"/>
    <w:rsid w:val="00F42538"/>
    <w:pPr>
      <w:keepNext/>
      <w:suppressAutoHyphens w:val="0"/>
      <w:spacing w:before="360"/>
      <w:outlineLvl w:val="0"/>
    </w:pPr>
    <w:rPr>
      <w:rFonts w:ascii="Arial" w:hAnsi="Arial"/>
      <w:b/>
      <w:kern w:val="28"/>
      <w:sz w:val="28"/>
      <w:szCs w:val="20"/>
      <w:lang w:val="en-US" w:eastAsia="en-US"/>
    </w:rPr>
  </w:style>
  <w:style w:type="paragraph" w:customStyle="1" w:styleId="11">
    <w:name w:val="Подпункт1"/>
    <w:basedOn w:val="a2"/>
    <w:uiPriority w:val="99"/>
    <w:rsid w:val="00F42538"/>
    <w:pPr>
      <w:numPr>
        <w:numId w:val="18"/>
      </w:numPr>
      <w:tabs>
        <w:tab w:val="num" w:pos="720"/>
      </w:tabs>
      <w:suppressAutoHyphens w:val="0"/>
      <w:spacing w:line="288" w:lineRule="auto"/>
      <w:ind w:left="714" w:hanging="357"/>
    </w:pPr>
    <w:rPr>
      <w:rFonts w:ascii="Arial" w:hAnsi="Arial"/>
      <w:lang w:eastAsia="ru-RU"/>
    </w:rPr>
  </w:style>
  <w:style w:type="paragraph" w:customStyle="1" w:styleId="20">
    <w:name w:val="Подпункт2"/>
    <w:basedOn w:val="11"/>
    <w:uiPriority w:val="99"/>
    <w:rsid w:val="00F42538"/>
    <w:pPr>
      <w:numPr>
        <w:ilvl w:val="1"/>
      </w:numPr>
    </w:pPr>
  </w:style>
  <w:style w:type="paragraph" w:customStyle="1" w:styleId="afffffffb">
    <w:name w:val="Декоративный"/>
    <w:uiPriority w:val="99"/>
    <w:rsid w:val="00F42538"/>
    <w:pPr>
      <w:jc w:val="center"/>
    </w:pPr>
    <w:rPr>
      <w:b/>
      <w:noProof/>
      <w:sz w:val="24"/>
    </w:rPr>
  </w:style>
  <w:style w:type="paragraph" w:customStyle="1" w:styleId="afffffffc">
    <w:name w:val="???????"/>
    <w:uiPriority w:val="99"/>
    <w:rsid w:val="00F42538"/>
    <w:pPr>
      <w:widowControl w:val="0"/>
      <w:ind w:firstLine="720"/>
      <w:jc w:val="both"/>
    </w:pPr>
    <w:rPr>
      <w:rFonts w:ascii="Arial" w:hAnsi="Arial"/>
      <w:sz w:val="24"/>
    </w:rPr>
  </w:style>
  <w:style w:type="character" w:customStyle="1" w:styleId="afffffffd">
    <w:name w:val="Текстовый Знак"/>
    <w:link w:val="afffffffe"/>
    <w:uiPriority w:val="99"/>
    <w:locked/>
    <w:rsid w:val="00F42538"/>
    <w:rPr>
      <w:rFonts w:ascii="Arial" w:eastAsia="Calibri" w:hAnsi="Arial" w:cs="Arial"/>
      <w:lang w:val="ru-RU" w:eastAsia="ru-RU" w:bidi="ar-SA"/>
    </w:rPr>
  </w:style>
  <w:style w:type="paragraph" w:customStyle="1" w:styleId="afffffffe">
    <w:name w:val="Текстовый"/>
    <w:link w:val="afffffffd"/>
    <w:uiPriority w:val="99"/>
    <w:rsid w:val="00F42538"/>
    <w:pPr>
      <w:widowControl w:val="0"/>
      <w:jc w:val="both"/>
    </w:pPr>
    <w:rPr>
      <w:rFonts w:ascii="Arial" w:eastAsia="Calibri" w:hAnsi="Arial" w:cs="Arial"/>
    </w:rPr>
  </w:style>
  <w:style w:type="character" w:customStyle="1" w:styleId="affffffff">
    <w:name w:val="курсив в таблице Знак"/>
    <w:link w:val="affffffff0"/>
    <w:uiPriority w:val="99"/>
    <w:locked/>
    <w:rsid w:val="00F42538"/>
    <w:rPr>
      <w:rFonts w:ascii="Arial" w:eastAsia="Calibri" w:hAnsi="Arial" w:cs="Arial"/>
      <w:i/>
    </w:rPr>
  </w:style>
  <w:style w:type="paragraph" w:customStyle="1" w:styleId="affffffff0">
    <w:name w:val="курсив в таблице"/>
    <w:basedOn w:val="afffffffe"/>
    <w:link w:val="affffffff"/>
    <w:uiPriority w:val="99"/>
    <w:rsid w:val="00F42538"/>
    <w:pPr>
      <w:jc w:val="center"/>
    </w:pPr>
    <w:rPr>
      <w:rFonts w:cs="Times New Roman"/>
      <w:i/>
      <w:lang/>
    </w:rPr>
  </w:style>
  <w:style w:type="paragraph" w:customStyle="1" w:styleId="CharChar1">
    <w:name w:val="Char Char1"/>
    <w:basedOn w:val="a2"/>
    <w:uiPriority w:val="99"/>
    <w:rsid w:val="00F42538"/>
    <w:pPr>
      <w:suppressAutoHyphens w:val="0"/>
      <w:spacing w:after="160" w:line="240" w:lineRule="exact"/>
    </w:pPr>
    <w:rPr>
      <w:rFonts w:ascii="Verdana" w:hAnsi="Verdana"/>
      <w:sz w:val="20"/>
      <w:szCs w:val="20"/>
      <w:lang w:val="en-US" w:eastAsia="en-US"/>
    </w:rPr>
  </w:style>
  <w:style w:type="character" w:customStyle="1" w:styleId="Normal13pt1">
    <w:name w:val="Normal + 13 pt"/>
    <w:aliases w:val="Justified Char Char"/>
    <w:uiPriority w:val="99"/>
    <w:rsid w:val="00F42538"/>
    <w:rPr>
      <w:color w:val="333333"/>
      <w:sz w:val="26"/>
      <w:lang w:val="en-US" w:eastAsia="en-US"/>
    </w:rPr>
  </w:style>
  <w:style w:type="character" w:customStyle="1" w:styleId="Heading1Char">
    <w:name w:val="Heading 1 Char"/>
    <w:aliases w:val="Знак Char,Н1 Char,1 Char,h1 Char,H1 Char,app heading 1 Char,ITT t1 Char,II+ Char,I Char,H11 Char,H12 Char,H13 Char,H14 Char,H15 Char,H16 Char,H17 Char,H18 Char,H111 Char,H121 Char,H131 Char,H141 Char,H151 Char,H161 Char,H171 Char,H19 Char"/>
    <w:uiPriority w:val="99"/>
    <w:rsid w:val="00F42538"/>
    <w:rPr>
      <w:rFonts w:ascii="Cambria" w:eastAsia="Times New Roman" w:hAnsi="Cambria" w:cs="Times New Roman" w:hint="default"/>
      <w:b/>
      <w:bCs/>
      <w:kern w:val="32"/>
      <w:sz w:val="32"/>
      <w:szCs w:val="32"/>
    </w:rPr>
  </w:style>
  <w:style w:type="character" w:customStyle="1" w:styleId="Heading2Char">
    <w:name w:val="Heading 2 Char"/>
    <w:aliases w:val="Знак Знак Char,h2 Char,Indented Heading Char,H21 Char,H22 Char,Indented Heading1 Char,Indented Heading2 Char,Indented Heading3 Char,Indented Heading4 Char,H23 Char,H211 Char,H221 Char,Indented Heading5 Char,Indented Heading6 Char,H24 Char"/>
    <w:uiPriority w:val="9"/>
    <w:semiHidden/>
    <w:rsid w:val="00F42538"/>
    <w:rPr>
      <w:rFonts w:ascii="Cambria" w:eastAsia="Times New Roman" w:hAnsi="Cambria" w:cs="Times New Roman" w:hint="default"/>
      <w:b/>
      <w:bCs/>
      <w:i/>
      <w:iCs/>
      <w:sz w:val="28"/>
      <w:szCs w:val="28"/>
    </w:rPr>
  </w:style>
  <w:style w:type="character" w:customStyle="1" w:styleId="Heading1Char2">
    <w:name w:val="Heading 1 Char2"/>
    <w:aliases w:val="Знак Char2,Н1 Char2,1 Char2,h1 Char2,H1 Char2,app heading 1 Char2,ITT t1 Char2,II+ Char2,I Char2,H11 Char2,H12 Char2,H13 Char2,H14 Char2,H15 Char2,H16 Char2,H17 Char2,H18 Char2,H111 Char2,H121 Char2,H131 Char2,H141 Char2,H151 Char2"/>
    <w:uiPriority w:val="99"/>
    <w:locked/>
    <w:rsid w:val="00F42538"/>
    <w:rPr>
      <w:rFonts w:ascii="Cambria" w:hAnsi="Cambria" w:cs="Times New Roman" w:hint="default"/>
      <w:b/>
      <w:bCs/>
      <w:kern w:val="32"/>
      <w:sz w:val="32"/>
      <w:szCs w:val="32"/>
    </w:rPr>
  </w:style>
  <w:style w:type="character" w:customStyle="1" w:styleId="Heading2Char2">
    <w:name w:val="Heading 2 Char2"/>
    <w:aliases w:val="Знак Знак Char2,h2 Char2,Indented Heading Char2,H21 Char2,H22 Char2,Indented Heading1 Char2,Indented Heading2 Char2,Indented Heading3 Char2,Indented Heading4 Char2,H23 Char2,H211 Char2,H221 Char2,Indented Heading5 Char2,H24 Cha,H24 Cha1"/>
    <w:uiPriority w:val="99"/>
    <w:semiHidden/>
    <w:locked/>
    <w:rsid w:val="00F42538"/>
    <w:rPr>
      <w:rFonts w:ascii="Cambria" w:hAnsi="Cambria" w:cs="Times New Roman" w:hint="default"/>
      <w:b/>
      <w:bCs/>
      <w:i/>
      <w:iCs/>
      <w:sz w:val="28"/>
      <w:szCs w:val="28"/>
    </w:rPr>
  </w:style>
  <w:style w:type="character" w:customStyle="1" w:styleId="21a">
    <w:name w:val="Заголовок 2 Знак1"/>
    <w:aliases w:val="Заголовок 2 Знак Знак,H2 Знак,h2 Знак,Indented Heading Знак,H21 Знак,H22 Знак,Indented Heading1 Знак,Indented Heading2 Знак,Indented Heading3 Знак,Indented Heading4 Знак,H23 Знак,H211 Знак,H221 Знак,Indented Heading5 Знак,H24 Знак"/>
    <w:uiPriority w:val="99"/>
    <w:locked/>
    <w:rsid w:val="00F42538"/>
    <w:rPr>
      <w:color w:val="000000"/>
      <w:sz w:val="24"/>
      <w:lang w:val="ru-RU" w:eastAsia="ru-RU"/>
    </w:rPr>
  </w:style>
  <w:style w:type="numbering" w:styleId="111111">
    <w:name w:val="Outline List 2"/>
    <w:basedOn w:val="a5"/>
    <w:rsid w:val="00F42538"/>
    <w:pPr>
      <w:numPr>
        <w:numId w:val="19"/>
      </w:numPr>
    </w:pPr>
  </w:style>
  <w:style w:type="paragraph" w:customStyle="1" w:styleId="2ff5">
    <w:name w:val="???????? ????? 2"/>
    <w:basedOn w:val="afffffffc"/>
    <w:uiPriority w:val="99"/>
    <w:rsid w:val="00F42538"/>
    <w:pPr>
      <w:ind w:firstLine="0"/>
    </w:pPr>
  </w:style>
  <w:style w:type="character" w:customStyle="1" w:styleId="sub1">
    <w:name w:val="sub1"/>
    <w:uiPriority w:val="99"/>
    <w:rsid w:val="00F42538"/>
    <w:rPr>
      <w:sz w:val="19"/>
      <w:szCs w:val="19"/>
    </w:rPr>
  </w:style>
  <w:style w:type="paragraph" w:customStyle="1" w:styleId="affffffff1">
    <w:name w:val="зависимости"/>
    <w:basedOn w:val="a2"/>
    <w:link w:val="affffffff2"/>
    <w:uiPriority w:val="99"/>
    <w:qFormat/>
    <w:rsid w:val="00F42538"/>
    <w:pPr>
      <w:suppressAutoHyphens w:val="0"/>
      <w:autoSpaceDE w:val="0"/>
      <w:autoSpaceDN w:val="0"/>
      <w:adjustRightInd w:val="0"/>
      <w:ind w:firstLine="380"/>
      <w:jc w:val="both"/>
    </w:pPr>
    <w:rPr>
      <w:rFonts w:eastAsia="Calibri"/>
      <w:lang/>
    </w:rPr>
  </w:style>
  <w:style w:type="character" w:customStyle="1" w:styleId="affffffff2">
    <w:name w:val="зависимости Знак"/>
    <w:link w:val="affffffff1"/>
    <w:uiPriority w:val="99"/>
    <w:rsid w:val="00F42538"/>
    <w:rPr>
      <w:rFonts w:eastAsia="Calibri"/>
      <w:sz w:val="24"/>
      <w:szCs w:val="24"/>
    </w:rPr>
  </w:style>
  <w:style w:type="paragraph" w:customStyle="1" w:styleId="Pa1">
    <w:name w:val="Pa1"/>
    <w:basedOn w:val="Default"/>
    <w:next w:val="Default"/>
    <w:uiPriority w:val="99"/>
    <w:rsid w:val="00F42538"/>
    <w:pPr>
      <w:spacing w:line="241" w:lineRule="atLeast"/>
    </w:pPr>
    <w:rPr>
      <w:rFonts w:ascii="Arial" w:eastAsia="Times New Roman" w:hAnsi="Arial" w:cs="Arial"/>
      <w:color w:val="auto"/>
      <w:lang w:eastAsia="ru-RU"/>
    </w:rPr>
  </w:style>
  <w:style w:type="character" w:customStyle="1" w:styleId="A20">
    <w:name w:val="A2"/>
    <w:uiPriority w:val="99"/>
    <w:rsid w:val="00F42538"/>
    <w:rPr>
      <w:color w:val="000000"/>
      <w:sz w:val="20"/>
      <w:szCs w:val="20"/>
    </w:rPr>
  </w:style>
  <w:style w:type="paragraph" w:customStyle="1" w:styleId="Pa8">
    <w:name w:val="Pa8"/>
    <w:basedOn w:val="Default"/>
    <w:next w:val="Default"/>
    <w:uiPriority w:val="99"/>
    <w:rsid w:val="00F42538"/>
    <w:pPr>
      <w:spacing w:line="201" w:lineRule="atLeast"/>
    </w:pPr>
    <w:rPr>
      <w:rFonts w:ascii="KievitPro" w:eastAsia="Times New Roman" w:hAnsi="KievitPro"/>
      <w:color w:val="auto"/>
      <w:lang w:eastAsia="ru-RU"/>
    </w:rPr>
  </w:style>
  <w:style w:type="character" w:customStyle="1" w:styleId="Normal13pt10">
    <w:name w:val="Normal + 13 pt1"/>
    <w:aliases w:val="Justified Char Char1"/>
    <w:uiPriority w:val="99"/>
    <w:rsid w:val="00F42538"/>
    <w:rPr>
      <w:color w:val="333333"/>
      <w:sz w:val="26"/>
      <w:szCs w:val="26"/>
      <w:lang w:val="en-US" w:eastAsia="en-US"/>
    </w:rPr>
  </w:style>
  <w:style w:type="character" w:customStyle="1" w:styleId="Heading2Char3">
    <w:name w:val="Heading 2 Char3"/>
    <w:aliases w:val="Знак Знак Char1,h2 Char3,Indented Heading Char3,H21 Char3,H22 Char3,Indented Heading1 Char3,Indented Heading2 Char3,Indented Heading3 Char3,Indented Heading4 Char3,H23 Char3,H211 Char3,H221 Char3,Indented Heading5 Char3,H24 Ch"/>
    <w:uiPriority w:val="99"/>
    <w:semiHidden/>
    <w:rsid w:val="00F42538"/>
    <w:rPr>
      <w:rFonts w:ascii="Cambria" w:hAnsi="Cambria" w:cs="Cambria"/>
      <w:b/>
      <w:bCs/>
      <w:i/>
      <w:iCs/>
      <w:sz w:val="28"/>
      <w:szCs w:val="28"/>
    </w:rPr>
  </w:style>
  <w:style w:type="character" w:customStyle="1" w:styleId="EmailStyle457">
    <w:name w:val="EmailStyle457"/>
    <w:semiHidden/>
    <w:rsid w:val="00F42538"/>
    <w:rPr>
      <w:rFonts w:ascii="Arial" w:hAnsi="Arial" w:cs="Arial"/>
      <w:color w:val="auto"/>
      <w:sz w:val="20"/>
      <w:szCs w:val="20"/>
    </w:rPr>
  </w:style>
  <w:style w:type="paragraph" w:customStyle="1" w:styleId="1fff7">
    <w:name w:val="Знак Знак Знак1"/>
    <w:basedOn w:val="a2"/>
    <w:rsid w:val="00F42538"/>
    <w:pPr>
      <w:tabs>
        <w:tab w:val="num" w:pos="360"/>
      </w:tabs>
      <w:suppressAutoHyphens w:val="0"/>
      <w:spacing w:after="160" w:line="240" w:lineRule="exact"/>
    </w:pPr>
    <w:rPr>
      <w:rFonts w:ascii="Verdana" w:hAnsi="Verdana" w:cs="Verdana"/>
      <w:sz w:val="20"/>
      <w:szCs w:val="20"/>
      <w:lang w:val="en-US" w:eastAsia="en-US"/>
    </w:rPr>
  </w:style>
  <w:style w:type="paragraph" w:customStyle="1" w:styleId="affffffff3">
    <w:name w:val="Табличный_по ширине"/>
    <w:basedOn w:val="a2"/>
    <w:uiPriority w:val="99"/>
    <w:rsid w:val="00F42538"/>
    <w:pPr>
      <w:suppressAutoHyphens w:val="0"/>
      <w:jc w:val="both"/>
    </w:pPr>
    <w:rPr>
      <w:sz w:val="22"/>
      <w:szCs w:val="22"/>
      <w:lang w:eastAsia="ru-RU"/>
    </w:rPr>
  </w:style>
  <w:style w:type="paragraph" w:customStyle="1" w:styleId="Heading">
    <w:name w:val="Heading"/>
    <w:rsid w:val="00F42538"/>
    <w:pPr>
      <w:widowControl w:val="0"/>
      <w:autoSpaceDE w:val="0"/>
      <w:autoSpaceDN w:val="0"/>
      <w:adjustRightInd w:val="0"/>
    </w:pPr>
    <w:rPr>
      <w:rFonts w:ascii="Arial" w:hAnsi="Arial" w:cs="Arial"/>
      <w:b/>
      <w:bCs/>
      <w:sz w:val="22"/>
      <w:szCs w:val="22"/>
    </w:rPr>
  </w:style>
  <w:style w:type="character" w:customStyle="1" w:styleId="FontStyle13">
    <w:name w:val="Font Style13"/>
    <w:rsid w:val="00F42538"/>
    <w:rPr>
      <w:rFonts w:ascii="Times New Roman" w:hAnsi="Times New Roman" w:cs="Times New Roman"/>
      <w:sz w:val="22"/>
      <w:szCs w:val="22"/>
    </w:rPr>
  </w:style>
  <w:style w:type="paragraph" w:customStyle="1" w:styleId="Style5">
    <w:name w:val="Style5"/>
    <w:basedOn w:val="a2"/>
    <w:rsid w:val="00F42538"/>
    <w:pPr>
      <w:widowControl w:val="0"/>
      <w:suppressAutoHyphens w:val="0"/>
      <w:autoSpaceDE w:val="0"/>
      <w:autoSpaceDN w:val="0"/>
      <w:adjustRightInd w:val="0"/>
      <w:spacing w:line="274" w:lineRule="exact"/>
    </w:pPr>
    <w:rPr>
      <w:lang w:eastAsia="ru-RU"/>
    </w:rPr>
  </w:style>
  <w:style w:type="paragraph" w:customStyle="1" w:styleId="21b">
    <w:name w:val="Цитата 21"/>
    <w:rsid w:val="00F42538"/>
    <w:rPr>
      <w:noProof/>
      <w:sz w:val="22"/>
      <w:lang w:val="en-US" w:eastAsia="en-US"/>
    </w:rPr>
  </w:style>
  <w:style w:type="character" w:customStyle="1" w:styleId="2ArialUnicodeMS12pt">
    <w:name w:val="Основной текст (2) + Arial Unicode MS;12 pt"/>
    <w:rsid w:val="00F42538"/>
    <w:rPr>
      <w:rFonts w:ascii="Arial Unicode MS" w:eastAsia="Arial Unicode MS" w:hAnsi="Arial Unicode MS" w:cs="Arial Unicode MS"/>
      <w:b/>
      <w:bCs/>
      <w:i w:val="0"/>
      <w:iCs w:val="0"/>
      <w:smallCaps w:val="0"/>
      <w:strike w:val="0"/>
      <w:color w:val="000000"/>
      <w:spacing w:val="0"/>
      <w:w w:val="100"/>
      <w:position w:val="0"/>
      <w:sz w:val="24"/>
      <w:szCs w:val="24"/>
      <w:u w:val="none"/>
      <w:lang w:val="ru-RU" w:eastAsia="ru-RU" w:bidi="ru-RU"/>
    </w:rPr>
  </w:style>
  <w:style w:type="character" w:customStyle="1" w:styleId="2ff6">
    <w:name w:val="Основной текст (2)_"/>
    <w:link w:val="2ff7"/>
    <w:rsid w:val="00F42538"/>
    <w:rPr>
      <w:shd w:val="clear" w:color="auto" w:fill="FFFFFF"/>
    </w:rPr>
  </w:style>
  <w:style w:type="paragraph" w:customStyle="1" w:styleId="2ff7">
    <w:name w:val="Основной текст (2)"/>
    <w:basedOn w:val="a2"/>
    <w:link w:val="2ff6"/>
    <w:rsid w:val="00F42538"/>
    <w:pPr>
      <w:widowControl w:val="0"/>
      <w:shd w:val="clear" w:color="auto" w:fill="FFFFFF"/>
      <w:suppressAutoHyphens w:val="0"/>
    </w:pPr>
    <w:rPr>
      <w:sz w:val="20"/>
      <w:szCs w:val="20"/>
      <w:lang/>
    </w:rPr>
  </w:style>
  <w:style w:type="character" w:customStyle="1" w:styleId="EmailStyle477">
    <w:name w:val="EmailStyle477"/>
    <w:semiHidden/>
    <w:rsid w:val="00F42538"/>
    <w:rPr>
      <w:rFonts w:ascii="Arial" w:hAnsi="Arial" w:cs="Arial"/>
      <w:color w:val="auto"/>
      <w:sz w:val="20"/>
      <w:szCs w:val="20"/>
    </w:rPr>
  </w:style>
  <w:style w:type="character" w:customStyle="1" w:styleId="w">
    <w:name w:val="w"/>
    <w:rsid w:val="00F42538"/>
  </w:style>
  <w:style w:type="character" w:customStyle="1" w:styleId="style82">
    <w:name w:val="style82"/>
    <w:rsid w:val="00F42538"/>
  </w:style>
  <w:style w:type="character" w:customStyle="1" w:styleId="ConsPlusNormal0">
    <w:name w:val="ConsPlusNormal Знак"/>
    <w:link w:val="ConsPlusNormal"/>
    <w:qFormat/>
    <w:rsid w:val="000D4843"/>
    <w:rPr>
      <w:rFonts w:ascii="Arial" w:eastAsia="Arial" w:hAnsi="Arial" w:cs="Arial"/>
      <w:lang w:eastAsia="ar-SA" w:bidi="ar-SA"/>
    </w:rPr>
  </w:style>
  <w:style w:type="paragraph" w:customStyle="1" w:styleId="affffffff4">
    <w:name w:val="Комментарий"/>
    <w:basedOn w:val="a2"/>
    <w:next w:val="a2"/>
    <w:uiPriority w:val="99"/>
    <w:rsid w:val="00975E0A"/>
    <w:pPr>
      <w:widowControl w:val="0"/>
      <w:suppressAutoHyphens w:val="0"/>
      <w:autoSpaceDE w:val="0"/>
      <w:autoSpaceDN w:val="0"/>
      <w:adjustRightInd w:val="0"/>
      <w:spacing w:before="75"/>
      <w:ind w:left="170"/>
      <w:jc w:val="both"/>
    </w:pPr>
    <w:rPr>
      <w:rFonts w:ascii="Times New Roman CYR" w:hAnsi="Times New Roman CYR" w:cs="Times New Roman CYR"/>
      <w:color w:val="353842"/>
      <w:lang w:eastAsia="ru-RU"/>
    </w:rPr>
  </w:style>
  <w:style w:type="paragraph" w:customStyle="1" w:styleId="affffffff5">
    <w:name w:val="Информация о версии"/>
    <w:basedOn w:val="affffffff4"/>
    <w:next w:val="a2"/>
    <w:uiPriority w:val="99"/>
    <w:rsid w:val="00975E0A"/>
    <w:rPr>
      <w:i/>
      <w:iCs/>
    </w:rPr>
  </w:style>
  <w:style w:type="character" w:customStyle="1" w:styleId="afffffff4">
    <w:name w:val="Без интервала Знак"/>
    <w:aliases w:val="Тестовый стиль (основной) Знак"/>
    <w:link w:val="afffffff3"/>
    <w:uiPriority w:val="1"/>
    <w:locked/>
    <w:rsid w:val="009C1414"/>
    <w:rPr>
      <w:rFonts w:ascii="Calibri" w:eastAsia="Calibri" w:hAnsi="Calibri"/>
      <w:sz w:val="22"/>
      <w:szCs w:val="22"/>
      <w:lang w:eastAsia="en-US" w:bidi="ar-SA"/>
    </w:rPr>
  </w:style>
  <w:style w:type="paragraph" w:customStyle="1" w:styleId="text">
    <w:name w:val="text"/>
    <w:rsid w:val="003B0314"/>
    <w:pPr>
      <w:widowControl w:val="0"/>
      <w:suppressAutoHyphens/>
      <w:spacing w:line="100" w:lineRule="atLeast"/>
    </w:pPr>
    <w:rPr>
      <w:rFonts w:eastAsia="Lucida Sans Unicode" w:cs="Tahoma"/>
      <w:kern w:val="1"/>
      <w:sz w:val="24"/>
      <w:szCs w:val="24"/>
      <w:lang w:bidi="ru-RU"/>
    </w:rPr>
  </w:style>
  <w:style w:type="paragraph" w:customStyle="1" w:styleId="TableContents">
    <w:name w:val="Table Contents"/>
    <w:basedOn w:val="a2"/>
    <w:rsid w:val="003B0314"/>
    <w:pPr>
      <w:widowControl w:val="0"/>
      <w:suppressLineNumbers/>
    </w:pPr>
    <w:rPr>
      <w:rFonts w:eastAsia="Lucida Sans Unicode" w:cs="Tahoma"/>
      <w:kern w:val="1"/>
      <w:lang w:eastAsia="ru-RU" w:bidi="ru-RU"/>
    </w:rPr>
  </w:style>
  <w:style w:type="paragraph" w:customStyle="1" w:styleId="Standard">
    <w:name w:val="Standard"/>
    <w:qFormat/>
    <w:rsid w:val="005B2F62"/>
    <w:pPr>
      <w:suppressAutoHyphens/>
      <w:jc w:val="both"/>
      <w:textAlignment w:val="baseline"/>
    </w:pPr>
    <w:rPr>
      <w:rFonts w:eastAsia="SimSun"/>
      <w:kern w:val="2"/>
      <w:sz w:val="24"/>
      <w:szCs w:val="24"/>
      <w:lang w:eastAsia="ar-SA"/>
    </w:rPr>
  </w:style>
</w:styles>
</file>

<file path=word/webSettings.xml><?xml version="1.0" encoding="utf-8"?>
<w:webSettings xmlns:r="http://schemas.openxmlformats.org/officeDocument/2006/relationships" xmlns:w="http://schemas.openxmlformats.org/wordprocessingml/2006/main">
  <w:divs>
    <w:div w:id="61954495">
      <w:bodyDiv w:val="1"/>
      <w:marLeft w:val="0"/>
      <w:marRight w:val="0"/>
      <w:marTop w:val="0"/>
      <w:marBottom w:val="0"/>
      <w:divBdr>
        <w:top w:val="none" w:sz="0" w:space="0" w:color="auto"/>
        <w:left w:val="none" w:sz="0" w:space="0" w:color="auto"/>
        <w:bottom w:val="none" w:sz="0" w:space="0" w:color="auto"/>
        <w:right w:val="none" w:sz="0" w:space="0" w:color="auto"/>
      </w:divBdr>
    </w:div>
    <w:div w:id="91702670">
      <w:bodyDiv w:val="1"/>
      <w:marLeft w:val="0"/>
      <w:marRight w:val="0"/>
      <w:marTop w:val="0"/>
      <w:marBottom w:val="0"/>
      <w:divBdr>
        <w:top w:val="none" w:sz="0" w:space="0" w:color="auto"/>
        <w:left w:val="none" w:sz="0" w:space="0" w:color="auto"/>
        <w:bottom w:val="none" w:sz="0" w:space="0" w:color="auto"/>
        <w:right w:val="none" w:sz="0" w:space="0" w:color="auto"/>
      </w:divBdr>
    </w:div>
    <w:div w:id="130250356">
      <w:bodyDiv w:val="1"/>
      <w:marLeft w:val="0"/>
      <w:marRight w:val="0"/>
      <w:marTop w:val="0"/>
      <w:marBottom w:val="0"/>
      <w:divBdr>
        <w:top w:val="none" w:sz="0" w:space="0" w:color="auto"/>
        <w:left w:val="none" w:sz="0" w:space="0" w:color="auto"/>
        <w:bottom w:val="none" w:sz="0" w:space="0" w:color="auto"/>
        <w:right w:val="none" w:sz="0" w:space="0" w:color="auto"/>
      </w:divBdr>
    </w:div>
    <w:div w:id="224338599">
      <w:bodyDiv w:val="1"/>
      <w:marLeft w:val="0"/>
      <w:marRight w:val="0"/>
      <w:marTop w:val="0"/>
      <w:marBottom w:val="0"/>
      <w:divBdr>
        <w:top w:val="none" w:sz="0" w:space="0" w:color="auto"/>
        <w:left w:val="none" w:sz="0" w:space="0" w:color="auto"/>
        <w:bottom w:val="none" w:sz="0" w:space="0" w:color="auto"/>
        <w:right w:val="none" w:sz="0" w:space="0" w:color="auto"/>
      </w:divBdr>
    </w:div>
    <w:div w:id="259140433">
      <w:bodyDiv w:val="1"/>
      <w:marLeft w:val="0"/>
      <w:marRight w:val="0"/>
      <w:marTop w:val="0"/>
      <w:marBottom w:val="0"/>
      <w:divBdr>
        <w:top w:val="none" w:sz="0" w:space="0" w:color="auto"/>
        <w:left w:val="none" w:sz="0" w:space="0" w:color="auto"/>
        <w:bottom w:val="none" w:sz="0" w:space="0" w:color="auto"/>
        <w:right w:val="none" w:sz="0" w:space="0" w:color="auto"/>
      </w:divBdr>
    </w:div>
    <w:div w:id="283389007">
      <w:bodyDiv w:val="1"/>
      <w:marLeft w:val="0"/>
      <w:marRight w:val="0"/>
      <w:marTop w:val="0"/>
      <w:marBottom w:val="0"/>
      <w:divBdr>
        <w:top w:val="none" w:sz="0" w:space="0" w:color="auto"/>
        <w:left w:val="none" w:sz="0" w:space="0" w:color="auto"/>
        <w:bottom w:val="none" w:sz="0" w:space="0" w:color="auto"/>
        <w:right w:val="none" w:sz="0" w:space="0" w:color="auto"/>
      </w:divBdr>
    </w:div>
    <w:div w:id="288320874">
      <w:bodyDiv w:val="1"/>
      <w:marLeft w:val="0"/>
      <w:marRight w:val="0"/>
      <w:marTop w:val="0"/>
      <w:marBottom w:val="0"/>
      <w:divBdr>
        <w:top w:val="none" w:sz="0" w:space="0" w:color="auto"/>
        <w:left w:val="none" w:sz="0" w:space="0" w:color="auto"/>
        <w:bottom w:val="none" w:sz="0" w:space="0" w:color="auto"/>
        <w:right w:val="none" w:sz="0" w:space="0" w:color="auto"/>
      </w:divBdr>
    </w:div>
    <w:div w:id="409932409">
      <w:bodyDiv w:val="1"/>
      <w:marLeft w:val="0"/>
      <w:marRight w:val="0"/>
      <w:marTop w:val="0"/>
      <w:marBottom w:val="0"/>
      <w:divBdr>
        <w:top w:val="none" w:sz="0" w:space="0" w:color="auto"/>
        <w:left w:val="none" w:sz="0" w:space="0" w:color="auto"/>
        <w:bottom w:val="none" w:sz="0" w:space="0" w:color="auto"/>
        <w:right w:val="none" w:sz="0" w:space="0" w:color="auto"/>
      </w:divBdr>
    </w:div>
    <w:div w:id="717899808">
      <w:bodyDiv w:val="1"/>
      <w:marLeft w:val="0"/>
      <w:marRight w:val="0"/>
      <w:marTop w:val="0"/>
      <w:marBottom w:val="0"/>
      <w:divBdr>
        <w:top w:val="none" w:sz="0" w:space="0" w:color="auto"/>
        <w:left w:val="none" w:sz="0" w:space="0" w:color="auto"/>
        <w:bottom w:val="none" w:sz="0" w:space="0" w:color="auto"/>
        <w:right w:val="none" w:sz="0" w:space="0" w:color="auto"/>
      </w:divBdr>
    </w:div>
    <w:div w:id="937908699">
      <w:bodyDiv w:val="1"/>
      <w:marLeft w:val="0"/>
      <w:marRight w:val="0"/>
      <w:marTop w:val="0"/>
      <w:marBottom w:val="0"/>
      <w:divBdr>
        <w:top w:val="none" w:sz="0" w:space="0" w:color="auto"/>
        <w:left w:val="none" w:sz="0" w:space="0" w:color="auto"/>
        <w:bottom w:val="none" w:sz="0" w:space="0" w:color="auto"/>
        <w:right w:val="none" w:sz="0" w:space="0" w:color="auto"/>
      </w:divBdr>
    </w:div>
    <w:div w:id="949514278">
      <w:bodyDiv w:val="1"/>
      <w:marLeft w:val="0"/>
      <w:marRight w:val="0"/>
      <w:marTop w:val="0"/>
      <w:marBottom w:val="0"/>
      <w:divBdr>
        <w:top w:val="none" w:sz="0" w:space="0" w:color="auto"/>
        <w:left w:val="none" w:sz="0" w:space="0" w:color="auto"/>
        <w:bottom w:val="none" w:sz="0" w:space="0" w:color="auto"/>
        <w:right w:val="none" w:sz="0" w:space="0" w:color="auto"/>
      </w:divBdr>
    </w:div>
    <w:div w:id="971903754">
      <w:bodyDiv w:val="1"/>
      <w:marLeft w:val="0"/>
      <w:marRight w:val="0"/>
      <w:marTop w:val="0"/>
      <w:marBottom w:val="0"/>
      <w:divBdr>
        <w:top w:val="none" w:sz="0" w:space="0" w:color="auto"/>
        <w:left w:val="none" w:sz="0" w:space="0" w:color="auto"/>
        <w:bottom w:val="none" w:sz="0" w:space="0" w:color="auto"/>
        <w:right w:val="none" w:sz="0" w:space="0" w:color="auto"/>
      </w:divBdr>
    </w:div>
    <w:div w:id="1131939248">
      <w:bodyDiv w:val="1"/>
      <w:marLeft w:val="0"/>
      <w:marRight w:val="0"/>
      <w:marTop w:val="0"/>
      <w:marBottom w:val="0"/>
      <w:divBdr>
        <w:top w:val="none" w:sz="0" w:space="0" w:color="auto"/>
        <w:left w:val="none" w:sz="0" w:space="0" w:color="auto"/>
        <w:bottom w:val="none" w:sz="0" w:space="0" w:color="auto"/>
        <w:right w:val="none" w:sz="0" w:space="0" w:color="auto"/>
      </w:divBdr>
    </w:div>
    <w:div w:id="1162891689">
      <w:bodyDiv w:val="1"/>
      <w:marLeft w:val="0"/>
      <w:marRight w:val="0"/>
      <w:marTop w:val="0"/>
      <w:marBottom w:val="0"/>
      <w:divBdr>
        <w:top w:val="none" w:sz="0" w:space="0" w:color="auto"/>
        <w:left w:val="none" w:sz="0" w:space="0" w:color="auto"/>
        <w:bottom w:val="none" w:sz="0" w:space="0" w:color="auto"/>
        <w:right w:val="none" w:sz="0" w:space="0" w:color="auto"/>
      </w:divBdr>
    </w:div>
    <w:div w:id="1183085572">
      <w:bodyDiv w:val="1"/>
      <w:marLeft w:val="0"/>
      <w:marRight w:val="0"/>
      <w:marTop w:val="0"/>
      <w:marBottom w:val="0"/>
      <w:divBdr>
        <w:top w:val="none" w:sz="0" w:space="0" w:color="auto"/>
        <w:left w:val="none" w:sz="0" w:space="0" w:color="auto"/>
        <w:bottom w:val="none" w:sz="0" w:space="0" w:color="auto"/>
        <w:right w:val="none" w:sz="0" w:space="0" w:color="auto"/>
      </w:divBdr>
    </w:div>
    <w:div w:id="1222784907">
      <w:bodyDiv w:val="1"/>
      <w:marLeft w:val="0"/>
      <w:marRight w:val="0"/>
      <w:marTop w:val="0"/>
      <w:marBottom w:val="0"/>
      <w:divBdr>
        <w:top w:val="none" w:sz="0" w:space="0" w:color="auto"/>
        <w:left w:val="none" w:sz="0" w:space="0" w:color="auto"/>
        <w:bottom w:val="none" w:sz="0" w:space="0" w:color="auto"/>
        <w:right w:val="none" w:sz="0" w:space="0" w:color="auto"/>
      </w:divBdr>
    </w:div>
    <w:div w:id="1286079436">
      <w:bodyDiv w:val="1"/>
      <w:marLeft w:val="0"/>
      <w:marRight w:val="0"/>
      <w:marTop w:val="0"/>
      <w:marBottom w:val="0"/>
      <w:divBdr>
        <w:top w:val="none" w:sz="0" w:space="0" w:color="auto"/>
        <w:left w:val="none" w:sz="0" w:space="0" w:color="auto"/>
        <w:bottom w:val="none" w:sz="0" w:space="0" w:color="auto"/>
        <w:right w:val="none" w:sz="0" w:space="0" w:color="auto"/>
      </w:divBdr>
    </w:div>
    <w:div w:id="1396393250">
      <w:bodyDiv w:val="1"/>
      <w:marLeft w:val="0"/>
      <w:marRight w:val="0"/>
      <w:marTop w:val="0"/>
      <w:marBottom w:val="0"/>
      <w:divBdr>
        <w:top w:val="none" w:sz="0" w:space="0" w:color="auto"/>
        <w:left w:val="none" w:sz="0" w:space="0" w:color="auto"/>
        <w:bottom w:val="none" w:sz="0" w:space="0" w:color="auto"/>
        <w:right w:val="none" w:sz="0" w:space="0" w:color="auto"/>
      </w:divBdr>
      <w:divsChild>
        <w:div w:id="430055590">
          <w:marLeft w:val="0"/>
          <w:marRight w:val="0"/>
          <w:marTop w:val="120"/>
          <w:marBottom w:val="0"/>
          <w:divBdr>
            <w:top w:val="none" w:sz="0" w:space="0" w:color="auto"/>
            <w:left w:val="none" w:sz="0" w:space="0" w:color="auto"/>
            <w:bottom w:val="none" w:sz="0" w:space="0" w:color="auto"/>
            <w:right w:val="none" w:sz="0" w:space="0" w:color="auto"/>
          </w:divBdr>
        </w:div>
        <w:div w:id="468328455">
          <w:marLeft w:val="0"/>
          <w:marRight w:val="0"/>
          <w:marTop w:val="120"/>
          <w:marBottom w:val="0"/>
          <w:divBdr>
            <w:top w:val="none" w:sz="0" w:space="0" w:color="auto"/>
            <w:left w:val="none" w:sz="0" w:space="0" w:color="auto"/>
            <w:bottom w:val="none" w:sz="0" w:space="0" w:color="auto"/>
            <w:right w:val="none" w:sz="0" w:space="0" w:color="auto"/>
          </w:divBdr>
        </w:div>
        <w:div w:id="497115948">
          <w:marLeft w:val="0"/>
          <w:marRight w:val="0"/>
          <w:marTop w:val="120"/>
          <w:marBottom w:val="0"/>
          <w:divBdr>
            <w:top w:val="none" w:sz="0" w:space="0" w:color="auto"/>
            <w:left w:val="none" w:sz="0" w:space="0" w:color="auto"/>
            <w:bottom w:val="none" w:sz="0" w:space="0" w:color="auto"/>
            <w:right w:val="none" w:sz="0" w:space="0" w:color="auto"/>
          </w:divBdr>
        </w:div>
        <w:div w:id="917859692">
          <w:marLeft w:val="0"/>
          <w:marRight w:val="0"/>
          <w:marTop w:val="120"/>
          <w:marBottom w:val="0"/>
          <w:divBdr>
            <w:top w:val="none" w:sz="0" w:space="0" w:color="auto"/>
            <w:left w:val="none" w:sz="0" w:space="0" w:color="auto"/>
            <w:bottom w:val="none" w:sz="0" w:space="0" w:color="auto"/>
            <w:right w:val="none" w:sz="0" w:space="0" w:color="auto"/>
          </w:divBdr>
        </w:div>
        <w:div w:id="964848638">
          <w:marLeft w:val="0"/>
          <w:marRight w:val="0"/>
          <w:marTop w:val="120"/>
          <w:marBottom w:val="0"/>
          <w:divBdr>
            <w:top w:val="none" w:sz="0" w:space="0" w:color="auto"/>
            <w:left w:val="none" w:sz="0" w:space="0" w:color="auto"/>
            <w:bottom w:val="none" w:sz="0" w:space="0" w:color="auto"/>
            <w:right w:val="none" w:sz="0" w:space="0" w:color="auto"/>
          </w:divBdr>
        </w:div>
        <w:div w:id="1059788760">
          <w:marLeft w:val="0"/>
          <w:marRight w:val="0"/>
          <w:marTop w:val="120"/>
          <w:marBottom w:val="0"/>
          <w:divBdr>
            <w:top w:val="none" w:sz="0" w:space="0" w:color="auto"/>
            <w:left w:val="none" w:sz="0" w:space="0" w:color="auto"/>
            <w:bottom w:val="none" w:sz="0" w:space="0" w:color="auto"/>
            <w:right w:val="none" w:sz="0" w:space="0" w:color="auto"/>
          </w:divBdr>
        </w:div>
        <w:div w:id="1265531826">
          <w:marLeft w:val="0"/>
          <w:marRight w:val="0"/>
          <w:marTop w:val="120"/>
          <w:marBottom w:val="0"/>
          <w:divBdr>
            <w:top w:val="none" w:sz="0" w:space="0" w:color="auto"/>
            <w:left w:val="none" w:sz="0" w:space="0" w:color="auto"/>
            <w:bottom w:val="none" w:sz="0" w:space="0" w:color="auto"/>
            <w:right w:val="none" w:sz="0" w:space="0" w:color="auto"/>
          </w:divBdr>
        </w:div>
        <w:div w:id="1274677731">
          <w:marLeft w:val="0"/>
          <w:marRight w:val="0"/>
          <w:marTop w:val="120"/>
          <w:marBottom w:val="0"/>
          <w:divBdr>
            <w:top w:val="none" w:sz="0" w:space="0" w:color="auto"/>
            <w:left w:val="none" w:sz="0" w:space="0" w:color="auto"/>
            <w:bottom w:val="none" w:sz="0" w:space="0" w:color="auto"/>
            <w:right w:val="none" w:sz="0" w:space="0" w:color="auto"/>
          </w:divBdr>
        </w:div>
        <w:div w:id="1621571711">
          <w:marLeft w:val="0"/>
          <w:marRight w:val="0"/>
          <w:marTop w:val="120"/>
          <w:marBottom w:val="0"/>
          <w:divBdr>
            <w:top w:val="none" w:sz="0" w:space="0" w:color="auto"/>
            <w:left w:val="none" w:sz="0" w:space="0" w:color="auto"/>
            <w:bottom w:val="none" w:sz="0" w:space="0" w:color="auto"/>
            <w:right w:val="none" w:sz="0" w:space="0" w:color="auto"/>
          </w:divBdr>
        </w:div>
        <w:div w:id="1691494605">
          <w:marLeft w:val="0"/>
          <w:marRight w:val="0"/>
          <w:marTop w:val="120"/>
          <w:marBottom w:val="0"/>
          <w:divBdr>
            <w:top w:val="none" w:sz="0" w:space="0" w:color="auto"/>
            <w:left w:val="none" w:sz="0" w:space="0" w:color="auto"/>
            <w:bottom w:val="none" w:sz="0" w:space="0" w:color="auto"/>
            <w:right w:val="none" w:sz="0" w:space="0" w:color="auto"/>
          </w:divBdr>
        </w:div>
        <w:div w:id="1805930002">
          <w:marLeft w:val="0"/>
          <w:marRight w:val="0"/>
          <w:marTop w:val="120"/>
          <w:marBottom w:val="0"/>
          <w:divBdr>
            <w:top w:val="none" w:sz="0" w:space="0" w:color="auto"/>
            <w:left w:val="none" w:sz="0" w:space="0" w:color="auto"/>
            <w:bottom w:val="none" w:sz="0" w:space="0" w:color="auto"/>
            <w:right w:val="none" w:sz="0" w:space="0" w:color="auto"/>
          </w:divBdr>
        </w:div>
        <w:div w:id="2003314308">
          <w:marLeft w:val="0"/>
          <w:marRight w:val="0"/>
          <w:marTop w:val="120"/>
          <w:marBottom w:val="0"/>
          <w:divBdr>
            <w:top w:val="none" w:sz="0" w:space="0" w:color="auto"/>
            <w:left w:val="none" w:sz="0" w:space="0" w:color="auto"/>
            <w:bottom w:val="none" w:sz="0" w:space="0" w:color="auto"/>
            <w:right w:val="none" w:sz="0" w:space="0" w:color="auto"/>
          </w:divBdr>
        </w:div>
      </w:divsChild>
    </w:div>
    <w:div w:id="1435785421">
      <w:bodyDiv w:val="1"/>
      <w:marLeft w:val="0"/>
      <w:marRight w:val="0"/>
      <w:marTop w:val="0"/>
      <w:marBottom w:val="0"/>
      <w:divBdr>
        <w:top w:val="none" w:sz="0" w:space="0" w:color="auto"/>
        <w:left w:val="none" w:sz="0" w:space="0" w:color="auto"/>
        <w:bottom w:val="none" w:sz="0" w:space="0" w:color="auto"/>
        <w:right w:val="none" w:sz="0" w:space="0" w:color="auto"/>
      </w:divBdr>
    </w:div>
    <w:div w:id="1448085839">
      <w:bodyDiv w:val="1"/>
      <w:marLeft w:val="0"/>
      <w:marRight w:val="0"/>
      <w:marTop w:val="0"/>
      <w:marBottom w:val="0"/>
      <w:divBdr>
        <w:top w:val="none" w:sz="0" w:space="0" w:color="auto"/>
        <w:left w:val="none" w:sz="0" w:space="0" w:color="auto"/>
        <w:bottom w:val="none" w:sz="0" w:space="0" w:color="auto"/>
        <w:right w:val="none" w:sz="0" w:space="0" w:color="auto"/>
      </w:divBdr>
    </w:div>
    <w:div w:id="1595043580">
      <w:bodyDiv w:val="1"/>
      <w:marLeft w:val="0"/>
      <w:marRight w:val="0"/>
      <w:marTop w:val="0"/>
      <w:marBottom w:val="0"/>
      <w:divBdr>
        <w:top w:val="none" w:sz="0" w:space="0" w:color="auto"/>
        <w:left w:val="none" w:sz="0" w:space="0" w:color="auto"/>
        <w:bottom w:val="none" w:sz="0" w:space="0" w:color="auto"/>
        <w:right w:val="none" w:sz="0" w:space="0" w:color="auto"/>
      </w:divBdr>
    </w:div>
    <w:div w:id="1671982022">
      <w:bodyDiv w:val="1"/>
      <w:marLeft w:val="0"/>
      <w:marRight w:val="0"/>
      <w:marTop w:val="0"/>
      <w:marBottom w:val="0"/>
      <w:divBdr>
        <w:top w:val="none" w:sz="0" w:space="0" w:color="auto"/>
        <w:left w:val="none" w:sz="0" w:space="0" w:color="auto"/>
        <w:bottom w:val="none" w:sz="0" w:space="0" w:color="auto"/>
        <w:right w:val="none" w:sz="0" w:space="0" w:color="auto"/>
      </w:divBdr>
      <w:divsChild>
        <w:div w:id="25064817">
          <w:marLeft w:val="300"/>
          <w:marRight w:val="0"/>
          <w:marTop w:val="0"/>
          <w:marBottom w:val="0"/>
          <w:divBdr>
            <w:top w:val="none" w:sz="0" w:space="0" w:color="auto"/>
            <w:left w:val="none" w:sz="0" w:space="0" w:color="auto"/>
            <w:bottom w:val="none" w:sz="0" w:space="0" w:color="auto"/>
            <w:right w:val="none" w:sz="0" w:space="0" w:color="auto"/>
          </w:divBdr>
        </w:div>
        <w:div w:id="30230590">
          <w:marLeft w:val="300"/>
          <w:marRight w:val="0"/>
          <w:marTop w:val="0"/>
          <w:marBottom w:val="0"/>
          <w:divBdr>
            <w:top w:val="none" w:sz="0" w:space="0" w:color="auto"/>
            <w:left w:val="none" w:sz="0" w:space="0" w:color="auto"/>
            <w:bottom w:val="none" w:sz="0" w:space="0" w:color="auto"/>
            <w:right w:val="none" w:sz="0" w:space="0" w:color="auto"/>
          </w:divBdr>
        </w:div>
        <w:div w:id="66729068">
          <w:marLeft w:val="300"/>
          <w:marRight w:val="0"/>
          <w:marTop w:val="0"/>
          <w:marBottom w:val="0"/>
          <w:divBdr>
            <w:top w:val="none" w:sz="0" w:space="0" w:color="auto"/>
            <w:left w:val="none" w:sz="0" w:space="0" w:color="auto"/>
            <w:bottom w:val="none" w:sz="0" w:space="0" w:color="auto"/>
            <w:right w:val="none" w:sz="0" w:space="0" w:color="auto"/>
          </w:divBdr>
        </w:div>
        <w:div w:id="72166099">
          <w:marLeft w:val="300"/>
          <w:marRight w:val="0"/>
          <w:marTop w:val="0"/>
          <w:marBottom w:val="0"/>
          <w:divBdr>
            <w:top w:val="none" w:sz="0" w:space="0" w:color="auto"/>
            <w:left w:val="none" w:sz="0" w:space="0" w:color="auto"/>
            <w:bottom w:val="none" w:sz="0" w:space="0" w:color="auto"/>
            <w:right w:val="none" w:sz="0" w:space="0" w:color="auto"/>
          </w:divBdr>
        </w:div>
        <w:div w:id="118884329">
          <w:marLeft w:val="300"/>
          <w:marRight w:val="0"/>
          <w:marTop w:val="0"/>
          <w:marBottom w:val="0"/>
          <w:divBdr>
            <w:top w:val="none" w:sz="0" w:space="0" w:color="auto"/>
            <w:left w:val="none" w:sz="0" w:space="0" w:color="auto"/>
            <w:bottom w:val="none" w:sz="0" w:space="0" w:color="auto"/>
            <w:right w:val="none" w:sz="0" w:space="0" w:color="auto"/>
          </w:divBdr>
        </w:div>
        <w:div w:id="139270496">
          <w:marLeft w:val="300"/>
          <w:marRight w:val="0"/>
          <w:marTop w:val="0"/>
          <w:marBottom w:val="0"/>
          <w:divBdr>
            <w:top w:val="none" w:sz="0" w:space="0" w:color="auto"/>
            <w:left w:val="none" w:sz="0" w:space="0" w:color="auto"/>
            <w:bottom w:val="none" w:sz="0" w:space="0" w:color="auto"/>
            <w:right w:val="none" w:sz="0" w:space="0" w:color="auto"/>
          </w:divBdr>
        </w:div>
        <w:div w:id="148984422">
          <w:marLeft w:val="300"/>
          <w:marRight w:val="0"/>
          <w:marTop w:val="0"/>
          <w:marBottom w:val="0"/>
          <w:divBdr>
            <w:top w:val="none" w:sz="0" w:space="0" w:color="auto"/>
            <w:left w:val="none" w:sz="0" w:space="0" w:color="auto"/>
            <w:bottom w:val="none" w:sz="0" w:space="0" w:color="auto"/>
            <w:right w:val="none" w:sz="0" w:space="0" w:color="auto"/>
          </w:divBdr>
        </w:div>
        <w:div w:id="155456506">
          <w:marLeft w:val="300"/>
          <w:marRight w:val="0"/>
          <w:marTop w:val="0"/>
          <w:marBottom w:val="0"/>
          <w:divBdr>
            <w:top w:val="none" w:sz="0" w:space="0" w:color="auto"/>
            <w:left w:val="none" w:sz="0" w:space="0" w:color="auto"/>
            <w:bottom w:val="none" w:sz="0" w:space="0" w:color="auto"/>
            <w:right w:val="none" w:sz="0" w:space="0" w:color="auto"/>
          </w:divBdr>
        </w:div>
        <w:div w:id="169875970">
          <w:marLeft w:val="300"/>
          <w:marRight w:val="0"/>
          <w:marTop w:val="0"/>
          <w:marBottom w:val="0"/>
          <w:divBdr>
            <w:top w:val="none" w:sz="0" w:space="0" w:color="auto"/>
            <w:left w:val="none" w:sz="0" w:space="0" w:color="auto"/>
            <w:bottom w:val="none" w:sz="0" w:space="0" w:color="auto"/>
            <w:right w:val="none" w:sz="0" w:space="0" w:color="auto"/>
          </w:divBdr>
        </w:div>
        <w:div w:id="176895761">
          <w:marLeft w:val="300"/>
          <w:marRight w:val="0"/>
          <w:marTop w:val="0"/>
          <w:marBottom w:val="0"/>
          <w:divBdr>
            <w:top w:val="none" w:sz="0" w:space="0" w:color="auto"/>
            <w:left w:val="none" w:sz="0" w:space="0" w:color="auto"/>
            <w:bottom w:val="none" w:sz="0" w:space="0" w:color="auto"/>
            <w:right w:val="none" w:sz="0" w:space="0" w:color="auto"/>
          </w:divBdr>
        </w:div>
        <w:div w:id="210070606">
          <w:marLeft w:val="300"/>
          <w:marRight w:val="0"/>
          <w:marTop w:val="0"/>
          <w:marBottom w:val="0"/>
          <w:divBdr>
            <w:top w:val="none" w:sz="0" w:space="0" w:color="auto"/>
            <w:left w:val="none" w:sz="0" w:space="0" w:color="auto"/>
            <w:bottom w:val="none" w:sz="0" w:space="0" w:color="auto"/>
            <w:right w:val="none" w:sz="0" w:space="0" w:color="auto"/>
          </w:divBdr>
        </w:div>
        <w:div w:id="238253772">
          <w:marLeft w:val="300"/>
          <w:marRight w:val="0"/>
          <w:marTop w:val="0"/>
          <w:marBottom w:val="0"/>
          <w:divBdr>
            <w:top w:val="none" w:sz="0" w:space="0" w:color="auto"/>
            <w:left w:val="none" w:sz="0" w:space="0" w:color="auto"/>
            <w:bottom w:val="none" w:sz="0" w:space="0" w:color="auto"/>
            <w:right w:val="none" w:sz="0" w:space="0" w:color="auto"/>
          </w:divBdr>
        </w:div>
        <w:div w:id="293561186">
          <w:marLeft w:val="300"/>
          <w:marRight w:val="0"/>
          <w:marTop w:val="0"/>
          <w:marBottom w:val="0"/>
          <w:divBdr>
            <w:top w:val="none" w:sz="0" w:space="0" w:color="auto"/>
            <w:left w:val="none" w:sz="0" w:space="0" w:color="auto"/>
            <w:bottom w:val="none" w:sz="0" w:space="0" w:color="auto"/>
            <w:right w:val="none" w:sz="0" w:space="0" w:color="auto"/>
          </w:divBdr>
        </w:div>
        <w:div w:id="304433234">
          <w:marLeft w:val="300"/>
          <w:marRight w:val="0"/>
          <w:marTop w:val="0"/>
          <w:marBottom w:val="0"/>
          <w:divBdr>
            <w:top w:val="none" w:sz="0" w:space="0" w:color="auto"/>
            <w:left w:val="none" w:sz="0" w:space="0" w:color="auto"/>
            <w:bottom w:val="none" w:sz="0" w:space="0" w:color="auto"/>
            <w:right w:val="none" w:sz="0" w:space="0" w:color="auto"/>
          </w:divBdr>
        </w:div>
        <w:div w:id="415438429">
          <w:marLeft w:val="300"/>
          <w:marRight w:val="0"/>
          <w:marTop w:val="0"/>
          <w:marBottom w:val="0"/>
          <w:divBdr>
            <w:top w:val="none" w:sz="0" w:space="0" w:color="auto"/>
            <w:left w:val="none" w:sz="0" w:space="0" w:color="auto"/>
            <w:bottom w:val="none" w:sz="0" w:space="0" w:color="auto"/>
            <w:right w:val="none" w:sz="0" w:space="0" w:color="auto"/>
          </w:divBdr>
        </w:div>
        <w:div w:id="438717175">
          <w:marLeft w:val="300"/>
          <w:marRight w:val="0"/>
          <w:marTop w:val="0"/>
          <w:marBottom w:val="0"/>
          <w:divBdr>
            <w:top w:val="none" w:sz="0" w:space="0" w:color="auto"/>
            <w:left w:val="none" w:sz="0" w:space="0" w:color="auto"/>
            <w:bottom w:val="none" w:sz="0" w:space="0" w:color="auto"/>
            <w:right w:val="none" w:sz="0" w:space="0" w:color="auto"/>
          </w:divBdr>
        </w:div>
        <w:div w:id="484469990">
          <w:marLeft w:val="300"/>
          <w:marRight w:val="0"/>
          <w:marTop w:val="0"/>
          <w:marBottom w:val="0"/>
          <w:divBdr>
            <w:top w:val="none" w:sz="0" w:space="0" w:color="auto"/>
            <w:left w:val="none" w:sz="0" w:space="0" w:color="auto"/>
            <w:bottom w:val="none" w:sz="0" w:space="0" w:color="auto"/>
            <w:right w:val="none" w:sz="0" w:space="0" w:color="auto"/>
          </w:divBdr>
        </w:div>
        <w:div w:id="504591741">
          <w:marLeft w:val="300"/>
          <w:marRight w:val="0"/>
          <w:marTop w:val="0"/>
          <w:marBottom w:val="0"/>
          <w:divBdr>
            <w:top w:val="none" w:sz="0" w:space="0" w:color="auto"/>
            <w:left w:val="none" w:sz="0" w:space="0" w:color="auto"/>
            <w:bottom w:val="none" w:sz="0" w:space="0" w:color="auto"/>
            <w:right w:val="none" w:sz="0" w:space="0" w:color="auto"/>
          </w:divBdr>
        </w:div>
        <w:div w:id="510529235">
          <w:marLeft w:val="300"/>
          <w:marRight w:val="0"/>
          <w:marTop w:val="0"/>
          <w:marBottom w:val="0"/>
          <w:divBdr>
            <w:top w:val="none" w:sz="0" w:space="0" w:color="auto"/>
            <w:left w:val="none" w:sz="0" w:space="0" w:color="auto"/>
            <w:bottom w:val="none" w:sz="0" w:space="0" w:color="auto"/>
            <w:right w:val="none" w:sz="0" w:space="0" w:color="auto"/>
          </w:divBdr>
        </w:div>
        <w:div w:id="512497818">
          <w:marLeft w:val="300"/>
          <w:marRight w:val="0"/>
          <w:marTop w:val="0"/>
          <w:marBottom w:val="0"/>
          <w:divBdr>
            <w:top w:val="none" w:sz="0" w:space="0" w:color="auto"/>
            <w:left w:val="none" w:sz="0" w:space="0" w:color="auto"/>
            <w:bottom w:val="none" w:sz="0" w:space="0" w:color="auto"/>
            <w:right w:val="none" w:sz="0" w:space="0" w:color="auto"/>
          </w:divBdr>
        </w:div>
        <w:div w:id="602031778">
          <w:marLeft w:val="300"/>
          <w:marRight w:val="0"/>
          <w:marTop w:val="0"/>
          <w:marBottom w:val="0"/>
          <w:divBdr>
            <w:top w:val="none" w:sz="0" w:space="0" w:color="auto"/>
            <w:left w:val="none" w:sz="0" w:space="0" w:color="auto"/>
            <w:bottom w:val="none" w:sz="0" w:space="0" w:color="auto"/>
            <w:right w:val="none" w:sz="0" w:space="0" w:color="auto"/>
          </w:divBdr>
        </w:div>
        <w:div w:id="617682345">
          <w:marLeft w:val="300"/>
          <w:marRight w:val="0"/>
          <w:marTop w:val="0"/>
          <w:marBottom w:val="0"/>
          <w:divBdr>
            <w:top w:val="none" w:sz="0" w:space="0" w:color="auto"/>
            <w:left w:val="none" w:sz="0" w:space="0" w:color="auto"/>
            <w:bottom w:val="none" w:sz="0" w:space="0" w:color="auto"/>
            <w:right w:val="none" w:sz="0" w:space="0" w:color="auto"/>
          </w:divBdr>
        </w:div>
        <w:div w:id="627395936">
          <w:marLeft w:val="300"/>
          <w:marRight w:val="0"/>
          <w:marTop w:val="0"/>
          <w:marBottom w:val="0"/>
          <w:divBdr>
            <w:top w:val="none" w:sz="0" w:space="0" w:color="auto"/>
            <w:left w:val="none" w:sz="0" w:space="0" w:color="auto"/>
            <w:bottom w:val="none" w:sz="0" w:space="0" w:color="auto"/>
            <w:right w:val="none" w:sz="0" w:space="0" w:color="auto"/>
          </w:divBdr>
        </w:div>
        <w:div w:id="644627532">
          <w:marLeft w:val="300"/>
          <w:marRight w:val="0"/>
          <w:marTop w:val="0"/>
          <w:marBottom w:val="0"/>
          <w:divBdr>
            <w:top w:val="none" w:sz="0" w:space="0" w:color="auto"/>
            <w:left w:val="none" w:sz="0" w:space="0" w:color="auto"/>
            <w:bottom w:val="none" w:sz="0" w:space="0" w:color="auto"/>
            <w:right w:val="none" w:sz="0" w:space="0" w:color="auto"/>
          </w:divBdr>
        </w:div>
        <w:div w:id="666641007">
          <w:marLeft w:val="300"/>
          <w:marRight w:val="0"/>
          <w:marTop w:val="0"/>
          <w:marBottom w:val="0"/>
          <w:divBdr>
            <w:top w:val="none" w:sz="0" w:space="0" w:color="auto"/>
            <w:left w:val="none" w:sz="0" w:space="0" w:color="auto"/>
            <w:bottom w:val="none" w:sz="0" w:space="0" w:color="auto"/>
            <w:right w:val="none" w:sz="0" w:space="0" w:color="auto"/>
          </w:divBdr>
        </w:div>
        <w:div w:id="755368391">
          <w:marLeft w:val="300"/>
          <w:marRight w:val="0"/>
          <w:marTop w:val="0"/>
          <w:marBottom w:val="0"/>
          <w:divBdr>
            <w:top w:val="none" w:sz="0" w:space="0" w:color="auto"/>
            <w:left w:val="none" w:sz="0" w:space="0" w:color="auto"/>
            <w:bottom w:val="none" w:sz="0" w:space="0" w:color="auto"/>
            <w:right w:val="none" w:sz="0" w:space="0" w:color="auto"/>
          </w:divBdr>
        </w:div>
        <w:div w:id="780756779">
          <w:marLeft w:val="300"/>
          <w:marRight w:val="0"/>
          <w:marTop w:val="0"/>
          <w:marBottom w:val="0"/>
          <w:divBdr>
            <w:top w:val="none" w:sz="0" w:space="0" w:color="auto"/>
            <w:left w:val="none" w:sz="0" w:space="0" w:color="auto"/>
            <w:bottom w:val="none" w:sz="0" w:space="0" w:color="auto"/>
            <w:right w:val="none" w:sz="0" w:space="0" w:color="auto"/>
          </w:divBdr>
        </w:div>
        <w:div w:id="794174841">
          <w:marLeft w:val="300"/>
          <w:marRight w:val="0"/>
          <w:marTop w:val="0"/>
          <w:marBottom w:val="0"/>
          <w:divBdr>
            <w:top w:val="none" w:sz="0" w:space="0" w:color="auto"/>
            <w:left w:val="none" w:sz="0" w:space="0" w:color="auto"/>
            <w:bottom w:val="none" w:sz="0" w:space="0" w:color="auto"/>
            <w:right w:val="none" w:sz="0" w:space="0" w:color="auto"/>
          </w:divBdr>
        </w:div>
        <w:div w:id="796680550">
          <w:marLeft w:val="300"/>
          <w:marRight w:val="0"/>
          <w:marTop w:val="0"/>
          <w:marBottom w:val="0"/>
          <w:divBdr>
            <w:top w:val="none" w:sz="0" w:space="0" w:color="auto"/>
            <w:left w:val="none" w:sz="0" w:space="0" w:color="auto"/>
            <w:bottom w:val="none" w:sz="0" w:space="0" w:color="auto"/>
            <w:right w:val="none" w:sz="0" w:space="0" w:color="auto"/>
          </w:divBdr>
        </w:div>
        <w:div w:id="814180387">
          <w:marLeft w:val="300"/>
          <w:marRight w:val="0"/>
          <w:marTop w:val="0"/>
          <w:marBottom w:val="0"/>
          <w:divBdr>
            <w:top w:val="none" w:sz="0" w:space="0" w:color="auto"/>
            <w:left w:val="none" w:sz="0" w:space="0" w:color="auto"/>
            <w:bottom w:val="none" w:sz="0" w:space="0" w:color="auto"/>
            <w:right w:val="none" w:sz="0" w:space="0" w:color="auto"/>
          </w:divBdr>
        </w:div>
        <w:div w:id="827089426">
          <w:marLeft w:val="300"/>
          <w:marRight w:val="0"/>
          <w:marTop w:val="0"/>
          <w:marBottom w:val="0"/>
          <w:divBdr>
            <w:top w:val="none" w:sz="0" w:space="0" w:color="auto"/>
            <w:left w:val="none" w:sz="0" w:space="0" w:color="auto"/>
            <w:bottom w:val="none" w:sz="0" w:space="0" w:color="auto"/>
            <w:right w:val="none" w:sz="0" w:space="0" w:color="auto"/>
          </w:divBdr>
        </w:div>
        <w:div w:id="848518326">
          <w:marLeft w:val="300"/>
          <w:marRight w:val="0"/>
          <w:marTop w:val="0"/>
          <w:marBottom w:val="0"/>
          <w:divBdr>
            <w:top w:val="none" w:sz="0" w:space="0" w:color="auto"/>
            <w:left w:val="none" w:sz="0" w:space="0" w:color="auto"/>
            <w:bottom w:val="none" w:sz="0" w:space="0" w:color="auto"/>
            <w:right w:val="none" w:sz="0" w:space="0" w:color="auto"/>
          </w:divBdr>
        </w:div>
        <w:div w:id="874736787">
          <w:marLeft w:val="300"/>
          <w:marRight w:val="0"/>
          <w:marTop w:val="0"/>
          <w:marBottom w:val="0"/>
          <w:divBdr>
            <w:top w:val="none" w:sz="0" w:space="0" w:color="auto"/>
            <w:left w:val="none" w:sz="0" w:space="0" w:color="auto"/>
            <w:bottom w:val="none" w:sz="0" w:space="0" w:color="auto"/>
            <w:right w:val="none" w:sz="0" w:space="0" w:color="auto"/>
          </w:divBdr>
        </w:div>
        <w:div w:id="905459152">
          <w:marLeft w:val="300"/>
          <w:marRight w:val="0"/>
          <w:marTop w:val="0"/>
          <w:marBottom w:val="0"/>
          <w:divBdr>
            <w:top w:val="none" w:sz="0" w:space="0" w:color="auto"/>
            <w:left w:val="none" w:sz="0" w:space="0" w:color="auto"/>
            <w:bottom w:val="none" w:sz="0" w:space="0" w:color="auto"/>
            <w:right w:val="none" w:sz="0" w:space="0" w:color="auto"/>
          </w:divBdr>
        </w:div>
        <w:div w:id="923683075">
          <w:marLeft w:val="300"/>
          <w:marRight w:val="0"/>
          <w:marTop w:val="0"/>
          <w:marBottom w:val="0"/>
          <w:divBdr>
            <w:top w:val="none" w:sz="0" w:space="0" w:color="auto"/>
            <w:left w:val="none" w:sz="0" w:space="0" w:color="auto"/>
            <w:bottom w:val="none" w:sz="0" w:space="0" w:color="auto"/>
            <w:right w:val="none" w:sz="0" w:space="0" w:color="auto"/>
          </w:divBdr>
        </w:div>
        <w:div w:id="961616975">
          <w:marLeft w:val="300"/>
          <w:marRight w:val="0"/>
          <w:marTop w:val="0"/>
          <w:marBottom w:val="0"/>
          <w:divBdr>
            <w:top w:val="none" w:sz="0" w:space="0" w:color="auto"/>
            <w:left w:val="none" w:sz="0" w:space="0" w:color="auto"/>
            <w:bottom w:val="none" w:sz="0" w:space="0" w:color="auto"/>
            <w:right w:val="none" w:sz="0" w:space="0" w:color="auto"/>
          </w:divBdr>
        </w:div>
        <w:div w:id="1005983120">
          <w:marLeft w:val="300"/>
          <w:marRight w:val="0"/>
          <w:marTop w:val="0"/>
          <w:marBottom w:val="0"/>
          <w:divBdr>
            <w:top w:val="none" w:sz="0" w:space="0" w:color="auto"/>
            <w:left w:val="none" w:sz="0" w:space="0" w:color="auto"/>
            <w:bottom w:val="none" w:sz="0" w:space="0" w:color="auto"/>
            <w:right w:val="none" w:sz="0" w:space="0" w:color="auto"/>
          </w:divBdr>
        </w:div>
        <w:div w:id="1045519405">
          <w:marLeft w:val="300"/>
          <w:marRight w:val="0"/>
          <w:marTop w:val="0"/>
          <w:marBottom w:val="0"/>
          <w:divBdr>
            <w:top w:val="none" w:sz="0" w:space="0" w:color="auto"/>
            <w:left w:val="none" w:sz="0" w:space="0" w:color="auto"/>
            <w:bottom w:val="none" w:sz="0" w:space="0" w:color="auto"/>
            <w:right w:val="none" w:sz="0" w:space="0" w:color="auto"/>
          </w:divBdr>
        </w:div>
        <w:div w:id="1147018402">
          <w:marLeft w:val="300"/>
          <w:marRight w:val="0"/>
          <w:marTop w:val="0"/>
          <w:marBottom w:val="0"/>
          <w:divBdr>
            <w:top w:val="none" w:sz="0" w:space="0" w:color="auto"/>
            <w:left w:val="none" w:sz="0" w:space="0" w:color="auto"/>
            <w:bottom w:val="none" w:sz="0" w:space="0" w:color="auto"/>
            <w:right w:val="none" w:sz="0" w:space="0" w:color="auto"/>
          </w:divBdr>
        </w:div>
        <w:div w:id="1174153485">
          <w:marLeft w:val="300"/>
          <w:marRight w:val="0"/>
          <w:marTop w:val="0"/>
          <w:marBottom w:val="0"/>
          <w:divBdr>
            <w:top w:val="none" w:sz="0" w:space="0" w:color="auto"/>
            <w:left w:val="none" w:sz="0" w:space="0" w:color="auto"/>
            <w:bottom w:val="none" w:sz="0" w:space="0" w:color="auto"/>
            <w:right w:val="none" w:sz="0" w:space="0" w:color="auto"/>
          </w:divBdr>
        </w:div>
        <w:div w:id="1180005155">
          <w:marLeft w:val="300"/>
          <w:marRight w:val="0"/>
          <w:marTop w:val="0"/>
          <w:marBottom w:val="0"/>
          <w:divBdr>
            <w:top w:val="none" w:sz="0" w:space="0" w:color="auto"/>
            <w:left w:val="none" w:sz="0" w:space="0" w:color="auto"/>
            <w:bottom w:val="none" w:sz="0" w:space="0" w:color="auto"/>
            <w:right w:val="none" w:sz="0" w:space="0" w:color="auto"/>
          </w:divBdr>
        </w:div>
        <w:div w:id="1213077735">
          <w:marLeft w:val="300"/>
          <w:marRight w:val="0"/>
          <w:marTop w:val="0"/>
          <w:marBottom w:val="0"/>
          <w:divBdr>
            <w:top w:val="none" w:sz="0" w:space="0" w:color="auto"/>
            <w:left w:val="none" w:sz="0" w:space="0" w:color="auto"/>
            <w:bottom w:val="none" w:sz="0" w:space="0" w:color="auto"/>
            <w:right w:val="none" w:sz="0" w:space="0" w:color="auto"/>
          </w:divBdr>
        </w:div>
        <w:div w:id="1297101498">
          <w:marLeft w:val="300"/>
          <w:marRight w:val="0"/>
          <w:marTop w:val="0"/>
          <w:marBottom w:val="0"/>
          <w:divBdr>
            <w:top w:val="none" w:sz="0" w:space="0" w:color="auto"/>
            <w:left w:val="none" w:sz="0" w:space="0" w:color="auto"/>
            <w:bottom w:val="none" w:sz="0" w:space="0" w:color="auto"/>
            <w:right w:val="none" w:sz="0" w:space="0" w:color="auto"/>
          </w:divBdr>
        </w:div>
        <w:div w:id="1302882566">
          <w:marLeft w:val="300"/>
          <w:marRight w:val="0"/>
          <w:marTop w:val="0"/>
          <w:marBottom w:val="0"/>
          <w:divBdr>
            <w:top w:val="none" w:sz="0" w:space="0" w:color="auto"/>
            <w:left w:val="none" w:sz="0" w:space="0" w:color="auto"/>
            <w:bottom w:val="none" w:sz="0" w:space="0" w:color="auto"/>
            <w:right w:val="none" w:sz="0" w:space="0" w:color="auto"/>
          </w:divBdr>
        </w:div>
        <w:div w:id="1327053111">
          <w:marLeft w:val="300"/>
          <w:marRight w:val="0"/>
          <w:marTop w:val="0"/>
          <w:marBottom w:val="0"/>
          <w:divBdr>
            <w:top w:val="none" w:sz="0" w:space="0" w:color="auto"/>
            <w:left w:val="none" w:sz="0" w:space="0" w:color="auto"/>
            <w:bottom w:val="none" w:sz="0" w:space="0" w:color="auto"/>
            <w:right w:val="none" w:sz="0" w:space="0" w:color="auto"/>
          </w:divBdr>
        </w:div>
        <w:div w:id="1376270047">
          <w:marLeft w:val="300"/>
          <w:marRight w:val="0"/>
          <w:marTop w:val="0"/>
          <w:marBottom w:val="0"/>
          <w:divBdr>
            <w:top w:val="none" w:sz="0" w:space="0" w:color="auto"/>
            <w:left w:val="none" w:sz="0" w:space="0" w:color="auto"/>
            <w:bottom w:val="none" w:sz="0" w:space="0" w:color="auto"/>
            <w:right w:val="none" w:sz="0" w:space="0" w:color="auto"/>
          </w:divBdr>
        </w:div>
        <w:div w:id="1395081854">
          <w:marLeft w:val="300"/>
          <w:marRight w:val="0"/>
          <w:marTop w:val="0"/>
          <w:marBottom w:val="0"/>
          <w:divBdr>
            <w:top w:val="none" w:sz="0" w:space="0" w:color="auto"/>
            <w:left w:val="none" w:sz="0" w:space="0" w:color="auto"/>
            <w:bottom w:val="none" w:sz="0" w:space="0" w:color="auto"/>
            <w:right w:val="none" w:sz="0" w:space="0" w:color="auto"/>
          </w:divBdr>
        </w:div>
        <w:div w:id="1413889602">
          <w:marLeft w:val="300"/>
          <w:marRight w:val="0"/>
          <w:marTop w:val="0"/>
          <w:marBottom w:val="0"/>
          <w:divBdr>
            <w:top w:val="none" w:sz="0" w:space="0" w:color="auto"/>
            <w:left w:val="none" w:sz="0" w:space="0" w:color="auto"/>
            <w:bottom w:val="none" w:sz="0" w:space="0" w:color="auto"/>
            <w:right w:val="none" w:sz="0" w:space="0" w:color="auto"/>
          </w:divBdr>
        </w:div>
        <w:div w:id="1419980970">
          <w:marLeft w:val="300"/>
          <w:marRight w:val="0"/>
          <w:marTop w:val="0"/>
          <w:marBottom w:val="0"/>
          <w:divBdr>
            <w:top w:val="none" w:sz="0" w:space="0" w:color="auto"/>
            <w:left w:val="none" w:sz="0" w:space="0" w:color="auto"/>
            <w:bottom w:val="none" w:sz="0" w:space="0" w:color="auto"/>
            <w:right w:val="none" w:sz="0" w:space="0" w:color="auto"/>
          </w:divBdr>
        </w:div>
        <w:div w:id="1533302589">
          <w:marLeft w:val="300"/>
          <w:marRight w:val="0"/>
          <w:marTop w:val="0"/>
          <w:marBottom w:val="0"/>
          <w:divBdr>
            <w:top w:val="none" w:sz="0" w:space="0" w:color="auto"/>
            <w:left w:val="none" w:sz="0" w:space="0" w:color="auto"/>
            <w:bottom w:val="none" w:sz="0" w:space="0" w:color="auto"/>
            <w:right w:val="none" w:sz="0" w:space="0" w:color="auto"/>
          </w:divBdr>
        </w:div>
        <w:div w:id="1574508153">
          <w:marLeft w:val="300"/>
          <w:marRight w:val="0"/>
          <w:marTop w:val="0"/>
          <w:marBottom w:val="0"/>
          <w:divBdr>
            <w:top w:val="none" w:sz="0" w:space="0" w:color="auto"/>
            <w:left w:val="none" w:sz="0" w:space="0" w:color="auto"/>
            <w:bottom w:val="none" w:sz="0" w:space="0" w:color="auto"/>
            <w:right w:val="none" w:sz="0" w:space="0" w:color="auto"/>
          </w:divBdr>
        </w:div>
        <w:div w:id="1627083244">
          <w:marLeft w:val="300"/>
          <w:marRight w:val="0"/>
          <w:marTop w:val="0"/>
          <w:marBottom w:val="0"/>
          <w:divBdr>
            <w:top w:val="none" w:sz="0" w:space="0" w:color="auto"/>
            <w:left w:val="none" w:sz="0" w:space="0" w:color="auto"/>
            <w:bottom w:val="none" w:sz="0" w:space="0" w:color="auto"/>
            <w:right w:val="none" w:sz="0" w:space="0" w:color="auto"/>
          </w:divBdr>
        </w:div>
        <w:div w:id="1627542190">
          <w:marLeft w:val="300"/>
          <w:marRight w:val="0"/>
          <w:marTop w:val="0"/>
          <w:marBottom w:val="0"/>
          <w:divBdr>
            <w:top w:val="none" w:sz="0" w:space="0" w:color="auto"/>
            <w:left w:val="none" w:sz="0" w:space="0" w:color="auto"/>
            <w:bottom w:val="none" w:sz="0" w:space="0" w:color="auto"/>
            <w:right w:val="none" w:sz="0" w:space="0" w:color="auto"/>
          </w:divBdr>
        </w:div>
        <w:div w:id="1641494051">
          <w:marLeft w:val="300"/>
          <w:marRight w:val="0"/>
          <w:marTop w:val="0"/>
          <w:marBottom w:val="0"/>
          <w:divBdr>
            <w:top w:val="none" w:sz="0" w:space="0" w:color="auto"/>
            <w:left w:val="none" w:sz="0" w:space="0" w:color="auto"/>
            <w:bottom w:val="none" w:sz="0" w:space="0" w:color="auto"/>
            <w:right w:val="none" w:sz="0" w:space="0" w:color="auto"/>
          </w:divBdr>
        </w:div>
        <w:div w:id="1649243720">
          <w:marLeft w:val="300"/>
          <w:marRight w:val="0"/>
          <w:marTop w:val="0"/>
          <w:marBottom w:val="0"/>
          <w:divBdr>
            <w:top w:val="none" w:sz="0" w:space="0" w:color="auto"/>
            <w:left w:val="none" w:sz="0" w:space="0" w:color="auto"/>
            <w:bottom w:val="none" w:sz="0" w:space="0" w:color="auto"/>
            <w:right w:val="none" w:sz="0" w:space="0" w:color="auto"/>
          </w:divBdr>
        </w:div>
        <w:div w:id="1674263487">
          <w:marLeft w:val="300"/>
          <w:marRight w:val="0"/>
          <w:marTop w:val="0"/>
          <w:marBottom w:val="0"/>
          <w:divBdr>
            <w:top w:val="none" w:sz="0" w:space="0" w:color="auto"/>
            <w:left w:val="none" w:sz="0" w:space="0" w:color="auto"/>
            <w:bottom w:val="none" w:sz="0" w:space="0" w:color="auto"/>
            <w:right w:val="none" w:sz="0" w:space="0" w:color="auto"/>
          </w:divBdr>
        </w:div>
        <w:div w:id="1690182529">
          <w:marLeft w:val="300"/>
          <w:marRight w:val="0"/>
          <w:marTop w:val="0"/>
          <w:marBottom w:val="0"/>
          <w:divBdr>
            <w:top w:val="none" w:sz="0" w:space="0" w:color="auto"/>
            <w:left w:val="none" w:sz="0" w:space="0" w:color="auto"/>
            <w:bottom w:val="none" w:sz="0" w:space="0" w:color="auto"/>
            <w:right w:val="none" w:sz="0" w:space="0" w:color="auto"/>
          </w:divBdr>
        </w:div>
        <w:div w:id="1746955684">
          <w:marLeft w:val="300"/>
          <w:marRight w:val="0"/>
          <w:marTop w:val="0"/>
          <w:marBottom w:val="0"/>
          <w:divBdr>
            <w:top w:val="none" w:sz="0" w:space="0" w:color="auto"/>
            <w:left w:val="none" w:sz="0" w:space="0" w:color="auto"/>
            <w:bottom w:val="none" w:sz="0" w:space="0" w:color="auto"/>
            <w:right w:val="none" w:sz="0" w:space="0" w:color="auto"/>
          </w:divBdr>
        </w:div>
        <w:div w:id="1773436701">
          <w:marLeft w:val="300"/>
          <w:marRight w:val="0"/>
          <w:marTop w:val="0"/>
          <w:marBottom w:val="0"/>
          <w:divBdr>
            <w:top w:val="none" w:sz="0" w:space="0" w:color="auto"/>
            <w:left w:val="none" w:sz="0" w:space="0" w:color="auto"/>
            <w:bottom w:val="none" w:sz="0" w:space="0" w:color="auto"/>
            <w:right w:val="none" w:sz="0" w:space="0" w:color="auto"/>
          </w:divBdr>
        </w:div>
        <w:div w:id="1788544395">
          <w:marLeft w:val="300"/>
          <w:marRight w:val="0"/>
          <w:marTop w:val="0"/>
          <w:marBottom w:val="0"/>
          <w:divBdr>
            <w:top w:val="none" w:sz="0" w:space="0" w:color="auto"/>
            <w:left w:val="none" w:sz="0" w:space="0" w:color="auto"/>
            <w:bottom w:val="none" w:sz="0" w:space="0" w:color="auto"/>
            <w:right w:val="none" w:sz="0" w:space="0" w:color="auto"/>
          </w:divBdr>
        </w:div>
        <w:div w:id="1880824559">
          <w:marLeft w:val="300"/>
          <w:marRight w:val="0"/>
          <w:marTop w:val="0"/>
          <w:marBottom w:val="0"/>
          <w:divBdr>
            <w:top w:val="none" w:sz="0" w:space="0" w:color="auto"/>
            <w:left w:val="none" w:sz="0" w:space="0" w:color="auto"/>
            <w:bottom w:val="none" w:sz="0" w:space="0" w:color="auto"/>
            <w:right w:val="none" w:sz="0" w:space="0" w:color="auto"/>
          </w:divBdr>
        </w:div>
        <w:div w:id="1936204887">
          <w:marLeft w:val="300"/>
          <w:marRight w:val="0"/>
          <w:marTop w:val="0"/>
          <w:marBottom w:val="0"/>
          <w:divBdr>
            <w:top w:val="none" w:sz="0" w:space="0" w:color="auto"/>
            <w:left w:val="none" w:sz="0" w:space="0" w:color="auto"/>
            <w:bottom w:val="none" w:sz="0" w:space="0" w:color="auto"/>
            <w:right w:val="none" w:sz="0" w:space="0" w:color="auto"/>
          </w:divBdr>
        </w:div>
        <w:div w:id="1937516464">
          <w:marLeft w:val="300"/>
          <w:marRight w:val="0"/>
          <w:marTop w:val="0"/>
          <w:marBottom w:val="0"/>
          <w:divBdr>
            <w:top w:val="none" w:sz="0" w:space="0" w:color="auto"/>
            <w:left w:val="none" w:sz="0" w:space="0" w:color="auto"/>
            <w:bottom w:val="none" w:sz="0" w:space="0" w:color="auto"/>
            <w:right w:val="none" w:sz="0" w:space="0" w:color="auto"/>
          </w:divBdr>
        </w:div>
        <w:div w:id="1946578516">
          <w:marLeft w:val="300"/>
          <w:marRight w:val="0"/>
          <w:marTop w:val="0"/>
          <w:marBottom w:val="0"/>
          <w:divBdr>
            <w:top w:val="none" w:sz="0" w:space="0" w:color="auto"/>
            <w:left w:val="none" w:sz="0" w:space="0" w:color="auto"/>
            <w:bottom w:val="none" w:sz="0" w:space="0" w:color="auto"/>
            <w:right w:val="none" w:sz="0" w:space="0" w:color="auto"/>
          </w:divBdr>
        </w:div>
        <w:div w:id="2019427845">
          <w:marLeft w:val="300"/>
          <w:marRight w:val="0"/>
          <w:marTop w:val="0"/>
          <w:marBottom w:val="0"/>
          <w:divBdr>
            <w:top w:val="none" w:sz="0" w:space="0" w:color="auto"/>
            <w:left w:val="none" w:sz="0" w:space="0" w:color="auto"/>
            <w:bottom w:val="none" w:sz="0" w:space="0" w:color="auto"/>
            <w:right w:val="none" w:sz="0" w:space="0" w:color="auto"/>
          </w:divBdr>
        </w:div>
        <w:div w:id="2057390339">
          <w:marLeft w:val="300"/>
          <w:marRight w:val="0"/>
          <w:marTop w:val="0"/>
          <w:marBottom w:val="0"/>
          <w:divBdr>
            <w:top w:val="none" w:sz="0" w:space="0" w:color="auto"/>
            <w:left w:val="none" w:sz="0" w:space="0" w:color="auto"/>
            <w:bottom w:val="none" w:sz="0" w:space="0" w:color="auto"/>
            <w:right w:val="none" w:sz="0" w:space="0" w:color="auto"/>
          </w:divBdr>
        </w:div>
        <w:div w:id="2126263874">
          <w:marLeft w:val="300"/>
          <w:marRight w:val="0"/>
          <w:marTop w:val="0"/>
          <w:marBottom w:val="0"/>
          <w:divBdr>
            <w:top w:val="none" w:sz="0" w:space="0" w:color="auto"/>
            <w:left w:val="none" w:sz="0" w:space="0" w:color="auto"/>
            <w:bottom w:val="none" w:sz="0" w:space="0" w:color="auto"/>
            <w:right w:val="none" w:sz="0" w:space="0" w:color="auto"/>
          </w:divBdr>
        </w:div>
      </w:divsChild>
    </w:div>
    <w:div w:id="1712457552">
      <w:bodyDiv w:val="1"/>
      <w:marLeft w:val="0"/>
      <w:marRight w:val="0"/>
      <w:marTop w:val="0"/>
      <w:marBottom w:val="0"/>
      <w:divBdr>
        <w:top w:val="none" w:sz="0" w:space="0" w:color="auto"/>
        <w:left w:val="none" w:sz="0" w:space="0" w:color="auto"/>
        <w:bottom w:val="none" w:sz="0" w:space="0" w:color="auto"/>
        <w:right w:val="none" w:sz="0" w:space="0" w:color="auto"/>
      </w:divBdr>
    </w:div>
    <w:div w:id="1897011518">
      <w:bodyDiv w:val="1"/>
      <w:marLeft w:val="0"/>
      <w:marRight w:val="0"/>
      <w:marTop w:val="0"/>
      <w:marBottom w:val="0"/>
      <w:divBdr>
        <w:top w:val="none" w:sz="0" w:space="0" w:color="auto"/>
        <w:left w:val="none" w:sz="0" w:space="0" w:color="auto"/>
        <w:bottom w:val="none" w:sz="0" w:space="0" w:color="auto"/>
        <w:right w:val="none" w:sz="0" w:space="0" w:color="auto"/>
      </w:divBdr>
    </w:div>
    <w:div w:id="1909460735">
      <w:bodyDiv w:val="1"/>
      <w:marLeft w:val="0"/>
      <w:marRight w:val="0"/>
      <w:marTop w:val="0"/>
      <w:marBottom w:val="0"/>
      <w:divBdr>
        <w:top w:val="none" w:sz="0" w:space="0" w:color="auto"/>
        <w:left w:val="none" w:sz="0" w:space="0" w:color="auto"/>
        <w:bottom w:val="none" w:sz="0" w:space="0" w:color="auto"/>
        <w:right w:val="none" w:sz="0" w:space="0" w:color="auto"/>
      </w:divBdr>
    </w:div>
    <w:div w:id="2026975957">
      <w:bodyDiv w:val="1"/>
      <w:marLeft w:val="0"/>
      <w:marRight w:val="0"/>
      <w:marTop w:val="0"/>
      <w:marBottom w:val="0"/>
      <w:divBdr>
        <w:top w:val="none" w:sz="0" w:space="0" w:color="auto"/>
        <w:left w:val="none" w:sz="0" w:space="0" w:color="auto"/>
        <w:bottom w:val="none" w:sz="0" w:space="0" w:color="auto"/>
        <w:right w:val="none" w:sz="0" w:space="0" w:color="auto"/>
      </w:divBdr>
    </w:div>
    <w:div w:id="21254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tk33@b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AA1E4-1A5C-4CDF-A359-351C2DF7E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2608</Words>
  <Characters>14867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17441</CharactersWithSpaces>
  <SharedDoc>false</SharedDoc>
  <HLinks>
    <vt:vector size="54" baseType="variant">
      <vt:variant>
        <vt:i4>1179682</vt:i4>
      </vt:variant>
      <vt:variant>
        <vt:i4>24</vt:i4>
      </vt:variant>
      <vt:variant>
        <vt:i4>0</vt:i4>
      </vt:variant>
      <vt:variant>
        <vt:i4>5</vt:i4>
      </vt:variant>
      <vt:variant>
        <vt:lpwstr/>
      </vt:variant>
      <vt:variant>
        <vt:lpwstr>sub_381</vt:lpwstr>
      </vt:variant>
      <vt:variant>
        <vt:i4>1441885</vt:i4>
      </vt:variant>
      <vt:variant>
        <vt:i4>21</vt:i4>
      </vt:variant>
      <vt:variant>
        <vt:i4>0</vt:i4>
      </vt:variant>
      <vt:variant>
        <vt:i4>5</vt:i4>
      </vt:variant>
      <vt:variant>
        <vt:lpwstr>http://ivo.garant.ru/document/redirect/12125267/1928</vt:lpwstr>
      </vt:variant>
      <vt:variant>
        <vt:lpwstr/>
      </vt:variant>
      <vt:variant>
        <vt:i4>1310808</vt:i4>
      </vt:variant>
      <vt:variant>
        <vt:i4>18</vt:i4>
      </vt:variant>
      <vt:variant>
        <vt:i4>0</vt:i4>
      </vt:variant>
      <vt:variant>
        <vt:i4>5</vt:i4>
      </vt:variant>
      <vt:variant>
        <vt:lpwstr>http://ivo.garant.ru/document/redirect/10108000/2911</vt:lpwstr>
      </vt:variant>
      <vt:variant>
        <vt:lpwstr/>
      </vt:variant>
      <vt:variant>
        <vt:i4>2424937</vt:i4>
      </vt:variant>
      <vt:variant>
        <vt:i4>15</vt:i4>
      </vt:variant>
      <vt:variant>
        <vt:i4>0</vt:i4>
      </vt:variant>
      <vt:variant>
        <vt:i4>5</vt:i4>
      </vt:variant>
      <vt:variant>
        <vt:lpwstr>http://ivo.garant.ru/document/redirect/10108000/291</vt:lpwstr>
      </vt:variant>
      <vt:variant>
        <vt:lpwstr/>
      </vt:variant>
      <vt:variant>
        <vt:i4>2424937</vt:i4>
      </vt:variant>
      <vt:variant>
        <vt:i4>12</vt:i4>
      </vt:variant>
      <vt:variant>
        <vt:i4>0</vt:i4>
      </vt:variant>
      <vt:variant>
        <vt:i4>5</vt:i4>
      </vt:variant>
      <vt:variant>
        <vt:lpwstr>http://ivo.garant.ru/document/redirect/10108000/290</vt:lpwstr>
      </vt:variant>
      <vt:variant>
        <vt:lpwstr/>
      </vt:variant>
      <vt:variant>
        <vt:i4>2359401</vt:i4>
      </vt:variant>
      <vt:variant>
        <vt:i4>9</vt:i4>
      </vt:variant>
      <vt:variant>
        <vt:i4>0</vt:i4>
      </vt:variant>
      <vt:variant>
        <vt:i4>5</vt:i4>
      </vt:variant>
      <vt:variant>
        <vt:lpwstr>http://ivo.garant.ru/document/redirect/10108000/289</vt:lpwstr>
      </vt:variant>
      <vt:variant>
        <vt:lpwstr/>
      </vt:variant>
      <vt:variant>
        <vt:i4>2424940</vt:i4>
      </vt:variant>
      <vt:variant>
        <vt:i4>6</vt:i4>
      </vt:variant>
      <vt:variant>
        <vt:i4>0</vt:i4>
      </vt:variant>
      <vt:variant>
        <vt:i4>5</vt:i4>
      </vt:variant>
      <vt:variant>
        <vt:lpwstr>http://ivo.garant.ru/document/redirect/10900200/59</vt:lpwstr>
      </vt:variant>
      <vt:variant>
        <vt:lpwstr/>
      </vt:variant>
      <vt:variant>
        <vt:i4>2752623</vt:i4>
      </vt:variant>
      <vt:variant>
        <vt:i4>3</vt:i4>
      </vt:variant>
      <vt:variant>
        <vt:i4>0</vt:i4>
      </vt:variant>
      <vt:variant>
        <vt:i4>5</vt:i4>
      </vt:variant>
      <vt:variant>
        <vt:lpwstr>http://ivo.garant.ru/document/redirect/10900200/66</vt:lpwstr>
      </vt:variant>
      <vt:variant>
        <vt:lpwstr/>
      </vt:variant>
      <vt:variant>
        <vt:i4>1376348</vt:i4>
      </vt:variant>
      <vt:variant>
        <vt:i4>0</vt:i4>
      </vt:variant>
      <vt:variant>
        <vt:i4>0</vt:i4>
      </vt:variant>
      <vt:variant>
        <vt:i4>5</vt:i4>
      </vt:variant>
      <vt:variant>
        <vt:lpwstr>http://ivo.garant.ru/document/redirect/12125267/3012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Управление</dc:creator>
  <cp:lastModifiedBy>Зам. директора АХР</cp:lastModifiedBy>
  <cp:revision>3</cp:revision>
  <cp:lastPrinted>2023-08-23T12:45:00Z</cp:lastPrinted>
  <dcterms:created xsi:type="dcterms:W3CDTF">2026-10-27T12:49:00Z</dcterms:created>
  <dcterms:modified xsi:type="dcterms:W3CDTF">2026-10-27T13:02:00Z</dcterms:modified>
</cp:coreProperties>
</file>