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2C16F" w14:textId="77777777" w:rsidR="001A63B1" w:rsidRPr="001A63B1" w:rsidRDefault="00C31DEB" w:rsidP="001A63B1">
      <w:pPr>
        <w:spacing w:after="60" w:line="240" w:lineRule="auto"/>
        <w:ind w:hanging="142"/>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Н67</w:t>
      </w:r>
      <w:r w:rsidR="001A63B1" w:rsidRPr="001A63B1">
        <w:rPr>
          <w:rFonts w:ascii="Times New Roman" w:eastAsia="Times New Roman" w:hAnsi="Times New Roman" w:cs="Times New Roman"/>
          <w:b/>
          <w:bCs/>
          <w:sz w:val="20"/>
          <w:szCs w:val="20"/>
          <w:lang w:eastAsia="ru-RU"/>
        </w:rPr>
        <w:t xml:space="preserve">МИНИСТЕРСТВО НАУКИ И ВЫСШЕГО ОБРАЗОВАНИЯ РОССИЙСКОЙ ФЕДЕРАЦИИ </w:t>
      </w:r>
    </w:p>
    <w:tbl>
      <w:tblPr>
        <w:tblW w:w="5000" w:type="pct"/>
        <w:tblInd w:w="-34" w:type="dxa"/>
        <w:tblBorders>
          <w:bottom w:val="single" w:sz="12" w:space="0" w:color="00B050"/>
        </w:tblBorders>
        <w:tblLook w:val="00A0" w:firstRow="1" w:lastRow="0" w:firstColumn="1" w:lastColumn="0" w:noHBand="0" w:noVBand="0"/>
      </w:tblPr>
      <w:tblGrid>
        <w:gridCol w:w="1111"/>
        <w:gridCol w:w="7635"/>
        <w:gridCol w:w="1177"/>
      </w:tblGrid>
      <w:tr w:rsidR="001A63B1" w:rsidRPr="001A63B1" w14:paraId="2C05A1BF" w14:textId="77777777" w:rsidTr="00267C28">
        <w:trPr>
          <w:trHeight w:val="1181"/>
        </w:trPr>
        <w:tc>
          <w:tcPr>
            <w:tcW w:w="560" w:type="pct"/>
            <w:tcBorders>
              <w:top w:val="nil"/>
              <w:left w:val="nil"/>
              <w:bottom w:val="nil"/>
              <w:right w:val="nil"/>
            </w:tcBorders>
          </w:tcPr>
          <w:p w14:paraId="0E53B8F0" w14:textId="77777777" w:rsidR="001A63B1" w:rsidRPr="001A63B1" w:rsidRDefault="001A63B1" w:rsidP="001A63B1">
            <w:pPr>
              <w:tabs>
                <w:tab w:val="center" w:pos="1165"/>
              </w:tabs>
              <w:spacing w:after="0" w:line="240" w:lineRule="auto"/>
              <w:ind w:hanging="142"/>
              <w:jc w:val="both"/>
              <w:rPr>
                <w:rFonts w:ascii="Times New Roman" w:eastAsia="Times New Roman" w:hAnsi="Times New Roman" w:cs="Times New Roman"/>
                <w:b/>
                <w:bCs/>
                <w:sz w:val="28"/>
                <w:szCs w:val="28"/>
                <w:lang w:eastAsia="ru-RU"/>
              </w:rPr>
            </w:pPr>
            <w:r w:rsidRPr="001A63B1">
              <w:rPr>
                <w:rFonts w:ascii="Calibri" w:eastAsia="Times New Roman" w:hAnsi="Calibri" w:cs="Times New Roman"/>
                <w:noProof/>
                <w:lang w:eastAsia="ru-RU"/>
              </w:rPr>
              <w:drawing>
                <wp:anchor distT="0" distB="0" distL="114300" distR="114300" simplePos="0" relativeHeight="251657728" behindDoc="1" locked="0" layoutInCell="1" allowOverlap="1" wp14:anchorId="3F83B0D5" wp14:editId="3A23A4E2">
                  <wp:simplePos x="0" y="0"/>
                  <wp:positionH relativeFrom="column">
                    <wp:posOffset>117475</wp:posOffset>
                  </wp:positionH>
                  <wp:positionV relativeFrom="paragraph">
                    <wp:posOffset>-22860</wp:posOffset>
                  </wp:positionV>
                  <wp:extent cx="588010" cy="701675"/>
                  <wp:effectExtent l="0" t="0" r="2540" b="317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010" cy="701675"/>
                          </a:xfrm>
                          <a:prstGeom prst="rect">
                            <a:avLst/>
                          </a:prstGeom>
                          <a:noFill/>
                        </pic:spPr>
                      </pic:pic>
                    </a:graphicData>
                  </a:graphic>
                </wp:anchor>
              </w:drawing>
            </w:r>
          </w:p>
        </w:tc>
        <w:tc>
          <w:tcPr>
            <w:tcW w:w="3847" w:type="pct"/>
            <w:tcBorders>
              <w:top w:val="nil"/>
              <w:left w:val="nil"/>
              <w:bottom w:val="nil"/>
              <w:right w:val="nil"/>
            </w:tcBorders>
          </w:tcPr>
          <w:p w14:paraId="3CEA7B2C" w14:textId="77777777" w:rsidR="001A63B1" w:rsidRPr="001A63B1" w:rsidRDefault="001A63B1" w:rsidP="001A63B1">
            <w:pPr>
              <w:spacing w:after="0" w:line="240" w:lineRule="auto"/>
              <w:ind w:hanging="142"/>
              <w:jc w:val="center"/>
              <w:rPr>
                <w:rFonts w:ascii="Times New Roman" w:eastAsia="Times New Roman" w:hAnsi="Times New Roman" w:cs="Times New Roman"/>
                <w:b/>
                <w:bCs/>
                <w:sz w:val="20"/>
                <w:szCs w:val="24"/>
                <w:lang w:eastAsia="ru-RU"/>
              </w:rPr>
            </w:pPr>
            <w:r w:rsidRPr="001A63B1">
              <w:rPr>
                <w:rFonts w:ascii="Times New Roman" w:eastAsia="Times New Roman" w:hAnsi="Times New Roman" w:cs="Times New Roman"/>
                <w:b/>
                <w:bCs/>
                <w:sz w:val="20"/>
                <w:szCs w:val="24"/>
                <w:lang w:eastAsia="ru-RU"/>
              </w:rPr>
              <w:t>ФЕДЕРАЛЬНОЕ ГОСУДАРСТВЕННОЕ БЮДЖЕТНОЕ УЧРЕЖДЕНИЕ НАУКИ</w:t>
            </w:r>
          </w:p>
          <w:p w14:paraId="0A84125E" w14:textId="77777777" w:rsidR="001A63B1" w:rsidRPr="001A63B1" w:rsidRDefault="001A63B1" w:rsidP="001A63B1">
            <w:pPr>
              <w:spacing w:after="0" w:line="240" w:lineRule="auto"/>
              <w:ind w:hanging="142"/>
              <w:jc w:val="center"/>
              <w:rPr>
                <w:rFonts w:ascii="Times New Roman" w:eastAsia="Times New Roman" w:hAnsi="Times New Roman" w:cs="Times New Roman"/>
                <w:b/>
                <w:bCs/>
                <w:sz w:val="24"/>
                <w:szCs w:val="24"/>
                <w:lang w:eastAsia="ru-RU"/>
              </w:rPr>
            </w:pPr>
            <w:r w:rsidRPr="001A63B1">
              <w:rPr>
                <w:rFonts w:ascii="Times New Roman" w:eastAsia="Times New Roman" w:hAnsi="Times New Roman" w:cs="Times New Roman"/>
                <w:b/>
                <w:bCs/>
                <w:sz w:val="24"/>
                <w:szCs w:val="24"/>
                <w:lang w:eastAsia="ru-RU"/>
              </w:rPr>
              <w:t xml:space="preserve"> «ОРДЕНА ТРУДОВОГО КРАСНОГО ЗНАМЕНИ </w:t>
            </w:r>
          </w:p>
          <w:p w14:paraId="07C1494A" w14:textId="77777777" w:rsidR="001A63B1" w:rsidRPr="001A63B1" w:rsidRDefault="001A63B1" w:rsidP="001A63B1">
            <w:pPr>
              <w:spacing w:after="0" w:line="240" w:lineRule="auto"/>
              <w:ind w:hanging="142"/>
              <w:jc w:val="center"/>
              <w:rPr>
                <w:rFonts w:ascii="Times New Roman" w:eastAsia="Times New Roman" w:hAnsi="Times New Roman" w:cs="Times New Roman"/>
                <w:b/>
                <w:bCs/>
                <w:sz w:val="24"/>
                <w:szCs w:val="24"/>
                <w:lang w:eastAsia="ru-RU"/>
              </w:rPr>
            </w:pPr>
            <w:r w:rsidRPr="001A63B1">
              <w:rPr>
                <w:rFonts w:ascii="Times New Roman" w:eastAsia="Times New Roman" w:hAnsi="Times New Roman" w:cs="Times New Roman"/>
                <w:b/>
                <w:bCs/>
                <w:sz w:val="24"/>
                <w:szCs w:val="24"/>
                <w:lang w:eastAsia="ru-RU"/>
              </w:rPr>
              <w:t xml:space="preserve">НИКИТСКИЙ БОТАНИЧЕСКИЙ САД – </w:t>
            </w:r>
          </w:p>
          <w:p w14:paraId="1D2544A5" w14:textId="77777777" w:rsidR="001A63B1" w:rsidRPr="001A63B1" w:rsidRDefault="001A63B1" w:rsidP="001A63B1">
            <w:pPr>
              <w:spacing w:after="0" w:line="240" w:lineRule="auto"/>
              <w:ind w:hanging="142"/>
              <w:jc w:val="center"/>
              <w:rPr>
                <w:rFonts w:ascii="Times New Roman" w:eastAsia="Times New Roman" w:hAnsi="Times New Roman" w:cs="Times New Roman"/>
                <w:b/>
                <w:bCs/>
                <w:sz w:val="24"/>
                <w:szCs w:val="24"/>
                <w:lang w:eastAsia="ru-RU"/>
              </w:rPr>
            </w:pPr>
            <w:r w:rsidRPr="001A63B1">
              <w:rPr>
                <w:rFonts w:ascii="Times New Roman" w:eastAsia="Times New Roman" w:hAnsi="Times New Roman" w:cs="Times New Roman"/>
                <w:b/>
                <w:bCs/>
                <w:sz w:val="24"/>
                <w:szCs w:val="24"/>
                <w:lang w:eastAsia="ru-RU"/>
              </w:rPr>
              <w:t xml:space="preserve">НАЦИОНАЛЬНЫЙ НАУЧНЫЙ ЦЕНТР РАН» </w:t>
            </w:r>
          </w:p>
        </w:tc>
        <w:tc>
          <w:tcPr>
            <w:tcW w:w="593" w:type="pct"/>
            <w:tcBorders>
              <w:top w:val="nil"/>
              <w:left w:val="nil"/>
              <w:bottom w:val="nil"/>
              <w:right w:val="nil"/>
            </w:tcBorders>
          </w:tcPr>
          <w:p w14:paraId="39C74097" w14:textId="77777777" w:rsidR="001A63B1" w:rsidRPr="001A63B1" w:rsidRDefault="001A63B1" w:rsidP="001A63B1">
            <w:pPr>
              <w:spacing w:after="0" w:line="240" w:lineRule="auto"/>
              <w:ind w:hanging="142"/>
              <w:jc w:val="both"/>
              <w:rPr>
                <w:rFonts w:ascii="Times New Roman" w:eastAsia="Times New Roman" w:hAnsi="Times New Roman" w:cs="Times New Roman"/>
                <w:b/>
                <w:bCs/>
                <w:sz w:val="24"/>
                <w:szCs w:val="24"/>
                <w:lang w:eastAsia="ru-RU"/>
              </w:rPr>
            </w:pPr>
            <w:r w:rsidRPr="001A63B1">
              <w:rPr>
                <w:rFonts w:ascii="Times New Roman" w:eastAsia="Times New Roman" w:hAnsi="Times New Roman" w:cs="Times New Roman"/>
                <w:b/>
                <w:bCs/>
                <w:noProof/>
                <w:sz w:val="24"/>
                <w:szCs w:val="24"/>
                <w:lang w:eastAsia="ru-RU"/>
              </w:rPr>
              <w:drawing>
                <wp:anchor distT="0" distB="0" distL="114300" distR="114300" simplePos="0" relativeHeight="251656704" behindDoc="1" locked="0" layoutInCell="1" allowOverlap="1" wp14:anchorId="04795336" wp14:editId="3D7A01AE">
                  <wp:simplePos x="0" y="0"/>
                  <wp:positionH relativeFrom="column">
                    <wp:posOffset>-115570</wp:posOffset>
                  </wp:positionH>
                  <wp:positionV relativeFrom="paragraph">
                    <wp:posOffset>85725</wp:posOffset>
                  </wp:positionV>
                  <wp:extent cx="836295" cy="584835"/>
                  <wp:effectExtent l="0" t="0" r="1905" b="571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6295" cy="584835"/>
                          </a:xfrm>
                          <a:prstGeom prst="rect">
                            <a:avLst/>
                          </a:prstGeom>
                          <a:noFill/>
                        </pic:spPr>
                      </pic:pic>
                    </a:graphicData>
                  </a:graphic>
                </wp:anchor>
              </w:drawing>
            </w:r>
          </w:p>
        </w:tc>
      </w:tr>
      <w:tr w:rsidR="001A63B1" w:rsidRPr="001A63B1" w14:paraId="1A969D8F" w14:textId="77777777" w:rsidTr="00267C28">
        <w:trPr>
          <w:trHeight w:val="512"/>
        </w:trPr>
        <w:tc>
          <w:tcPr>
            <w:tcW w:w="5000" w:type="pct"/>
            <w:gridSpan w:val="3"/>
            <w:tcBorders>
              <w:top w:val="nil"/>
              <w:left w:val="nil"/>
              <w:bottom w:val="single" w:sz="12" w:space="0" w:color="00B050"/>
              <w:right w:val="nil"/>
            </w:tcBorders>
          </w:tcPr>
          <w:p w14:paraId="6F1ADB66" w14:textId="77777777" w:rsidR="001A63B1" w:rsidRPr="001A63B1" w:rsidRDefault="001A63B1" w:rsidP="001A63B1">
            <w:pPr>
              <w:spacing w:after="0" w:line="240" w:lineRule="auto"/>
              <w:ind w:hanging="142"/>
              <w:jc w:val="center"/>
              <w:rPr>
                <w:rFonts w:ascii="Times New Roman" w:eastAsia="Times New Roman" w:hAnsi="Times New Roman" w:cs="Times New Roman"/>
                <w:sz w:val="24"/>
                <w:szCs w:val="24"/>
                <w:lang w:eastAsia="ru-RU"/>
              </w:rPr>
            </w:pPr>
            <w:r w:rsidRPr="001A63B1">
              <w:rPr>
                <w:rFonts w:ascii="Times New Roman" w:eastAsia="Times New Roman" w:hAnsi="Times New Roman" w:cs="Times New Roman"/>
                <w:sz w:val="24"/>
                <w:szCs w:val="24"/>
                <w:lang w:eastAsia="ru-RU"/>
              </w:rPr>
              <w:t>298648, Российская Федерация, Республика Крым, г. Ялта, пгт Никита, спуск Никитский, д.52</w:t>
            </w:r>
          </w:p>
          <w:p w14:paraId="745FCF0A" w14:textId="77777777" w:rsidR="001A63B1" w:rsidRPr="001A63B1" w:rsidRDefault="001A63B1" w:rsidP="001A63B1">
            <w:pPr>
              <w:spacing w:after="0" w:line="240" w:lineRule="auto"/>
              <w:ind w:hanging="142"/>
              <w:jc w:val="center"/>
              <w:rPr>
                <w:rFonts w:ascii="Times New Roman" w:eastAsia="Times New Roman" w:hAnsi="Times New Roman" w:cs="Times New Roman"/>
                <w:noProof/>
                <w:sz w:val="28"/>
                <w:szCs w:val="28"/>
                <w:lang w:eastAsia="ru-RU"/>
              </w:rPr>
            </w:pPr>
            <w:r w:rsidRPr="001A63B1">
              <w:rPr>
                <w:rFonts w:ascii="Times New Roman" w:eastAsia="Times New Roman" w:hAnsi="Times New Roman" w:cs="Times New Roman"/>
                <w:sz w:val="24"/>
                <w:szCs w:val="24"/>
                <w:lang w:eastAsia="ru-RU"/>
              </w:rPr>
              <w:t>тел.: (3654) 250-530     е-</w:t>
            </w:r>
            <w:r w:rsidRPr="001A63B1">
              <w:rPr>
                <w:rFonts w:ascii="Times New Roman" w:eastAsia="Times New Roman" w:hAnsi="Times New Roman" w:cs="Times New Roman"/>
                <w:sz w:val="24"/>
                <w:szCs w:val="24"/>
                <w:lang w:val="en-US" w:eastAsia="ru-RU"/>
              </w:rPr>
              <w:t>mail</w:t>
            </w:r>
            <w:r w:rsidRPr="001A63B1">
              <w:rPr>
                <w:rFonts w:ascii="Times New Roman" w:eastAsia="Times New Roman" w:hAnsi="Times New Roman" w:cs="Times New Roman"/>
                <w:sz w:val="24"/>
                <w:szCs w:val="24"/>
                <w:lang w:eastAsia="ru-RU"/>
              </w:rPr>
              <w:t xml:space="preserve">: </w:t>
            </w:r>
            <w:hyperlink r:id="rId10" w:history="1">
              <w:r w:rsidRPr="001A63B1">
                <w:rPr>
                  <w:rFonts w:ascii="Times New Roman" w:eastAsia="Times New Roman" w:hAnsi="Times New Roman" w:cs="Times New Roman"/>
                  <w:sz w:val="24"/>
                  <w:szCs w:val="24"/>
                  <w:u w:val="single"/>
                  <w:bdr w:val="none" w:sz="0" w:space="0" w:color="auto" w:frame="1"/>
                  <w:shd w:val="clear" w:color="auto" w:fill="FFFFFF"/>
                  <w:lang w:eastAsia="ru-RU"/>
                </w:rPr>
                <w:t>priemnaya-nbs-nnc@ya</w:t>
              </w:r>
              <w:r w:rsidRPr="001A63B1">
                <w:rPr>
                  <w:rFonts w:ascii="Times New Roman" w:eastAsia="Times New Roman" w:hAnsi="Times New Roman" w:cs="Times New Roman"/>
                  <w:sz w:val="24"/>
                  <w:szCs w:val="24"/>
                  <w:u w:val="single"/>
                  <w:bdr w:val="none" w:sz="0" w:space="0" w:color="auto" w:frame="1"/>
                  <w:shd w:val="clear" w:color="auto" w:fill="FFFFFF"/>
                  <w:lang w:val="en-US" w:eastAsia="ru-RU"/>
                </w:rPr>
                <w:t>ndex</w:t>
              </w:r>
              <w:r w:rsidRPr="001A63B1">
                <w:rPr>
                  <w:rFonts w:ascii="Times New Roman" w:eastAsia="Times New Roman" w:hAnsi="Times New Roman" w:cs="Times New Roman"/>
                  <w:sz w:val="24"/>
                  <w:szCs w:val="24"/>
                  <w:u w:val="single"/>
                  <w:bdr w:val="none" w:sz="0" w:space="0" w:color="auto" w:frame="1"/>
                  <w:shd w:val="clear" w:color="auto" w:fill="FFFFFF"/>
                  <w:lang w:eastAsia="ru-RU"/>
                </w:rPr>
                <w:t>.ru</w:t>
              </w:r>
            </w:hyperlink>
          </w:p>
        </w:tc>
      </w:tr>
    </w:tbl>
    <w:p w14:paraId="1F273238" w14:textId="77777777" w:rsidR="001A63B1" w:rsidRPr="001A63B1" w:rsidRDefault="001A63B1" w:rsidP="001A63B1">
      <w:pPr>
        <w:spacing w:after="0" w:line="240" w:lineRule="auto"/>
        <w:ind w:hanging="142"/>
        <w:jc w:val="center"/>
        <w:rPr>
          <w:rFonts w:ascii="Times New Roman" w:eastAsia="Times New Roman" w:hAnsi="Times New Roman" w:cs="Times New Roman"/>
          <w:sz w:val="24"/>
          <w:szCs w:val="24"/>
          <w:lang w:eastAsia="ru-RU"/>
        </w:rPr>
      </w:pPr>
    </w:p>
    <w:p w14:paraId="3DBE5BD2" w14:textId="77777777" w:rsidR="001A63B1" w:rsidRPr="001A63B1" w:rsidRDefault="001A63B1" w:rsidP="001A63B1">
      <w:pPr>
        <w:jc w:val="center"/>
        <w:rPr>
          <w:rFonts w:ascii="Times New Roman" w:eastAsia="Times New Roman" w:hAnsi="Times New Roman" w:cs="Times New Roman"/>
          <w:sz w:val="24"/>
          <w:szCs w:val="24"/>
        </w:rPr>
      </w:pPr>
    </w:p>
    <w:p w14:paraId="4AD55A16" w14:textId="77777777" w:rsidR="001A63B1" w:rsidRPr="001A63B1" w:rsidRDefault="001A63B1" w:rsidP="001A63B1">
      <w:pPr>
        <w:jc w:val="center"/>
        <w:rPr>
          <w:rFonts w:ascii="Times New Roman" w:eastAsia="Times New Roman" w:hAnsi="Times New Roman" w:cs="Times New Roman"/>
          <w:sz w:val="24"/>
          <w:szCs w:val="24"/>
        </w:rPr>
      </w:pPr>
    </w:p>
    <w:p w14:paraId="75EDCCD0" w14:textId="77777777" w:rsidR="00C35070" w:rsidRPr="00540185" w:rsidRDefault="00C35070" w:rsidP="00C35070">
      <w:pPr>
        <w:jc w:val="center"/>
        <w:rPr>
          <w:rFonts w:ascii="Times New Roman" w:eastAsia="Times New Roman" w:hAnsi="Times New Roman" w:cs="Times New Roman"/>
          <w:sz w:val="24"/>
          <w:szCs w:val="24"/>
        </w:rPr>
      </w:pPr>
    </w:p>
    <w:p w14:paraId="3ED74B10" w14:textId="77777777" w:rsidR="00C35070" w:rsidRPr="004743A0" w:rsidRDefault="00C35070" w:rsidP="00427DF7">
      <w:pPr>
        <w:spacing w:after="0" w:line="240" w:lineRule="auto"/>
        <w:ind w:left="5664"/>
        <w:contextualSpacing/>
        <w:rPr>
          <w:rFonts w:ascii="Times New Roman" w:eastAsia="Times New Roman" w:hAnsi="Times New Roman" w:cs="Times New Roman"/>
          <w:b/>
          <w:sz w:val="28"/>
          <w:szCs w:val="28"/>
        </w:rPr>
      </w:pPr>
      <w:r w:rsidRPr="004743A0">
        <w:rPr>
          <w:rFonts w:ascii="Times New Roman" w:eastAsia="Times New Roman" w:hAnsi="Times New Roman" w:cs="Times New Roman"/>
          <w:b/>
          <w:sz w:val="28"/>
          <w:szCs w:val="28"/>
        </w:rPr>
        <w:t>Утверждаю</w:t>
      </w:r>
    </w:p>
    <w:p w14:paraId="64677642" w14:textId="5B1F9069" w:rsidR="00427DF7" w:rsidRDefault="00CF2C93" w:rsidP="00427DF7">
      <w:pPr>
        <w:spacing w:after="0" w:line="240" w:lineRule="auto"/>
        <w:ind w:left="566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И. о. д</w:t>
      </w:r>
      <w:r w:rsidR="00314F11" w:rsidRPr="004743A0">
        <w:rPr>
          <w:rFonts w:ascii="Times New Roman" w:eastAsia="Times New Roman" w:hAnsi="Times New Roman" w:cs="Times New Roman"/>
          <w:b/>
          <w:sz w:val="28"/>
          <w:szCs w:val="28"/>
        </w:rPr>
        <w:t>иректор</w:t>
      </w:r>
      <w:r>
        <w:rPr>
          <w:rFonts w:ascii="Times New Roman" w:eastAsia="Times New Roman" w:hAnsi="Times New Roman" w:cs="Times New Roman"/>
          <w:b/>
          <w:sz w:val="28"/>
          <w:szCs w:val="28"/>
        </w:rPr>
        <w:t>а</w:t>
      </w:r>
    </w:p>
    <w:p w14:paraId="7030ACD2" w14:textId="3D5CD7CC" w:rsidR="00C35070" w:rsidRPr="004743A0" w:rsidRDefault="00C35070" w:rsidP="00427DF7">
      <w:pPr>
        <w:spacing w:after="0" w:line="240" w:lineRule="auto"/>
        <w:ind w:left="5664"/>
        <w:contextualSpacing/>
        <w:rPr>
          <w:rFonts w:ascii="Times New Roman" w:eastAsia="Times New Roman" w:hAnsi="Times New Roman" w:cs="Times New Roman"/>
          <w:b/>
          <w:sz w:val="28"/>
          <w:szCs w:val="28"/>
        </w:rPr>
      </w:pPr>
      <w:r w:rsidRPr="004743A0">
        <w:rPr>
          <w:rFonts w:ascii="Times New Roman" w:eastAsia="Times New Roman" w:hAnsi="Times New Roman" w:cs="Times New Roman"/>
          <w:b/>
          <w:sz w:val="28"/>
          <w:szCs w:val="28"/>
        </w:rPr>
        <w:t xml:space="preserve">ФГБУН «НБС-ННЦ» </w:t>
      </w:r>
      <w:r w:rsidR="003E4731" w:rsidRPr="004743A0">
        <w:rPr>
          <w:rFonts w:ascii="Times New Roman" w:eastAsia="Times New Roman" w:hAnsi="Times New Roman" w:cs="Times New Roman"/>
          <w:b/>
          <w:sz w:val="28"/>
          <w:szCs w:val="28"/>
        </w:rPr>
        <w:t xml:space="preserve">       </w:t>
      </w:r>
      <w:r w:rsidR="00BE18DB">
        <w:rPr>
          <w:rFonts w:ascii="Times New Roman" w:eastAsia="Times New Roman" w:hAnsi="Times New Roman" w:cs="Times New Roman"/>
          <w:b/>
          <w:sz w:val="28"/>
          <w:szCs w:val="28"/>
        </w:rPr>
        <w:t>________</w:t>
      </w:r>
      <w:r w:rsidR="00CF2C93">
        <w:rPr>
          <w:rFonts w:ascii="Times New Roman" w:eastAsia="Times New Roman" w:hAnsi="Times New Roman" w:cs="Times New Roman"/>
          <w:b/>
          <w:sz w:val="28"/>
          <w:szCs w:val="28"/>
        </w:rPr>
        <w:t>Паштецкий А</w:t>
      </w:r>
      <w:r w:rsidRPr="004743A0">
        <w:rPr>
          <w:rFonts w:ascii="Times New Roman" w:eastAsia="Times New Roman" w:hAnsi="Times New Roman" w:cs="Times New Roman"/>
          <w:b/>
          <w:sz w:val="28"/>
          <w:szCs w:val="28"/>
        </w:rPr>
        <w:t>.В.</w:t>
      </w:r>
    </w:p>
    <w:p w14:paraId="1662F53E" w14:textId="27737A9B" w:rsidR="00C35070" w:rsidRDefault="007831A2" w:rsidP="00427DF7">
      <w:pPr>
        <w:spacing w:after="0" w:line="240" w:lineRule="auto"/>
        <w:ind w:left="5664"/>
        <w:contextualSpacing/>
        <w:rPr>
          <w:rFonts w:ascii="Times New Roman" w:eastAsia="Times New Roman" w:hAnsi="Times New Roman" w:cs="Times New Roman"/>
          <w:b/>
          <w:sz w:val="28"/>
          <w:szCs w:val="28"/>
        </w:rPr>
      </w:pPr>
      <w:r w:rsidRPr="004743A0">
        <w:rPr>
          <w:rFonts w:ascii="Times New Roman" w:eastAsia="Times New Roman" w:hAnsi="Times New Roman" w:cs="Times New Roman"/>
          <w:b/>
          <w:sz w:val="28"/>
          <w:szCs w:val="28"/>
        </w:rPr>
        <w:t>«</w:t>
      </w:r>
      <w:r w:rsidR="00D8000F">
        <w:rPr>
          <w:rFonts w:ascii="Times New Roman" w:eastAsia="Times New Roman" w:hAnsi="Times New Roman" w:cs="Times New Roman"/>
          <w:b/>
          <w:sz w:val="28"/>
          <w:szCs w:val="28"/>
        </w:rPr>
        <w:t>30</w:t>
      </w:r>
      <w:r w:rsidR="00AB2C83">
        <w:rPr>
          <w:rFonts w:ascii="Times New Roman" w:eastAsia="Times New Roman" w:hAnsi="Times New Roman" w:cs="Times New Roman"/>
          <w:b/>
          <w:sz w:val="28"/>
          <w:szCs w:val="28"/>
        </w:rPr>
        <w:t>»</w:t>
      </w:r>
      <w:r w:rsidR="008772D5" w:rsidRPr="004743A0">
        <w:rPr>
          <w:rFonts w:ascii="Times New Roman" w:eastAsia="Times New Roman" w:hAnsi="Times New Roman" w:cs="Times New Roman"/>
          <w:b/>
          <w:sz w:val="28"/>
          <w:szCs w:val="28"/>
        </w:rPr>
        <w:t xml:space="preserve"> </w:t>
      </w:r>
      <w:r w:rsidR="00F17EE0">
        <w:rPr>
          <w:rFonts w:ascii="Times New Roman" w:eastAsia="Times New Roman" w:hAnsi="Times New Roman" w:cs="Times New Roman"/>
          <w:b/>
          <w:sz w:val="28"/>
          <w:szCs w:val="28"/>
        </w:rPr>
        <w:t>сентября</w:t>
      </w:r>
      <w:r w:rsidR="00C35070" w:rsidRPr="004743A0">
        <w:rPr>
          <w:rFonts w:ascii="Times New Roman" w:eastAsia="Times New Roman" w:hAnsi="Times New Roman" w:cs="Times New Roman"/>
          <w:b/>
          <w:sz w:val="28"/>
          <w:szCs w:val="28"/>
        </w:rPr>
        <w:t xml:space="preserve"> </w:t>
      </w:r>
      <w:r w:rsidR="00F17EE0">
        <w:rPr>
          <w:rFonts w:ascii="Times New Roman" w:eastAsia="Times New Roman" w:hAnsi="Times New Roman" w:cs="Times New Roman"/>
          <w:b/>
          <w:sz w:val="28"/>
          <w:szCs w:val="28"/>
        </w:rPr>
        <w:t>2022</w:t>
      </w:r>
      <w:r w:rsidR="00C35070" w:rsidRPr="004743A0">
        <w:rPr>
          <w:rFonts w:ascii="Times New Roman" w:eastAsia="Times New Roman" w:hAnsi="Times New Roman" w:cs="Times New Roman"/>
          <w:b/>
          <w:sz w:val="28"/>
          <w:szCs w:val="28"/>
        </w:rPr>
        <w:t xml:space="preserve"> г.</w:t>
      </w:r>
    </w:p>
    <w:p w14:paraId="6D671639" w14:textId="77777777" w:rsidR="00C35070" w:rsidRPr="004743A0" w:rsidRDefault="00C35070" w:rsidP="00C35070">
      <w:pPr>
        <w:spacing w:after="0" w:line="240" w:lineRule="auto"/>
        <w:contextualSpacing/>
        <w:jc w:val="center"/>
        <w:rPr>
          <w:rFonts w:ascii="Times New Roman" w:eastAsia="Times New Roman" w:hAnsi="Times New Roman" w:cs="Times New Roman"/>
          <w:b/>
          <w:i/>
          <w:sz w:val="28"/>
          <w:szCs w:val="28"/>
        </w:rPr>
      </w:pPr>
    </w:p>
    <w:p w14:paraId="26CC8C95" w14:textId="77777777" w:rsidR="00C35070" w:rsidRPr="004743A0" w:rsidRDefault="00C35070" w:rsidP="00C35070">
      <w:pPr>
        <w:spacing w:after="0" w:line="240" w:lineRule="auto"/>
        <w:contextualSpacing/>
        <w:jc w:val="center"/>
        <w:rPr>
          <w:rFonts w:ascii="Times New Roman" w:eastAsia="Times New Roman" w:hAnsi="Times New Roman" w:cs="Times New Roman"/>
          <w:sz w:val="28"/>
          <w:szCs w:val="28"/>
        </w:rPr>
      </w:pPr>
    </w:p>
    <w:p w14:paraId="1039FDFC" w14:textId="77777777" w:rsidR="00C35070" w:rsidRPr="004743A0" w:rsidRDefault="00C35070" w:rsidP="00C35070">
      <w:pPr>
        <w:spacing w:after="0" w:line="240" w:lineRule="auto"/>
        <w:contextualSpacing/>
        <w:jc w:val="center"/>
        <w:rPr>
          <w:rFonts w:ascii="Times New Roman" w:eastAsia="Times New Roman" w:hAnsi="Times New Roman" w:cs="Times New Roman"/>
          <w:sz w:val="28"/>
          <w:szCs w:val="28"/>
        </w:rPr>
      </w:pPr>
    </w:p>
    <w:p w14:paraId="1BD15576" w14:textId="77777777" w:rsidR="00267C28" w:rsidRPr="00267C28" w:rsidRDefault="00267C28" w:rsidP="00267C28">
      <w:pPr>
        <w:spacing w:after="0" w:line="240" w:lineRule="auto"/>
        <w:contextualSpacing/>
        <w:jc w:val="center"/>
        <w:rPr>
          <w:rFonts w:ascii="Times New Roman" w:eastAsia="Times New Roman" w:hAnsi="Times New Roman" w:cs="Times New Roman"/>
          <w:b/>
          <w:sz w:val="28"/>
          <w:szCs w:val="28"/>
        </w:rPr>
      </w:pPr>
      <w:r w:rsidRPr="00267C28">
        <w:rPr>
          <w:rFonts w:ascii="Times New Roman" w:eastAsia="Times New Roman" w:hAnsi="Times New Roman" w:cs="Times New Roman"/>
          <w:b/>
          <w:sz w:val="28"/>
          <w:szCs w:val="28"/>
        </w:rPr>
        <w:t>ИЗВЕЩЕНИЕ</w:t>
      </w:r>
    </w:p>
    <w:p w14:paraId="48C84A16" w14:textId="77777777" w:rsidR="00C35070" w:rsidRPr="004743A0" w:rsidRDefault="00267C28" w:rsidP="00267C28">
      <w:pPr>
        <w:spacing w:after="0" w:line="240" w:lineRule="auto"/>
        <w:contextualSpacing/>
        <w:jc w:val="center"/>
        <w:rPr>
          <w:rFonts w:ascii="Times New Roman" w:eastAsia="Times New Roman" w:hAnsi="Times New Roman" w:cs="Times New Roman"/>
          <w:b/>
          <w:sz w:val="28"/>
          <w:szCs w:val="28"/>
        </w:rPr>
      </w:pPr>
      <w:r w:rsidRPr="00267C28">
        <w:rPr>
          <w:rFonts w:ascii="Times New Roman" w:eastAsia="Times New Roman" w:hAnsi="Times New Roman" w:cs="Times New Roman"/>
          <w:b/>
          <w:sz w:val="28"/>
          <w:szCs w:val="28"/>
        </w:rPr>
        <w:t>о запросе котировок в электронной форме</w:t>
      </w:r>
    </w:p>
    <w:p w14:paraId="46CF0D00" w14:textId="77777777" w:rsidR="00C35070" w:rsidRPr="004743A0" w:rsidRDefault="00C35070" w:rsidP="00C35070">
      <w:pPr>
        <w:spacing w:after="0" w:line="240" w:lineRule="auto"/>
        <w:contextualSpacing/>
        <w:jc w:val="center"/>
        <w:rPr>
          <w:rFonts w:ascii="Times New Roman" w:eastAsia="Times New Roman" w:hAnsi="Times New Roman" w:cs="Times New Roman"/>
          <w:b/>
          <w:sz w:val="28"/>
          <w:szCs w:val="28"/>
        </w:rPr>
      </w:pPr>
    </w:p>
    <w:p w14:paraId="10329F21" w14:textId="77777777" w:rsidR="00C35070" w:rsidRPr="004743A0" w:rsidRDefault="00C35070" w:rsidP="00C35070">
      <w:pPr>
        <w:spacing w:after="0" w:line="240" w:lineRule="auto"/>
        <w:contextualSpacing/>
        <w:jc w:val="center"/>
        <w:rPr>
          <w:rFonts w:ascii="Times New Roman" w:eastAsia="Times New Roman" w:hAnsi="Times New Roman" w:cs="Times New Roman"/>
          <w:b/>
          <w:sz w:val="28"/>
          <w:szCs w:val="28"/>
        </w:rPr>
      </w:pPr>
    </w:p>
    <w:p w14:paraId="010F7E92" w14:textId="77777777" w:rsidR="00C35070" w:rsidRPr="004743A0" w:rsidRDefault="00C35070" w:rsidP="00C35070">
      <w:pPr>
        <w:spacing w:after="0" w:line="240" w:lineRule="auto"/>
        <w:contextualSpacing/>
        <w:jc w:val="center"/>
        <w:rPr>
          <w:rFonts w:ascii="Times New Roman" w:eastAsia="Times New Roman" w:hAnsi="Times New Roman" w:cs="Times New Roman"/>
          <w:b/>
          <w:sz w:val="28"/>
          <w:szCs w:val="28"/>
        </w:rPr>
      </w:pPr>
    </w:p>
    <w:p w14:paraId="4A7768C0" w14:textId="77777777" w:rsidR="00C35070" w:rsidRPr="00E711D8" w:rsidRDefault="00C35070" w:rsidP="00C35070">
      <w:pPr>
        <w:spacing w:after="0" w:line="240" w:lineRule="auto"/>
        <w:contextualSpacing/>
        <w:jc w:val="center"/>
        <w:rPr>
          <w:rFonts w:ascii="Times New Roman" w:eastAsia="Times New Roman" w:hAnsi="Times New Roman" w:cs="Times New Roman"/>
          <w:b/>
          <w:sz w:val="28"/>
          <w:szCs w:val="28"/>
        </w:rPr>
      </w:pPr>
      <w:r w:rsidRPr="00E711D8">
        <w:rPr>
          <w:rFonts w:ascii="Times New Roman" w:eastAsia="Times New Roman" w:hAnsi="Times New Roman" w:cs="Times New Roman"/>
          <w:b/>
          <w:sz w:val="28"/>
          <w:szCs w:val="28"/>
        </w:rPr>
        <w:t>Наименование запроса котировок:</w:t>
      </w:r>
    </w:p>
    <w:p w14:paraId="61FA730D" w14:textId="5EE19895" w:rsidR="00C35070" w:rsidRPr="00CF2C93" w:rsidRDefault="00F17EE0" w:rsidP="005227EA">
      <w:pPr>
        <w:spacing w:after="0" w:line="240" w:lineRule="auto"/>
        <w:contextualSpacing/>
        <w:jc w:val="center"/>
        <w:rPr>
          <w:rFonts w:ascii="Times New Roman" w:eastAsia="Times New Roman" w:hAnsi="Times New Roman" w:cs="Times New Roman"/>
          <w:b/>
          <w:bCs/>
          <w:sz w:val="28"/>
          <w:szCs w:val="28"/>
        </w:rPr>
      </w:pPr>
      <w:r w:rsidRPr="00CF2C93">
        <w:rPr>
          <w:rFonts w:ascii="Times New Roman" w:hAnsi="Times New Roman" w:cs="Times New Roman"/>
          <w:b/>
          <w:bCs/>
          <w:sz w:val="24"/>
          <w:szCs w:val="24"/>
        </w:rPr>
        <w:t>Выполнение работ по разработке проекта системы автоматической пожарной сигнализации, аварийного освещения, оповещения и управления эвакуацией людей при пожаре на объектах «Гараж» и «Оранжерея» Заказчика</w:t>
      </w:r>
      <w:r w:rsidR="005227EA" w:rsidRPr="00CF2C93">
        <w:rPr>
          <w:rFonts w:ascii="Times New Roman" w:eastAsia="Times New Roman" w:hAnsi="Times New Roman" w:cs="Times New Roman"/>
          <w:b/>
          <w:bCs/>
          <w:sz w:val="28"/>
          <w:szCs w:val="28"/>
        </w:rPr>
        <w:t xml:space="preserve"> </w:t>
      </w:r>
    </w:p>
    <w:p w14:paraId="601CB534" w14:textId="77777777" w:rsidR="00C35070" w:rsidRDefault="00C35070"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486072EB" w14:textId="77777777" w:rsidR="00952BB0" w:rsidRPr="00E711D8" w:rsidRDefault="00952BB0"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372571D8" w14:textId="77777777" w:rsidR="00C35070" w:rsidRPr="00E711D8" w:rsidRDefault="00C35070"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328D4875" w14:textId="77777777" w:rsidR="00C35070" w:rsidRPr="00E711D8" w:rsidRDefault="00C35070"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712173F0" w14:textId="77777777" w:rsidR="00C35070" w:rsidRPr="00E711D8" w:rsidRDefault="00C35070"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2B69AA50" w14:textId="77777777" w:rsidR="00E11941" w:rsidRDefault="00E11941"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0FB776BD" w14:textId="77777777" w:rsidR="002B1601" w:rsidRDefault="002B1601"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0C52E291" w14:textId="77777777" w:rsidR="00F553CD" w:rsidRDefault="00F553CD"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62CA871A" w14:textId="77777777" w:rsidR="00F553CD" w:rsidRDefault="00F553CD"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0EADD3A7" w14:textId="77777777" w:rsidR="00F553CD" w:rsidRDefault="00F553CD"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3D9D7407" w14:textId="77777777" w:rsidR="00F553CD" w:rsidRDefault="00F553CD"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5C78F986" w14:textId="77777777" w:rsidR="00F553CD" w:rsidRDefault="00F553CD"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28096060" w14:textId="77777777" w:rsidR="00F553CD" w:rsidRDefault="00F553CD"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0AC2FC6C" w14:textId="77777777" w:rsidR="002B1601" w:rsidRPr="00E711D8" w:rsidRDefault="002B1601"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755A81E4" w14:textId="77777777" w:rsidR="00E11941" w:rsidRPr="00E711D8" w:rsidRDefault="00E11941"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2C35ECAF" w14:textId="77777777" w:rsidR="00C35070" w:rsidRPr="00E711D8" w:rsidRDefault="00C35070"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14:paraId="2BC5BBEF" w14:textId="1F616EF9" w:rsidR="00C26FD9" w:rsidRPr="00E711D8" w:rsidRDefault="00F17EE0" w:rsidP="008C41A9">
      <w:pPr>
        <w:tabs>
          <w:tab w:val="left" w:leader="dot" w:pos="9374"/>
        </w:tabs>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2022</w:t>
      </w:r>
      <w:r w:rsidR="00C35070" w:rsidRPr="00E711D8">
        <w:rPr>
          <w:rFonts w:ascii="Times New Roman" w:eastAsia="Times New Roman" w:hAnsi="Times New Roman" w:cs="Times New Roman"/>
          <w:b/>
          <w:sz w:val="28"/>
          <w:szCs w:val="28"/>
        </w:rPr>
        <w:t xml:space="preserve"> г</w:t>
      </w:r>
      <w:r w:rsidR="00297A04" w:rsidRPr="00E711D8">
        <w:rPr>
          <w:rFonts w:ascii="Times New Roman" w:eastAsia="Times New Roman" w:hAnsi="Times New Roman" w:cs="Times New Roman"/>
          <w:b/>
          <w:sz w:val="28"/>
          <w:szCs w:val="28"/>
        </w:rPr>
        <w:t>.</w:t>
      </w:r>
    </w:p>
    <w:p w14:paraId="5BC788CE" w14:textId="77777777" w:rsidR="00C35070" w:rsidRPr="00E711D8" w:rsidRDefault="00C26FD9" w:rsidP="00B1739D">
      <w:pPr>
        <w:jc w:val="center"/>
        <w:rPr>
          <w:rFonts w:ascii="Times New Roman" w:eastAsia="Times New Roman" w:hAnsi="Times New Roman" w:cs="Times New Roman"/>
          <w:b/>
          <w:sz w:val="24"/>
          <w:szCs w:val="24"/>
        </w:rPr>
      </w:pPr>
      <w:r w:rsidRPr="00E711D8">
        <w:rPr>
          <w:rFonts w:ascii="Times New Roman" w:eastAsia="Times New Roman" w:hAnsi="Times New Roman" w:cs="Times New Roman"/>
          <w:b/>
          <w:sz w:val="28"/>
          <w:szCs w:val="28"/>
        </w:rPr>
        <w:br w:type="page"/>
      </w:r>
      <w:r w:rsidR="00C35070" w:rsidRPr="00E711D8">
        <w:rPr>
          <w:rFonts w:ascii="Times New Roman" w:eastAsia="Times New Roman" w:hAnsi="Times New Roman" w:cs="Times New Roman"/>
          <w:b/>
          <w:sz w:val="28"/>
          <w:szCs w:val="24"/>
        </w:rPr>
        <w:lastRenderedPageBreak/>
        <w:t>Содержание:</w:t>
      </w:r>
    </w:p>
    <w:p w14:paraId="10D81D88" w14:textId="77777777" w:rsidR="00C35070" w:rsidRPr="00E711D8" w:rsidRDefault="00C35070" w:rsidP="00C35070">
      <w:pPr>
        <w:spacing w:after="0" w:line="240" w:lineRule="auto"/>
        <w:contextualSpacing/>
        <w:rPr>
          <w:rFonts w:ascii="Times New Roman" w:eastAsia="Times New Roman" w:hAnsi="Times New Roman" w:cs="Times New Roman"/>
          <w:b/>
          <w:sz w:val="24"/>
          <w:szCs w:val="24"/>
        </w:rPr>
      </w:pPr>
    </w:p>
    <w:p w14:paraId="4DF1A3F3" w14:textId="77777777" w:rsidR="00C35070" w:rsidRPr="00E711D8" w:rsidRDefault="00120F0A" w:rsidP="00C35070">
      <w:pPr>
        <w:tabs>
          <w:tab w:val="right" w:leader="dot" w:pos="9627"/>
        </w:tabs>
        <w:spacing w:after="0" w:line="240" w:lineRule="auto"/>
        <w:ind w:left="180"/>
        <w:contextualSpacing/>
        <w:rPr>
          <w:rFonts w:ascii="Times New Roman" w:eastAsia="Times New Roman" w:hAnsi="Times New Roman" w:cs="Times New Roman"/>
          <w:b/>
          <w:noProof/>
          <w:sz w:val="24"/>
          <w:szCs w:val="24"/>
          <w:lang w:eastAsia="ru-RU"/>
        </w:rPr>
      </w:pPr>
      <w:r w:rsidRPr="00E711D8">
        <w:rPr>
          <w:rFonts w:ascii="Times New Roman" w:eastAsia="Times New Roman" w:hAnsi="Times New Roman" w:cs="Times New Roman"/>
          <w:b/>
          <w:sz w:val="24"/>
          <w:szCs w:val="24"/>
        </w:rPr>
        <w:fldChar w:fldCharType="begin"/>
      </w:r>
      <w:r w:rsidR="00C35070" w:rsidRPr="00E711D8">
        <w:rPr>
          <w:rFonts w:ascii="Times New Roman" w:eastAsia="Times New Roman" w:hAnsi="Times New Roman" w:cs="Times New Roman"/>
          <w:b/>
          <w:sz w:val="24"/>
          <w:szCs w:val="24"/>
        </w:rPr>
        <w:instrText xml:space="preserve"> TOC \h \z \t "Заголовок 7;1" </w:instrText>
      </w:r>
      <w:r w:rsidRPr="00E711D8">
        <w:rPr>
          <w:rFonts w:ascii="Times New Roman" w:eastAsia="Times New Roman" w:hAnsi="Times New Roman" w:cs="Times New Roman"/>
          <w:b/>
          <w:sz w:val="24"/>
          <w:szCs w:val="24"/>
        </w:rPr>
        <w:fldChar w:fldCharType="separate"/>
      </w:r>
      <w:hyperlink w:anchor="_Toc425090426" w:history="1">
        <w:r w:rsidR="00C35070" w:rsidRPr="00E711D8">
          <w:rPr>
            <w:rFonts w:ascii="Times New Roman" w:eastAsia="Times New Roman" w:hAnsi="Times New Roman" w:cs="Times New Roman"/>
            <w:b/>
            <w:noProof/>
            <w:sz w:val="24"/>
            <w:szCs w:val="24"/>
          </w:rPr>
          <w:t>РАЗДЕЛ 1. ОБЩАЯ ЧАСТЬ</w:t>
        </w:r>
        <w:r w:rsidR="00C35070" w:rsidRPr="00E711D8">
          <w:rPr>
            <w:rFonts w:ascii="Times New Roman" w:eastAsia="Times New Roman" w:hAnsi="Times New Roman" w:cs="Times New Roman"/>
            <w:b/>
            <w:noProof/>
            <w:webHidden/>
            <w:sz w:val="24"/>
            <w:szCs w:val="24"/>
          </w:rPr>
          <w:tab/>
          <w:t>3</w:t>
        </w:r>
      </w:hyperlink>
    </w:p>
    <w:p w14:paraId="4A2B8E4C" w14:textId="77777777" w:rsidR="00C35070" w:rsidRPr="00E711D8" w:rsidRDefault="00000000" w:rsidP="00C35070">
      <w:pPr>
        <w:tabs>
          <w:tab w:val="right" w:leader="dot" w:pos="9627"/>
        </w:tabs>
        <w:spacing w:after="0" w:line="240" w:lineRule="auto"/>
        <w:ind w:left="180"/>
        <w:contextualSpacing/>
        <w:rPr>
          <w:rFonts w:ascii="Times New Roman" w:eastAsia="Times New Roman" w:hAnsi="Times New Roman" w:cs="Times New Roman"/>
          <w:b/>
          <w:noProof/>
          <w:sz w:val="24"/>
          <w:szCs w:val="24"/>
          <w:lang w:eastAsia="ru-RU"/>
        </w:rPr>
      </w:pPr>
      <w:hyperlink w:anchor="_Toc425090427" w:history="1">
        <w:r w:rsidR="00C35070" w:rsidRPr="00E711D8">
          <w:rPr>
            <w:rFonts w:ascii="Times New Roman" w:eastAsia="Times New Roman" w:hAnsi="Times New Roman" w:cs="Times New Roman"/>
            <w:b/>
            <w:noProof/>
            <w:sz w:val="24"/>
            <w:szCs w:val="24"/>
          </w:rPr>
          <w:t>РАЗДЕЛ 2. ИНФОРМАЦИОННАЯ КАРТА ЗАПРОСА КОТИРОВОК</w:t>
        </w:r>
        <w:r w:rsidR="00C35070" w:rsidRPr="00E711D8">
          <w:rPr>
            <w:rFonts w:ascii="Times New Roman" w:eastAsia="Times New Roman" w:hAnsi="Times New Roman" w:cs="Times New Roman"/>
            <w:b/>
            <w:noProof/>
            <w:webHidden/>
            <w:sz w:val="24"/>
            <w:szCs w:val="24"/>
          </w:rPr>
          <w:tab/>
        </w:r>
      </w:hyperlink>
      <w:r w:rsidR="000E25B6" w:rsidRPr="00E711D8">
        <w:rPr>
          <w:rFonts w:ascii="Times New Roman" w:eastAsia="Times New Roman" w:hAnsi="Times New Roman" w:cs="Times New Roman"/>
          <w:b/>
          <w:noProof/>
          <w:sz w:val="24"/>
          <w:szCs w:val="24"/>
        </w:rPr>
        <w:t>23</w:t>
      </w:r>
    </w:p>
    <w:p w14:paraId="03FEDE78" w14:textId="0A1E8A1D" w:rsidR="00C35070" w:rsidRPr="00E711D8" w:rsidRDefault="00000000" w:rsidP="00C35070">
      <w:pPr>
        <w:tabs>
          <w:tab w:val="right" w:leader="dot" w:pos="9627"/>
        </w:tabs>
        <w:spacing w:after="0" w:line="240" w:lineRule="auto"/>
        <w:ind w:left="180"/>
        <w:contextualSpacing/>
        <w:rPr>
          <w:rFonts w:ascii="Times New Roman" w:eastAsia="Times New Roman" w:hAnsi="Times New Roman" w:cs="Times New Roman"/>
          <w:b/>
          <w:noProof/>
          <w:sz w:val="24"/>
          <w:szCs w:val="24"/>
          <w:lang w:eastAsia="ru-RU"/>
        </w:rPr>
      </w:pPr>
      <w:hyperlink w:anchor="_Toc425090428" w:history="1">
        <w:r w:rsidR="00C35070" w:rsidRPr="00E711D8">
          <w:rPr>
            <w:rFonts w:ascii="Times New Roman" w:eastAsia="Times New Roman" w:hAnsi="Times New Roman" w:cs="Times New Roman"/>
            <w:b/>
            <w:noProof/>
            <w:sz w:val="24"/>
            <w:szCs w:val="24"/>
          </w:rPr>
          <w:t>РАЗДЕЛ 3. ОБРАЗЦЫ ФОРМ И ДОКУМЕНТОВ ДЛЯ ЗАПОЛНЕНИЯ УЧАСТНИКАМИ ЗАКУПКИ</w:t>
        </w:r>
        <w:r w:rsidR="00C35070" w:rsidRPr="00E711D8">
          <w:rPr>
            <w:rFonts w:ascii="Times New Roman" w:eastAsia="Times New Roman" w:hAnsi="Times New Roman" w:cs="Times New Roman"/>
            <w:b/>
            <w:noProof/>
            <w:webHidden/>
            <w:sz w:val="24"/>
            <w:szCs w:val="24"/>
          </w:rPr>
          <w:tab/>
        </w:r>
      </w:hyperlink>
      <w:r w:rsidR="006310A2">
        <w:rPr>
          <w:rFonts w:ascii="Times New Roman" w:eastAsia="Times New Roman" w:hAnsi="Times New Roman" w:cs="Times New Roman"/>
          <w:b/>
          <w:noProof/>
          <w:sz w:val="24"/>
          <w:szCs w:val="24"/>
        </w:rPr>
        <w:t>5</w:t>
      </w:r>
      <w:r w:rsidR="0048346F">
        <w:rPr>
          <w:rFonts w:ascii="Times New Roman" w:eastAsia="Times New Roman" w:hAnsi="Times New Roman" w:cs="Times New Roman"/>
          <w:b/>
          <w:noProof/>
          <w:sz w:val="24"/>
          <w:szCs w:val="24"/>
        </w:rPr>
        <w:t>6</w:t>
      </w:r>
    </w:p>
    <w:p w14:paraId="63A94170" w14:textId="6EDCB87D" w:rsidR="00C35070" w:rsidRPr="00E711D8" w:rsidRDefault="00120F0A" w:rsidP="00C35070">
      <w:pPr>
        <w:tabs>
          <w:tab w:val="right" w:leader="dot" w:pos="9627"/>
        </w:tabs>
        <w:spacing w:after="0" w:line="240" w:lineRule="auto"/>
        <w:ind w:left="180"/>
        <w:contextualSpacing/>
        <w:rPr>
          <w:rFonts w:ascii="Times New Roman" w:eastAsia="Times New Roman" w:hAnsi="Times New Roman" w:cs="Times New Roman"/>
          <w:b/>
          <w:noProof/>
          <w:sz w:val="24"/>
          <w:szCs w:val="24"/>
        </w:rPr>
      </w:pPr>
      <w:r w:rsidRPr="00E711D8">
        <w:rPr>
          <w:rFonts w:ascii="Times New Roman" w:eastAsia="Times New Roman" w:hAnsi="Times New Roman" w:cs="Times New Roman"/>
          <w:b/>
          <w:sz w:val="24"/>
          <w:szCs w:val="24"/>
        </w:rPr>
        <w:fldChar w:fldCharType="end"/>
      </w:r>
      <w:bookmarkStart w:id="0" w:name="_Toc425090426"/>
      <w:r w:rsidRPr="00E711D8">
        <w:rPr>
          <w:rFonts w:ascii="Times New Roman" w:eastAsia="Times New Roman" w:hAnsi="Times New Roman" w:cs="Times New Roman"/>
          <w:b/>
          <w:noProof/>
          <w:sz w:val="24"/>
          <w:szCs w:val="24"/>
        </w:rPr>
        <w:fldChar w:fldCharType="begin"/>
      </w:r>
      <w:r w:rsidR="00C35070" w:rsidRPr="00E711D8">
        <w:rPr>
          <w:rFonts w:ascii="Times New Roman" w:eastAsia="Times New Roman" w:hAnsi="Times New Roman" w:cs="Times New Roman"/>
          <w:b/>
          <w:noProof/>
          <w:sz w:val="24"/>
          <w:szCs w:val="24"/>
        </w:rPr>
        <w:instrText xml:space="preserve"> HYPERLINK \l "_Toc425090428" </w:instrText>
      </w:r>
      <w:r w:rsidRPr="00E711D8">
        <w:rPr>
          <w:rFonts w:ascii="Times New Roman" w:eastAsia="Times New Roman" w:hAnsi="Times New Roman" w:cs="Times New Roman"/>
          <w:b/>
          <w:noProof/>
          <w:sz w:val="24"/>
          <w:szCs w:val="24"/>
        </w:rPr>
        <w:fldChar w:fldCharType="separate"/>
      </w:r>
      <w:r w:rsidR="00C35070" w:rsidRPr="00E711D8">
        <w:rPr>
          <w:rFonts w:ascii="Times New Roman" w:eastAsia="Times New Roman" w:hAnsi="Times New Roman" w:cs="Times New Roman"/>
          <w:b/>
          <w:noProof/>
          <w:sz w:val="24"/>
          <w:szCs w:val="24"/>
        </w:rPr>
        <w:t>РАЗДЕЛ 4. РАСЧЕТ НАЧАЛЬНОЙ МАКСИМАЛЬНОЙ ЦЕНЫ ДОГОВОРА</w:t>
      </w:r>
      <w:r w:rsidR="00C35070" w:rsidRPr="00E711D8">
        <w:rPr>
          <w:rFonts w:ascii="Times New Roman" w:eastAsia="Times New Roman" w:hAnsi="Times New Roman" w:cs="Times New Roman"/>
          <w:b/>
          <w:noProof/>
          <w:webHidden/>
          <w:sz w:val="24"/>
          <w:szCs w:val="24"/>
        </w:rPr>
        <w:tab/>
      </w:r>
      <w:r w:rsidRPr="00E711D8">
        <w:rPr>
          <w:rFonts w:ascii="Times New Roman" w:eastAsia="Times New Roman" w:hAnsi="Times New Roman" w:cs="Times New Roman"/>
          <w:b/>
          <w:noProof/>
          <w:sz w:val="24"/>
          <w:szCs w:val="24"/>
        </w:rPr>
        <w:fldChar w:fldCharType="end"/>
      </w:r>
      <w:r w:rsidR="006310A2">
        <w:rPr>
          <w:rFonts w:ascii="Times New Roman" w:eastAsia="Times New Roman" w:hAnsi="Times New Roman" w:cs="Times New Roman"/>
          <w:b/>
          <w:noProof/>
          <w:sz w:val="24"/>
          <w:szCs w:val="24"/>
        </w:rPr>
        <w:t>6</w:t>
      </w:r>
      <w:r w:rsidR="0048346F">
        <w:rPr>
          <w:rFonts w:ascii="Times New Roman" w:eastAsia="Times New Roman" w:hAnsi="Times New Roman" w:cs="Times New Roman"/>
          <w:b/>
          <w:noProof/>
          <w:sz w:val="24"/>
          <w:szCs w:val="24"/>
        </w:rPr>
        <w:t>2</w:t>
      </w:r>
    </w:p>
    <w:p w14:paraId="6F404717" w14:textId="77777777" w:rsidR="000E25B6" w:rsidRPr="00E711D8" w:rsidRDefault="000E25B6" w:rsidP="00C35070">
      <w:pPr>
        <w:tabs>
          <w:tab w:val="right" w:leader="dot" w:pos="9627"/>
        </w:tabs>
        <w:spacing w:after="0" w:line="240" w:lineRule="auto"/>
        <w:ind w:left="180"/>
        <w:contextualSpacing/>
        <w:rPr>
          <w:rFonts w:ascii="Times New Roman" w:eastAsia="Times New Roman" w:hAnsi="Times New Roman" w:cs="Times New Roman"/>
          <w:b/>
          <w:noProof/>
          <w:sz w:val="24"/>
          <w:szCs w:val="24"/>
          <w:lang w:eastAsia="ru-RU"/>
        </w:rPr>
      </w:pPr>
    </w:p>
    <w:p w14:paraId="0FF442A8" w14:textId="77777777" w:rsidR="00C35070" w:rsidRPr="00E711D8" w:rsidRDefault="00C35070" w:rsidP="00C35070">
      <w:pPr>
        <w:spacing w:line="360" w:lineRule="auto"/>
        <w:jc w:val="center"/>
        <w:rPr>
          <w:rFonts w:ascii="Times New Roman" w:eastAsia="Times New Roman" w:hAnsi="Times New Roman" w:cs="Times New Roman"/>
          <w:b/>
          <w:sz w:val="24"/>
          <w:szCs w:val="24"/>
        </w:rPr>
      </w:pPr>
    </w:p>
    <w:p w14:paraId="28ADDFE7" w14:textId="77777777" w:rsidR="00387E50" w:rsidRPr="00E711D8" w:rsidRDefault="00387E50" w:rsidP="00C35070">
      <w:pPr>
        <w:spacing w:line="360" w:lineRule="auto"/>
        <w:jc w:val="center"/>
        <w:rPr>
          <w:rFonts w:ascii="Times New Roman" w:eastAsia="Times New Roman" w:hAnsi="Times New Roman" w:cs="Times New Roman"/>
          <w:b/>
          <w:sz w:val="24"/>
          <w:szCs w:val="24"/>
        </w:rPr>
      </w:pPr>
    </w:p>
    <w:p w14:paraId="31737597" w14:textId="77777777" w:rsidR="00387E50" w:rsidRPr="00E711D8" w:rsidRDefault="00387E50" w:rsidP="00387E50">
      <w:pPr>
        <w:rPr>
          <w:rFonts w:ascii="Times New Roman" w:eastAsia="Times New Roman" w:hAnsi="Times New Roman" w:cs="Times New Roman"/>
          <w:sz w:val="24"/>
          <w:szCs w:val="24"/>
        </w:rPr>
      </w:pPr>
    </w:p>
    <w:p w14:paraId="3572DF13" w14:textId="77777777" w:rsidR="00387E50" w:rsidRPr="00E711D8" w:rsidRDefault="00387E50" w:rsidP="00387E50">
      <w:pPr>
        <w:rPr>
          <w:rFonts w:ascii="Times New Roman" w:eastAsia="Times New Roman" w:hAnsi="Times New Roman" w:cs="Times New Roman"/>
          <w:sz w:val="24"/>
          <w:szCs w:val="24"/>
        </w:rPr>
      </w:pPr>
    </w:p>
    <w:p w14:paraId="12E49EBE" w14:textId="77777777" w:rsidR="00387E50" w:rsidRPr="00E711D8" w:rsidRDefault="00387E50" w:rsidP="00387E50">
      <w:pPr>
        <w:rPr>
          <w:rFonts w:ascii="Times New Roman" w:eastAsia="Times New Roman" w:hAnsi="Times New Roman" w:cs="Times New Roman"/>
          <w:sz w:val="24"/>
          <w:szCs w:val="24"/>
        </w:rPr>
      </w:pPr>
    </w:p>
    <w:p w14:paraId="67AA9365" w14:textId="77777777" w:rsidR="00387E50" w:rsidRPr="00E711D8" w:rsidRDefault="00387E50" w:rsidP="00387E50">
      <w:pPr>
        <w:rPr>
          <w:rFonts w:ascii="Times New Roman" w:eastAsia="Times New Roman" w:hAnsi="Times New Roman" w:cs="Times New Roman"/>
          <w:sz w:val="24"/>
          <w:szCs w:val="24"/>
        </w:rPr>
      </w:pPr>
    </w:p>
    <w:p w14:paraId="15E5889F" w14:textId="77777777" w:rsidR="00387E50" w:rsidRPr="00E711D8" w:rsidRDefault="00387E50" w:rsidP="00387E50">
      <w:pPr>
        <w:rPr>
          <w:rFonts w:ascii="Times New Roman" w:eastAsia="Times New Roman" w:hAnsi="Times New Roman" w:cs="Times New Roman"/>
          <w:sz w:val="24"/>
          <w:szCs w:val="24"/>
        </w:rPr>
      </w:pPr>
    </w:p>
    <w:p w14:paraId="21B70A10" w14:textId="77777777" w:rsidR="00387E50" w:rsidRPr="00E711D8" w:rsidRDefault="00387E50" w:rsidP="00387E50">
      <w:pPr>
        <w:rPr>
          <w:rFonts w:ascii="Times New Roman" w:eastAsia="Times New Roman" w:hAnsi="Times New Roman" w:cs="Times New Roman"/>
          <w:sz w:val="24"/>
          <w:szCs w:val="24"/>
        </w:rPr>
      </w:pPr>
    </w:p>
    <w:p w14:paraId="0609DA8A" w14:textId="77777777" w:rsidR="00387E50" w:rsidRPr="00E711D8" w:rsidRDefault="00387E50" w:rsidP="00C35070">
      <w:pPr>
        <w:spacing w:line="360" w:lineRule="auto"/>
        <w:jc w:val="center"/>
        <w:rPr>
          <w:rFonts w:ascii="Times New Roman" w:eastAsia="Times New Roman" w:hAnsi="Times New Roman" w:cs="Times New Roman"/>
          <w:sz w:val="24"/>
          <w:szCs w:val="24"/>
        </w:rPr>
      </w:pPr>
    </w:p>
    <w:p w14:paraId="431181A0" w14:textId="77777777" w:rsidR="00387E50" w:rsidRPr="00E711D8" w:rsidRDefault="00387E50" w:rsidP="00387E50">
      <w:pPr>
        <w:tabs>
          <w:tab w:val="left" w:pos="4335"/>
        </w:tabs>
        <w:spacing w:line="360" w:lineRule="auto"/>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ab/>
      </w:r>
    </w:p>
    <w:p w14:paraId="11A6B863" w14:textId="77777777" w:rsidR="00945826" w:rsidRPr="00E711D8" w:rsidRDefault="00945826" w:rsidP="00C35070">
      <w:pPr>
        <w:spacing w:line="360" w:lineRule="auto"/>
        <w:jc w:val="center"/>
        <w:rPr>
          <w:rFonts w:ascii="Times New Roman" w:eastAsia="Times New Roman" w:hAnsi="Times New Roman" w:cs="Times New Roman"/>
          <w:sz w:val="24"/>
          <w:szCs w:val="24"/>
        </w:rPr>
      </w:pPr>
    </w:p>
    <w:p w14:paraId="43FC5899" w14:textId="77777777" w:rsidR="00945826" w:rsidRPr="00E711D8" w:rsidRDefault="00945826" w:rsidP="00945826">
      <w:pPr>
        <w:tabs>
          <w:tab w:val="left" w:pos="4260"/>
        </w:tabs>
        <w:spacing w:line="360" w:lineRule="auto"/>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ab/>
      </w:r>
    </w:p>
    <w:p w14:paraId="3672D0A1" w14:textId="76D4E66C" w:rsidR="00825FC4" w:rsidRDefault="00C35070" w:rsidP="00F17EE0">
      <w:pPr>
        <w:spacing w:line="360" w:lineRule="auto"/>
        <w:jc w:val="center"/>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br w:type="page"/>
      </w:r>
      <w:bookmarkStart w:id="1" w:name="_Toc425090427"/>
      <w:bookmarkEnd w:id="0"/>
    </w:p>
    <w:p w14:paraId="09C6A721" w14:textId="77777777" w:rsidR="00F17EE0" w:rsidRPr="00E711D8" w:rsidRDefault="00F17EE0" w:rsidP="00F17EE0">
      <w:pPr>
        <w:spacing w:line="360" w:lineRule="auto"/>
        <w:jc w:val="center"/>
        <w:rPr>
          <w:rFonts w:ascii="Times New Roman" w:eastAsia="Times New Roman" w:hAnsi="Times New Roman" w:cs="Times New Roman"/>
          <w:b/>
          <w:sz w:val="24"/>
          <w:szCs w:val="24"/>
        </w:rPr>
      </w:pPr>
      <w:r w:rsidRPr="00E711D8">
        <w:rPr>
          <w:rFonts w:ascii="Times New Roman" w:eastAsia="Times New Roman" w:hAnsi="Times New Roman" w:cs="Times New Roman"/>
          <w:b/>
          <w:sz w:val="24"/>
          <w:szCs w:val="24"/>
        </w:rPr>
        <w:lastRenderedPageBreak/>
        <w:t>РАЗДЕЛ 1. ОБЩАЯ ЧАСТЬ</w:t>
      </w:r>
    </w:p>
    <w:p w14:paraId="25065F01" w14:textId="77777777" w:rsidR="00F17EE0" w:rsidRPr="00E711D8" w:rsidRDefault="00F17EE0" w:rsidP="00F17EE0">
      <w:pPr>
        <w:spacing w:before="120" w:after="60"/>
        <w:contextualSpacing/>
        <w:rPr>
          <w:rFonts w:ascii="Times New Roman" w:eastAsia="Times New Roman" w:hAnsi="Times New Roman" w:cs="Times New Roman"/>
          <w:b/>
          <w:sz w:val="24"/>
          <w:szCs w:val="24"/>
        </w:rPr>
      </w:pPr>
      <w:r w:rsidRPr="00E711D8">
        <w:rPr>
          <w:rFonts w:ascii="Times New Roman" w:eastAsia="Times New Roman" w:hAnsi="Times New Roman" w:cs="Times New Roman"/>
          <w:b/>
          <w:sz w:val="24"/>
          <w:szCs w:val="24"/>
        </w:rPr>
        <w:t>ТЕРМИНЫ И ОПРЕДЕЛЕНИЯ</w:t>
      </w:r>
    </w:p>
    <w:p w14:paraId="00775DD1" w14:textId="77777777" w:rsidR="00F17EE0" w:rsidRPr="00E711D8" w:rsidRDefault="00F17EE0" w:rsidP="00F17EE0">
      <w:pPr>
        <w:spacing w:after="0" w:line="240" w:lineRule="auto"/>
        <w:ind w:left="567" w:firstLine="141"/>
        <w:contextualSpacing/>
        <w:rPr>
          <w:rFonts w:ascii="Times New Roman" w:eastAsia="Times New Roman" w:hAnsi="Times New Roman" w:cs="Times New Roman"/>
          <w:b/>
          <w:sz w:val="24"/>
          <w:szCs w:val="24"/>
        </w:rPr>
      </w:pPr>
    </w:p>
    <w:p w14:paraId="7E56D418" w14:textId="77777777" w:rsidR="00F17EE0" w:rsidRPr="00E711D8" w:rsidRDefault="00F17EE0" w:rsidP="00F17EE0">
      <w:pPr>
        <w:spacing w:after="0" w:line="240" w:lineRule="auto"/>
        <w:ind w:firstLine="709"/>
        <w:jc w:val="both"/>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Заказчик</w:t>
      </w:r>
      <w:r w:rsidRPr="00E711D8">
        <w:rPr>
          <w:rFonts w:ascii="Times New Roman" w:eastAsia="Times New Roman" w:hAnsi="Times New Roman" w:cs="Times New Roman"/>
          <w:sz w:val="24"/>
          <w:szCs w:val="24"/>
        </w:rPr>
        <w:t xml:space="preserve"> – </w:t>
      </w:r>
      <w:r w:rsidRPr="00E711D8">
        <w:rPr>
          <w:rFonts w:ascii="Times New Roman" w:eastAsia="Times New Roman" w:hAnsi="Times New Roman" w:cs="Times New Roman"/>
          <w:bCs/>
          <w:sz w:val="24"/>
          <w:szCs w:val="24"/>
        </w:rPr>
        <w:t>Федеральное государственное бюджетное учреждение науки «Ордена Трудового Красного Знамени Никитский ботанический сад — Национальный научный центр РАН»</w:t>
      </w:r>
      <w:r w:rsidRPr="00E711D8">
        <w:rPr>
          <w:rFonts w:ascii="Times New Roman" w:eastAsia="Times New Roman" w:hAnsi="Times New Roman" w:cs="Times New Roman"/>
          <w:sz w:val="24"/>
          <w:szCs w:val="24"/>
        </w:rPr>
        <w:t>.</w:t>
      </w:r>
    </w:p>
    <w:p w14:paraId="64138D43" w14:textId="77777777" w:rsidR="00F17EE0" w:rsidRPr="00E711D8" w:rsidRDefault="00F17EE0" w:rsidP="00F17EE0">
      <w:pPr>
        <w:spacing w:after="0" w:line="240" w:lineRule="auto"/>
        <w:ind w:firstLine="709"/>
        <w:jc w:val="both"/>
        <w:rPr>
          <w:rFonts w:ascii="Times New Roman" w:eastAsia="Times New Roman" w:hAnsi="Times New Roman" w:cs="Times New Roman"/>
          <w:b/>
          <w:sz w:val="24"/>
          <w:szCs w:val="24"/>
        </w:rPr>
      </w:pPr>
      <w:r w:rsidRPr="00E711D8">
        <w:rPr>
          <w:rFonts w:ascii="Times New Roman" w:eastAsia="Calibri" w:hAnsi="Times New Roman" w:cs="Times New Roman"/>
          <w:b/>
          <w:color w:val="000000"/>
          <w:sz w:val="24"/>
          <w:szCs w:val="24"/>
          <w:lang w:eastAsia="ru-RU"/>
        </w:rPr>
        <w:t xml:space="preserve">Единая информационная система (ЕИС) - </w:t>
      </w:r>
      <w:r w:rsidRPr="00E711D8">
        <w:rPr>
          <w:rFonts w:ascii="Times New Roman" w:eastAsia="Calibri" w:hAnsi="Times New Roman" w:cs="Times New Roman"/>
          <w:sz w:val="24"/>
          <w:szCs w:val="24"/>
          <w:lang w:eastAsia="ru-RU"/>
        </w:rPr>
        <w:t>совокупность указанной в ч. 3 ст. 4 Федерального закона от 05.04.2013 № 44-ФЗ информации</w:t>
      </w:r>
      <w:r w:rsidRPr="00E711D8">
        <w:rPr>
          <w:rFonts w:ascii="Times New Roman" w:eastAsia="Calibri" w:hAnsi="Times New Roman" w:cs="Times New Roman"/>
          <w:color w:val="000000"/>
          <w:sz w:val="24"/>
          <w:szCs w:val="24"/>
          <w:lang w:eastAsia="ru-RU"/>
        </w:rPr>
        <w:t>, которая содержится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 (www.zakupki.gov.ru).</w:t>
      </w:r>
    </w:p>
    <w:p w14:paraId="5D1F21F9" w14:textId="77777777" w:rsidR="00F17EE0" w:rsidRPr="00E711D8" w:rsidRDefault="00F17EE0" w:rsidP="00F17EE0">
      <w:pPr>
        <w:spacing w:after="0" w:line="240" w:lineRule="auto"/>
        <w:ind w:firstLine="709"/>
        <w:jc w:val="both"/>
        <w:rPr>
          <w:rFonts w:ascii="Times New Roman" w:eastAsia="Times New Roman" w:hAnsi="Times New Roman" w:cs="Times New Roman"/>
          <w:b/>
          <w:bCs/>
          <w:sz w:val="24"/>
          <w:szCs w:val="24"/>
        </w:rPr>
      </w:pPr>
      <w:r w:rsidRPr="00E711D8">
        <w:rPr>
          <w:rFonts w:ascii="Times New Roman" w:eastAsia="Times New Roman" w:hAnsi="Times New Roman" w:cs="Times New Roman"/>
          <w:b/>
          <w:sz w:val="24"/>
          <w:szCs w:val="24"/>
        </w:rPr>
        <w:t>Извещение о закупке </w:t>
      </w:r>
      <w:r w:rsidRPr="00E711D8">
        <w:rPr>
          <w:rFonts w:ascii="Times New Roman" w:eastAsia="Times New Roman" w:hAnsi="Times New Roman" w:cs="Times New Roman"/>
          <w:sz w:val="24"/>
          <w:szCs w:val="24"/>
        </w:rPr>
        <w:t xml:space="preserve">– настоящий комплект документов, утверждаемый Заказчиком и содержащий полную информацию о предмете закупки, порядке и условиях участия в процедуре закупки, правилах оформления и условиях подачи заявки участниками закупки, критериях определения победителя, об условиях договора, заключаемого по результатам процедуры закупки. </w:t>
      </w:r>
    </w:p>
    <w:p w14:paraId="0E67371C" w14:textId="77777777" w:rsidR="00F17EE0" w:rsidRPr="00E711D8" w:rsidRDefault="00F17EE0" w:rsidP="00F17EE0">
      <w:pPr>
        <w:spacing w:after="0" w:line="240" w:lineRule="auto"/>
        <w:ind w:firstLine="709"/>
        <w:jc w:val="both"/>
        <w:rPr>
          <w:rFonts w:ascii="Times New Roman" w:eastAsia="Times New Roman" w:hAnsi="Times New Roman" w:cs="Times New Roman"/>
          <w:b/>
          <w:sz w:val="24"/>
          <w:szCs w:val="24"/>
        </w:rPr>
      </w:pPr>
      <w:r w:rsidRPr="00E711D8">
        <w:rPr>
          <w:rFonts w:ascii="Times New Roman" w:eastAsia="Times New Roman" w:hAnsi="Times New Roman" w:cs="Times New Roman"/>
          <w:b/>
          <w:bCs/>
          <w:sz w:val="24"/>
          <w:szCs w:val="24"/>
        </w:rPr>
        <w:t>Комиссия по закупке товаров, работ и услуг </w:t>
      </w:r>
      <w:r w:rsidRPr="00E711D8">
        <w:rPr>
          <w:rFonts w:ascii="Times New Roman" w:eastAsia="Times New Roman" w:hAnsi="Times New Roman" w:cs="Times New Roman"/>
          <w:sz w:val="24"/>
          <w:szCs w:val="24"/>
        </w:rPr>
        <w:t>– коллегиальный орган, создаваемый руководителем Заказчика. Задачей Комиссии при организации и проведении конкурентных закупок является создание равных условий для всех участников закупки на поставки товаров, работ, услуг, а также обеспечение добросовестной конкуренции для выявления наиболее выгодного для Заказчика предложения по закупке необходимых товаров, работ, услуг.</w:t>
      </w:r>
    </w:p>
    <w:p w14:paraId="28B9E4FF" w14:textId="77777777" w:rsidR="00F17EE0" w:rsidRPr="00E711D8" w:rsidRDefault="00F17EE0" w:rsidP="00F17EE0">
      <w:pPr>
        <w:spacing w:after="0" w:line="240" w:lineRule="auto"/>
        <w:ind w:firstLine="720"/>
        <w:jc w:val="both"/>
        <w:rPr>
          <w:rFonts w:ascii="Times New Roman" w:eastAsia="Times New Roman" w:hAnsi="Times New Roman" w:cs="Times New Roman"/>
          <w:b/>
          <w:sz w:val="24"/>
          <w:szCs w:val="24"/>
        </w:rPr>
      </w:pPr>
      <w:r w:rsidRPr="00E711D8">
        <w:rPr>
          <w:rFonts w:ascii="Times New Roman" w:eastAsia="Times New Roman" w:hAnsi="Times New Roman" w:cs="Times New Roman"/>
          <w:b/>
          <w:sz w:val="24"/>
          <w:szCs w:val="24"/>
        </w:rPr>
        <w:t xml:space="preserve">Запрос котировок в электронной форме </w:t>
      </w:r>
      <w:r w:rsidRPr="00E711D8">
        <w:rPr>
          <w:rFonts w:ascii="Times New Roman" w:eastAsia="Times New Roman" w:hAnsi="Times New Roman" w:cs="Times New Roman"/>
          <w:sz w:val="24"/>
          <w:szCs w:val="24"/>
        </w:rPr>
        <w:t>(далее – Запрос котировок) – 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14:paraId="7E92CA79" w14:textId="77777777" w:rsidR="00F17EE0" w:rsidRPr="00E711D8" w:rsidRDefault="00F17EE0" w:rsidP="00F17EE0">
      <w:pPr>
        <w:spacing w:after="0" w:line="240" w:lineRule="auto"/>
        <w:ind w:firstLine="720"/>
        <w:jc w:val="both"/>
        <w:rPr>
          <w:rFonts w:ascii="Times New Roman" w:eastAsia="Times New Roman" w:hAnsi="Times New Roman" w:cs="Times New Roman"/>
          <w:b/>
          <w:sz w:val="24"/>
          <w:szCs w:val="24"/>
        </w:rPr>
      </w:pPr>
      <w:r w:rsidRPr="00E711D8">
        <w:rPr>
          <w:rFonts w:ascii="Times New Roman" w:eastAsia="Times New Roman" w:hAnsi="Times New Roman" w:cs="Times New Roman"/>
          <w:b/>
          <w:sz w:val="24"/>
          <w:szCs w:val="24"/>
        </w:rPr>
        <w:t>Заявка на участие в закупке </w:t>
      </w:r>
      <w:r w:rsidRPr="00E711D8">
        <w:rPr>
          <w:rFonts w:ascii="Times New Roman" w:eastAsia="Times New Roman" w:hAnsi="Times New Roman" w:cs="Times New Roman"/>
          <w:sz w:val="24"/>
          <w:szCs w:val="24"/>
        </w:rPr>
        <w:t>– комплект документов, содержащий предложение (оферту) Участника закупки, направленное Заказчику по форме и в порядке, установленными извещением о закупке.</w:t>
      </w:r>
    </w:p>
    <w:p w14:paraId="606E7ADE" w14:textId="77777777" w:rsidR="00F17EE0" w:rsidRPr="00E711D8" w:rsidRDefault="00F17EE0" w:rsidP="00F17EE0">
      <w:pPr>
        <w:spacing w:after="0" w:line="240" w:lineRule="auto"/>
        <w:ind w:firstLine="709"/>
        <w:jc w:val="both"/>
        <w:rPr>
          <w:rFonts w:ascii="Times New Roman" w:eastAsia="Times New Roman" w:hAnsi="Times New Roman" w:cs="Times New Roman"/>
          <w:b/>
          <w:sz w:val="24"/>
          <w:szCs w:val="24"/>
        </w:rPr>
      </w:pPr>
      <w:r w:rsidRPr="00E711D8">
        <w:rPr>
          <w:rFonts w:ascii="Times New Roman" w:eastAsia="Times New Roman" w:hAnsi="Times New Roman" w:cs="Times New Roman"/>
          <w:b/>
          <w:sz w:val="24"/>
          <w:szCs w:val="24"/>
        </w:rPr>
        <w:t>Участник закупки </w:t>
      </w:r>
      <w:r w:rsidRPr="00E711D8">
        <w:rPr>
          <w:rFonts w:ascii="Times New Roman" w:eastAsia="Times New Roman" w:hAnsi="Times New Roman" w:cs="Times New Roman"/>
          <w:sz w:val="24"/>
          <w:szCs w:val="24"/>
        </w:rPr>
        <w:t>–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w:t>
      </w:r>
    </w:p>
    <w:p w14:paraId="096C7AAE" w14:textId="77777777" w:rsidR="00F17EE0" w:rsidRPr="00E711D8" w:rsidRDefault="00F17EE0" w:rsidP="00F17EE0">
      <w:pPr>
        <w:spacing w:after="0" w:line="240" w:lineRule="auto"/>
        <w:ind w:firstLine="709"/>
        <w:jc w:val="both"/>
        <w:rPr>
          <w:rFonts w:ascii="Times New Roman" w:eastAsia="Times New Roman" w:hAnsi="Times New Roman" w:cs="Times New Roman"/>
          <w:b/>
          <w:sz w:val="24"/>
          <w:szCs w:val="24"/>
        </w:rPr>
      </w:pPr>
      <w:r w:rsidRPr="00E711D8">
        <w:rPr>
          <w:rFonts w:ascii="Times New Roman" w:eastAsia="Times New Roman" w:hAnsi="Times New Roman" w:cs="Times New Roman"/>
          <w:b/>
          <w:sz w:val="24"/>
          <w:szCs w:val="24"/>
        </w:rPr>
        <w:t>Начальная (максимальная) цена договора (цена лота) </w:t>
      </w:r>
      <w:r w:rsidRPr="00E711D8">
        <w:rPr>
          <w:rFonts w:ascii="Times New Roman" w:eastAsia="Times New Roman" w:hAnsi="Times New Roman" w:cs="Times New Roman"/>
          <w:sz w:val="24"/>
          <w:szCs w:val="24"/>
        </w:rPr>
        <w:t>– предельно допустимая цена договора, определяемая Заказчиком.</w:t>
      </w:r>
    </w:p>
    <w:p w14:paraId="21AB2B7F" w14:textId="77777777" w:rsidR="00F17EE0" w:rsidRPr="00E711D8" w:rsidRDefault="00F17EE0" w:rsidP="00F17EE0">
      <w:pPr>
        <w:spacing w:after="0" w:line="240" w:lineRule="auto"/>
        <w:ind w:firstLine="708"/>
        <w:jc w:val="both"/>
        <w:rPr>
          <w:rFonts w:ascii="Times New Roman" w:eastAsia="Times New Roman" w:hAnsi="Times New Roman" w:cs="Times New Roman"/>
          <w:b/>
          <w:sz w:val="24"/>
          <w:szCs w:val="24"/>
        </w:rPr>
      </w:pPr>
      <w:r w:rsidRPr="00E711D8">
        <w:rPr>
          <w:rFonts w:ascii="Times New Roman" w:eastAsia="Times New Roman" w:hAnsi="Times New Roman" w:cs="Times New Roman"/>
          <w:b/>
          <w:sz w:val="24"/>
          <w:szCs w:val="24"/>
        </w:rPr>
        <w:t>Электронная торговая площадка </w:t>
      </w:r>
      <w:r w:rsidRPr="00E711D8">
        <w:rPr>
          <w:rFonts w:ascii="Times New Roman" w:eastAsia="Times New Roman" w:hAnsi="Times New Roman" w:cs="Times New Roman"/>
          <w:sz w:val="24"/>
          <w:szCs w:val="24"/>
        </w:rPr>
        <w:t xml:space="preserve">– </w:t>
      </w:r>
      <w:r w:rsidRPr="00E711D8">
        <w:rPr>
          <w:rFonts w:ascii="Times New Roman" w:eastAsia="Calibri" w:hAnsi="Times New Roman" w:cs="Times New Roman"/>
          <w:sz w:val="24"/>
          <w:szCs w:val="24"/>
          <w:lang w:eastAsia="ru-RU"/>
        </w:rPr>
        <w:t>программно-аппаратный комплекс, предназначенный для проведения процедур закупки в электронной форме в режиме реального времени на сайте в информационно-телекоммуникационной сети Интернет.</w:t>
      </w:r>
    </w:p>
    <w:p w14:paraId="3EB06926" w14:textId="77777777" w:rsidR="00F17EE0" w:rsidRPr="00E711D8" w:rsidRDefault="00F17EE0" w:rsidP="00F17EE0">
      <w:pPr>
        <w:rPr>
          <w:rFonts w:ascii="Times New Roman" w:eastAsia="Times New Roman" w:hAnsi="Times New Roman" w:cs="Times New Roman"/>
          <w:b/>
          <w:sz w:val="24"/>
          <w:szCs w:val="24"/>
        </w:rPr>
      </w:pPr>
    </w:p>
    <w:p w14:paraId="10BEB19F" w14:textId="77777777" w:rsidR="00F17EE0" w:rsidRPr="00E711D8" w:rsidRDefault="00F17EE0" w:rsidP="00F17EE0">
      <w:pPr>
        <w:rPr>
          <w:rFonts w:ascii="Times New Roman" w:eastAsia="Times New Roman" w:hAnsi="Times New Roman" w:cs="Times New Roman"/>
          <w:b/>
          <w:sz w:val="24"/>
          <w:szCs w:val="24"/>
        </w:rPr>
      </w:pPr>
      <w:r w:rsidRPr="00E711D8">
        <w:rPr>
          <w:rFonts w:ascii="Times New Roman" w:eastAsia="Times New Roman" w:hAnsi="Times New Roman" w:cs="Times New Roman"/>
          <w:b/>
          <w:sz w:val="24"/>
          <w:szCs w:val="24"/>
        </w:rPr>
        <w:t>ОБЩИЕ ПОЛОЖЕНИЯ</w:t>
      </w:r>
    </w:p>
    <w:p w14:paraId="7EB0D9EE" w14:textId="77777777" w:rsidR="00F17EE0" w:rsidRPr="00E711D8" w:rsidRDefault="00F17EE0" w:rsidP="00F17EE0">
      <w:pPr>
        <w:numPr>
          <w:ilvl w:val="1"/>
          <w:numId w:val="9"/>
        </w:numPr>
        <w:tabs>
          <w:tab w:val="clear" w:pos="0"/>
        </w:tabs>
        <w:ind w:left="1134" w:hanging="1134"/>
        <w:contextualSpacing/>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Форма и вид процедуры закупки, предмет Запроса котировок</w:t>
      </w:r>
    </w:p>
    <w:p w14:paraId="61A57000"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Предметом настоящего Запроса котировок является право на заключение договора согласно пункту 9 раздела 2 «Информационная карта Запроса котировок» настоящего извещения о закупке.</w:t>
      </w:r>
    </w:p>
    <w:p w14:paraId="22C6A99C"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Подача заявки на частичную поставку товаров /выполнение работ/оказание услуг в составе лота/закупки не допускается.</w:t>
      </w:r>
    </w:p>
    <w:p w14:paraId="3A6597F2" w14:textId="77777777" w:rsidR="00F17EE0" w:rsidRPr="00E711D8" w:rsidRDefault="00F17EE0" w:rsidP="00F17EE0">
      <w:pPr>
        <w:ind w:left="1134" w:hanging="1134"/>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lastRenderedPageBreak/>
        <w:t xml:space="preserve">                   Далее по тексту ссылки на разделы, подразделы, пункты и подпункты относятся исключительно к настоящему извещению о закупке, если не указано иное.</w:t>
      </w:r>
    </w:p>
    <w:p w14:paraId="6682E352" w14:textId="77777777" w:rsidR="00F17EE0" w:rsidRPr="00E711D8" w:rsidRDefault="00F17EE0" w:rsidP="00F17EE0">
      <w:pPr>
        <w:numPr>
          <w:ilvl w:val="1"/>
          <w:numId w:val="9"/>
        </w:numPr>
        <w:tabs>
          <w:tab w:val="clear" w:pos="0"/>
        </w:tabs>
        <w:ind w:left="1134" w:hanging="1134"/>
        <w:contextualSpacing/>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Участник закупки</w:t>
      </w:r>
    </w:p>
    <w:p w14:paraId="4657BAC6"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14:paraId="2EA50CAE"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Для участия в Запросе котировок Участник закупки должен удовлетворять требованиям, изложенным в настоящем извещении о закупке, быть правомочным на предоставление заявки и представить заявку на участие в закупке, соответствующую требованиям настоящему извещению о закупке.</w:t>
      </w:r>
    </w:p>
    <w:p w14:paraId="0CE44562" w14:textId="77777777" w:rsidR="00F17EE0" w:rsidRPr="00E711D8" w:rsidRDefault="00F17EE0" w:rsidP="00F17EE0">
      <w:pPr>
        <w:numPr>
          <w:ilvl w:val="2"/>
          <w:numId w:val="9"/>
        </w:numPr>
        <w:tabs>
          <w:tab w:val="clear" w:pos="272"/>
        </w:tabs>
        <w:spacing w:before="60"/>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 запросе котировок вправе принять участие только участники закупки, получившие аккредитацию на электронной площадке. Правила и порядок аккредитации Участника закупки Оператором ЭТП определяются регламентом работы и инструкциями ЭТП.</w:t>
      </w:r>
    </w:p>
    <w:p w14:paraId="2C466FBC"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Для всех Участников закупки устанавливаются единые требования. Применение при рассмотрении заявок на участие в закупке требований, не предусмотренных извещением о закупке, не допускается.</w:t>
      </w:r>
    </w:p>
    <w:p w14:paraId="25393C71"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Решение о допуске, отклонении Участников закупки к дальнейшему участию в Запросе котировок, о соответствии или о несоответствии Участника закупки, заявки такого Участника требованиям извещения о закупке принимает Комиссия по закупкам в порядке, определен ном положениями настоящего извещения о закупке.</w:t>
      </w:r>
    </w:p>
    <w:p w14:paraId="1FD076EC" w14:textId="77777777" w:rsidR="00F17EE0" w:rsidRPr="00E711D8" w:rsidRDefault="00F17EE0" w:rsidP="00F17EE0">
      <w:pPr>
        <w:tabs>
          <w:tab w:val="left" w:pos="1080"/>
        </w:tabs>
        <w:ind w:left="1080"/>
        <w:contextualSpacing/>
        <w:jc w:val="both"/>
        <w:rPr>
          <w:rFonts w:ascii="Times New Roman" w:eastAsia="Times New Roman" w:hAnsi="Times New Roman" w:cs="Times New Roman"/>
          <w:sz w:val="24"/>
          <w:szCs w:val="24"/>
        </w:rPr>
      </w:pPr>
    </w:p>
    <w:p w14:paraId="1B6EF43C" w14:textId="77777777" w:rsidR="00F17EE0" w:rsidRPr="00E711D8" w:rsidRDefault="00F17EE0" w:rsidP="00F17EE0">
      <w:pPr>
        <w:numPr>
          <w:ilvl w:val="1"/>
          <w:numId w:val="9"/>
        </w:numPr>
        <w:tabs>
          <w:tab w:val="clear" w:pos="0"/>
        </w:tabs>
        <w:ind w:left="1134" w:hanging="1134"/>
        <w:contextualSpacing/>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Правовой статус документов</w:t>
      </w:r>
    </w:p>
    <w:p w14:paraId="0A9C53A1" w14:textId="77777777" w:rsidR="00F17EE0" w:rsidRPr="00E711D8" w:rsidRDefault="00F17EE0" w:rsidP="00F17EE0">
      <w:pPr>
        <w:numPr>
          <w:ilvl w:val="2"/>
          <w:numId w:val="9"/>
        </w:numPr>
        <w:tabs>
          <w:tab w:val="clear" w:pos="272"/>
        </w:tabs>
        <w:ind w:left="1080" w:hanging="1080"/>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Процедура Запроса котировок в электронной форме проводится в соответствии с Положением о закупке для нужд Федерального государственного бюджетного учреждения науки «Ордена Трудового Красного Знамени Никитский ботанический сад — Национальный научный центр РАН» от </w:t>
      </w:r>
      <w:r>
        <w:rPr>
          <w:rFonts w:ascii="Times New Roman" w:eastAsia="Times New Roman" w:hAnsi="Times New Roman" w:cs="Times New Roman"/>
          <w:sz w:val="24"/>
          <w:szCs w:val="24"/>
        </w:rPr>
        <w:t>25</w:t>
      </w:r>
      <w:r w:rsidRPr="00E711D8">
        <w:rPr>
          <w:rFonts w:ascii="Times New Roman" w:eastAsia="Times New Roman" w:hAnsi="Times New Roman" w:cs="Times New Roman"/>
          <w:sz w:val="24"/>
          <w:szCs w:val="24"/>
        </w:rPr>
        <w:t>.</w:t>
      </w:r>
      <w:r>
        <w:rPr>
          <w:rFonts w:ascii="Times New Roman" w:eastAsia="Times New Roman" w:hAnsi="Times New Roman" w:cs="Times New Roman"/>
          <w:sz w:val="24"/>
          <w:szCs w:val="24"/>
        </w:rPr>
        <w:t>04</w:t>
      </w:r>
      <w:r w:rsidRPr="00E711D8">
        <w:rPr>
          <w:rFonts w:ascii="Times New Roman" w:eastAsia="Times New Roman" w:hAnsi="Times New Roman" w:cs="Times New Roman"/>
          <w:sz w:val="24"/>
          <w:szCs w:val="24"/>
        </w:rPr>
        <w:t>.20</w:t>
      </w:r>
      <w:r>
        <w:rPr>
          <w:rFonts w:ascii="Times New Roman" w:eastAsia="Times New Roman" w:hAnsi="Times New Roman" w:cs="Times New Roman"/>
          <w:sz w:val="24"/>
          <w:szCs w:val="24"/>
        </w:rPr>
        <w:t>22</w:t>
      </w:r>
      <w:r w:rsidRPr="00E711D8">
        <w:rPr>
          <w:rFonts w:ascii="Times New Roman" w:eastAsia="Times New Roman" w:hAnsi="Times New Roman" w:cs="Times New Roman"/>
          <w:sz w:val="24"/>
          <w:szCs w:val="24"/>
        </w:rPr>
        <w:t xml:space="preserve"> г.</w:t>
      </w:r>
    </w:p>
    <w:p w14:paraId="2A40F2F3" w14:textId="77777777" w:rsidR="00F17EE0" w:rsidRPr="00E711D8" w:rsidRDefault="00F17EE0" w:rsidP="00F17EE0">
      <w:pPr>
        <w:numPr>
          <w:ilvl w:val="2"/>
          <w:numId w:val="9"/>
        </w:numPr>
        <w:tabs>
          <w:tab w:val="clear" w:pos="272"/>
        </w:tabs>
        <w:ind w:left="1080" w:hanging="1080"/>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Во всем, что не урегулировано извещением о закупке, стороны руководствуются Положением о закупке для нужд Федерального государственного бюджетного учреждения науки «Ордена Трудового Красного Знамени Никитский ботанический сад — Национальный научный центр РАН».</w:t>
      </w:r>
    </w:p>
    <w:p w14:paraId="18B5153E" w14:textId="77777777" w:rsidR="00F17EE0" w:rsidRPr="00E711D8" w:rsidRDefault="00F17EE0" w:rsidP="00F17EE0">
      <w:pPr>
        <w:tabs>
          <w:tab w:val="left" w:pos="1080"/>
        </w:tabs>
        <w:ind w:left="1080"/>
        <w:contextualSpacing/>
        <w:jc w:val="both"/>
        <w:rPr>
          <w:rFonts w:ascii="Times New Roman" w:eastAsia="Times New Roman" w:hAnsi="Times New Roman" w:cs="Times New Roman"/>
          <w:sz w:val="24"/>
          <w:szCs w:val="24"/>
        </w:rPr>
      </w:pPr>
    </w:p>
    <w:p w14:paraId="75FCB181" w14:textId="77777777" w:rsidR="00F17EE0" w:rsidRPr="00E711D8" w:rsidRDefault="00F17EE0" w:rsidP="00F17EE0">
      <w:pPr>
        <w:numPr>
          <w:ilvl w:val="1"/>
          <w:numId w:val="9"/>
        </w:numPr>
        <w:tabs>
          <w:tab w:val="clear" w:pos="0"/>
        </w:tabs>
        <w:ind w:left="1134" w:hanging="1134"/>
        <w:contextualSpacing/>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Прочие положения</w:t>
      </w:r>
    </w:p>
    <w:p w14:paraId="7A3294BA"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Обмен между участником запроса котировок, Заказчиком и оператором электронной площадки информацией, связанной с получением аккредитации на электронной площадке, осуществлением запроса котировок, осуществляется на электронной площадке в форме электронных документов.</w:t>
      </w:r>
    </w:p>
    <w:p w14:paraId="01808EF2"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Электронные документы участника запроса котировок и Заказчика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запроса котировок в электронной форме и Заказчика.</w:t>
      </w:r>
    </w:p>
    <w:p w14:paraId="3BF898A1"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Правила документооборота, в том числе порядок размещения извещений на электронной торговой площадке, аккредитации участников закупки на электронной торговой площадке, порядок предоставления извещения участникам закупки, порядок размещения разъяснений и внесения изменений в извещение, технический порядок </w:t>
      </w:r>
      <w:r w:rsidRPr="00E711D8">
        <w:rPr>
          <w:rFonts w:ascii="Times New Roman" w:eastAsia="Times New Roman" w:hAnsi="Times New Roman" w:cs="Times New Roman"/>
          <w:sz w:val="24"/>
          <w:szCs w:val="24"/>
        </w:rPr>
        <w:lastRenderedPageBreak/>
        <w:t>направления участником и рассмотрения Заказчиком заявок, технический порядок отстранения участника закупки от дальнейшего участия в процедурах закупок, а также технический порядок заключения договора с победителем закупки устанавливаются оператором электронной торговой площадки.</w:t>
      </w:r>
    </w:p>
    <w:p w14:paraId="4B04339A"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Заказчик обеспечивает разумную конфиденциальность относительно всех полученных от Участников закупки сведений, в том числе содержащихся в заявках на участие в закупке, до момента подведения итогов. Предоставление этой информации третьим лицам возможно только в случаях, прямо предусмотренных законодательством Российской Федерации или настоящим извещением о закупке.</w:t>
      </w:r>
    </w:p>
    <w:p w14:paraId="7B3C7B73" w14:textId="77777777" w:rsidR="00F17EE0" w:rsidRPr="00E711D8" w:rsidRDefault="00F17EE0" w:rsidP="00F17EE0">
      <w:pPr>
        <w:tabs>
          <w:tab w:val="left" w:pos="1080"/>
        </w:tabs>
        <w:contextualSpacing/>
        <w:jc w:val="both"/>
        <w:rPr>
          <w:rFonts w:ascii="Times New Roman" w:eastAsia="Times New Roman" w:hAnsi="Times New Roman" w:cs="Times New Roman"/>
          <w:sz w:val="24"/>
          <w:szCs w:val="24"/>
        </w:rPr>
      </w:pPr>
    </w:p>
    <w:p w14:paraId="5A58E92E" w14:textId="77777777" w:rsidR="00F17EE0" w:rsidRPr="00E711D8" w:rsidRDefault="00F17EE0" w:rsidP="00F17EE0">
      <w:pPr>
        <w:numPr>
          <w:ilvl w:val="1"/>
          <w:numId w:val="9"/>
        </w:numPr>
        <w:tabs>
          <w:tab w:val="clear" w:pos="0"/>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Состав извещения о закупке</w:t>
      </w:r>
    </w:p>
    <w:p w14:paraId="1FF67409"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Извещение о закупке по Запросу котировок на право заключения договора включает в себя техническое задание и проект договора.</w:t>
      </w:r>
    </w:p>
    <w:p w14:paraId="4CCE4D71" w14:textId="77777777" w:rsidR="00F17EE0" w:rsidRPr="00E711D8" w:rsidRDefault="00F17EE0" w:rsidP="00F17EE0">
      <w:pPr>
        <w:tabs>
          <w:tab w:val="left" w:pos="1080"/>
        </w:tabs>
        <w:ind w:left="1080"/>
        <w:contextualSpacing/>
        <w:jc w:val="both"/>
        <w:rPr>
          <w:rFonts w:ascii="Times New Roman" w:eastAsia="Times New Roman" w:hAnsi="Times New Roman" w:cs="Times New Roman"/>
          <w:sz w:val="24"/>
          <w:szCs w:val="24"/>
        </w:rPr>
      </w:pPr>
    </w:p>
    <w:p w14:paraId="217DCF87" w14:textId="77777777" w:rsidR="00F17EE0" w:rsidRPr="00E711D8" w:rsidRDefault="00F17EE0" w:rsidP="00F17EE0">
      <w:pPr>
        <w:numPr>
          <w:ilvl w:val="0"/>
          <w:numId w:val="9"/>
        </w:numPr>
        <w:tabs>
          <w:tab w:val="clear" w:pos="0"/>
        </w:tabs>
        <w:ind w:left="567" w:hanging="567"/>
        <w:contextualSpacing/>
        <w:jc w:val="both"/>
        <w:rPr>
          <w:rFonts w:ascii="Times New Roman" w:eastAsia="Times New Roman" w:hAnsi="Times New Roman" w:cs="Times New Roman"/>
          <w:b/>
          <w:sz w:val="24"/>
          <w:szCs w:val="24"/>
        </w:rPr>
      </w:pPr>
      <w:r w:rsidRPr="00E711D8">
        <w:rPr>
          <w:rFonts w:ascii="Times New Roman" w:eastAsia="Times New Roman" w:hAnsi="Times New Roman" w:cs="Times New Roman"/>
          <w:b/>
          <w:sz w:val="24"/>
          <w:szCs w:val="24"/>
        </w:rPr>
        <w:t xml:space="preserve">        ПОРЯДОК ПРОВЕДЕНИЯ ЗАПРОСА КОТИРОВОК</w:t>
      </w:r>
    </w:p>
    <w:p w14:paraId="728F41F6" w14:textId="77777777" w:rsidR="00F17EE0" w:rsidRPr="00E711D8" w:rsidRDefault="00F17EE0" w:rsidP="00F17EE0">
      <w:pPr>
        <w:ind w:left="720"/>
        <w:contextualSpacing/>
        <w:jc w:val="both"/>
        <w:rPr>
          <w:rFonts w:ascii="Times New Roman" w:eastAsia="Times New Roman" w:hAnsi="Times New Roman" w:cs="Times New Roman"/>
          <w:b/>
          <w:sz w:val="24"/>
          <w:szCs w:val="24"/>
        </w:rPr>
      </w:pPr>
    </w:p>
    <w:p w14:paraId="7CE264FD" w14:textId="77777777" w:rsidR="00F17EE0" w:rsidRPr="00E711D8" w:rsidRDefault="00F17EE0" w:rsidP="00F17EE0">
      <w:pPr>
        <w:numPr>
          <w:ilvl w:val="1"/>
          <w:numId w:val="9"/>
        </w:numPr>
        <w:tabs>
          <w:tab w:val="clear" w:pos="0"/>
        </w:tabs>
        <w:spacing w:after="0"/>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Публикация извещения о проведении Запроса котировок</w:t>
      </w:r>
    </w:p>
    <w:p w14:paraId="14492A09" w14:textId="77777777" w:rsidR="00F17EE0" w:rsidRPr="00E711D8" w:rsidRDefault="00F17EE0" w:rsidP="00F17EE0">
      <w:pPr>
        <w:numPr>
          <w:ilvl w:val="2"/>
          <w:numId w:val="9"/>
        </w:numPr>
        <w:tabs>
          <w:tab w:val="clear" w:pos="272"/>
        </w:tabs>
        <w:spacing w:after="0"/>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Информация о проведении запроса котировок в электронной форме, включая извещение о проведении запроса котировок в электронной форме, проект договора, размещается Заказчиком в единой информационной системе не менее чем за 5 (пять) рабочих дней до установленной в извещении о проведении запроса котировок в электронной форме даты окончания срока подачи заявок на участие в запросе котировок в электронной форме.</w:t>
      </w:r>
    </w:p>
    <w:p w14:paraId="55DE52F1" w14:textId="77777777" w:rsidR="00F17EE0" w:rsidRPr="00E711D8" w:rsidRDefault="00F17EE0" w:rsidP="00F17EE0">
      <w:pPr>
        <w:tabs>
          <w:tab w:val="left" w:pos="1080"/>
        </w:tabs>
        <w:ind w:left="1080"/>
        <w:contextualSpacing/>
        <w:jc w:val="both"/>
        <w:rPr>
          <w:rFonts w:ascii="Times New Roman" w:eastAsia="Times New Roman" w:hAnsi="Times New Roman" w:cs="Times New Roman"/>
          <w:sz w:val="24"/>
          <w:szCs w:val="24"/>
        </w:rPr>
      </w:pPr>
    </w:p>
    <w:p w14:paraId="4D20BFD1" w14:textId="77777777" w:rsidR="00F17EE0" w:rsidRPr="00E711D8" w:rsidRDefault="00F17EE0" w:rsidP="00F17EE0">
      <w:pPr>
        <w:numPr>
          <w:ilvl w:val="1"/>
          <w:numId w:val="9"/>
        </w:numPr>
        <w:tabs>
          <w:tab w:val="clear" w:pos="0"/>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Предоставление извещения о закупке</w:t>
      </w:r>
    </w:p>
    <w:p w14:paraId="7C6B8DB6"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Извещение о закупке находится в открытом доступе и предоставляется через ЕИС и электронную торговую площадку начиная с даты размещения Извещения.</w:t>
      </w:r>
    </w:p>
    <w:p w14:paraId="452888AF" w14:textId="77777777" w:rsidR="00F17EE0" w:rsidRPr="00E711D8" w:rsidRDefault="00F17EE0" w:rsidP="00F17EE0">
      <w:pPr>
        <w:tabs>
          <w:tab w:val="left" w:pos="1080"/>
        </w:tabs>
        <w:ind w:left="1080"/>
        <w:contextualSpacing/>
        <w:jc w:val="both"/>
        <w:rPr>
          <w:rFonts w:ascii="Times New Roman" w:eastAsia="Times New Roman" w:hAnsi="Times New Roman" w:cs="Times New Roman"/>
          <w:sz w:val="24"/>
          <w:szCs w:val="24"/>
        </w:rPr>
      </w:pPr>
      <w:bookmarkStart w:id="2" w:name="_Ref316300991"/>
    </w:p>
    <w:bookmarkEnd w:id="2"/>
    <w:p w14:paraId="3F108E4C" w14:textId="77777777" w:rsidR="00F17EE0" w:rsidRPr="00E711D8" w:rsidRDefault="00F17EE0" w:rsidP="00F17EE0">
      <w:pPr>
        <w:numPr>
          <w:ilvl w:val="1"/>
          <w:numId w:val="9"/>
        </w:numPr>
        <w:tabs>
          <w:tab w:val="clear" w:pos="0"/>
        </w:tabs>
        <w:ind w:left="1134" w:hanging="1134"/>
        <w:contextualSpacing/>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Изучение извещения о закупке</w:t>
      </w:r>
    </w:p>
    <w:p w14:paraId="792FC296"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Предполагается, что Участник закупки в полном объеме изучил настоящее извещение о закупке.</w:t>
      </w:r>
    </w:p>
    <w:p w14:paraId="3848F18C"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Предоставление недостоверных сведений или подача заявки, не отвечающей требованиям настоящему извещению о закупке, является риском Участника, подавшего такую заявку, который приведет к отклонению его заявки.</w:t>
      </w:r>
    </w:p>
    <w:p w14:paraId="616767D7"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Считается, что Участником закупки получена вся необходимая информация, связанная с рисками, непредвиденными обстоятельствами, а также со всеми другими обстоятельствами, которые Участник закупки должен учитывать, как влияющие на его заявку на участие в закупке.</w:t>
      </w:r>
    </w:p>
    <w:p w14:paraId="57079718"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Никакие претензии Заказчику, связанные с дополнительными платежами или увеличением сроков поставки товаров/выполнения работ/оказания услуг, не будут приниматься на том основании, что Участник закупки не понимал какие-либо вопросы.</w:t>
      </w:r>
    </w:p>
    <w:p w14:paraId="593C5473" w14:textId="77777777" w:rsidR="00F17EE0" w:rsidRPr="00E711D8" w:rsidRDefault="00F17EE0" w:rsidP="00F17EE0">
      <w:pPr>
        <w:tabs>
          <w:tab w:val="left" w:pos="1080"/>
        </w:tabs>
        <w:ind w:left="1080"/>
        <w:contextualSpacing/>
        <w:jc w:val="both"/>
        <w:rPr>
          <w:rFonts w:ascii="Times New Roman" w:eastAsia="Times New Roman" w:hAnsi="Times New Roman" w:cs="Times New Roman"/>
          <w:sz w:val="24"/>
          <w:szCs w:val="24"/>
        </w:rPr>
      </w:pPr>
    </w:p>
    <w:p w14:paraId="7A80ACB8" w14:textId="77777777" w:rsidR="00F17EE0" w:rsidRPr="00E711D8" w:rsidRDefault="00F17EE0" w:rsidP="00F17EE0">
      <w:pPr>
        <w:numPr>
          <w:ilvl w:val="1"/>
          <w:numId w:val="9"/>
        </w:numPr>
        <w:tabs>
          <w:tab w:val="clear" w:pos="0"/>
        </w:tabs>
        <w:ind w:left="1134" w:hanging="1134"/>
        <w:contextualSpacing/>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Разъяснение положений Извещения о закупке</w:t>
      </w:r>
    </w:p>
    <w:p w14:paraId="356F1318"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Любой участник закупки вправе направить Заказчику запрос о даче разъяснений положений извещения о проведении запроса котировок в электронной форме. В течение 3 (трех) рабочих дней со дня поступления указанного запроса Заказчик размещает ответ на запрос в единой информационной системе и направляет оператору </w:t>
      </w:r>
      <w:r w:rsidRPr="00E711D8">
        <w:rPr>
          <w:rFonts w:ascii="Times New Roman" w:eastAsia="Times New Roman" w:hAnsi="Times New Roman" w:cs="Times New Roman"/>
          <w:sz w:val="24"/>
          <w:szCs w:val="24"/>
        </w:rPr>
        <w:lastRenderedPageBreak/>
        <w:t>электронной площадки разъяснения положений извещения о проведении запроса котировок в электронной форме с указанием предмета запроса, но без указания участника закупки, от которого поступил указанный запрос, если запрос поступил к Заказчику не позднее чем за 3 (три) рабочих дня до даты окончания срока подачи заявок на участие в запросе котировок в электронной форме.</w:t>
      </w:r>
    </w:p>
    <w:p w14:paraId="013C4A20"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 течение одного часа с момента размещения в единой информационной системе разъяснений положений извещения о проведении запроса котировок в электронной форме оператор электронной площадки размещает такие разъяснения на электронной площадке, направляет уведомление о разъяснениях всем участникам запроса котировок в электронной форме, подавшим заявки на участие в нем, по адресам электронной почты указанным участниками при аккредитации на электронной площадке, а также уведомление об указанных разъяснениях лицу, направившему запрос о даче разъяснений, по адресу электронной почты, указанному этим лицом при аккредитации на электронной площадке или при направлении запроса (при наличии).</w:t>
      </w:r>
    </w:p>
    <w:p w14:paraId="00F46F44"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Разъяснения положений извещения о проведении запроса котировок в электронной форме могут быть даны Заказчиком по собственной инициативе в любое время до даты окончания срока подачи заявок на участие в запросе котировок. В течение 3 (трех) дней со дня подписания указанных разъяснений уполномоченным лицом Заказчика, но не позднее даты окончания срока подачи заявок на участие в запросе котировок в электронной форме, такие разъяснения размещаются Заказчиком в единой информационной системе.</w:t>
      </w:r>
    </w:p>
    <w:p w14:paraId="3C5D3BAD" w14:textId="77777777" w:rsidR="00F17EE0" w:rsidRPr="00E711D8" w:rsidRDefault="00F17EE0" w:rsidP="00F17EE0">
      <w:pPr>
        <w:tabs>
          <w:tab w:val="left" w:pos="1080"/>
        </w:tabs>
        <w:ind w:left="1080"/>
        <w:contextualSpacing/>
        <w:jc w:val="both"/>
        <w:rPr>
          <w:rFonts w:ascii="Times New Roman" w:eastAsia="Times New Roman" w:hAnsi="Times New Roman" w:cs="Times New Roman"/>
          <w:sz w:val="24"/>
          <w:szCs w:val="24"/>
        </w:rPr>
      </w:pPr>
    </w:p>
    <w:p w14:paraId="5FC7351F" w14:textId="77777777" w:rsidR="00F17EE0" w:rsidRPr="00E711D8" w:rsidRDefault="00F17EE0" w:rsidP="00F17EE0">
      <w:pPr>
        <w:numPr>
          <w:ilvl w:val="1"/>
          <w:numId w:val="9"/>
        </w:numPr>
        <w:tabs>
          <w:tab w:val="clear" w:pos="0"/>
        </w:tabs>
        <w:ind w:left="1134" w:hanging="1134"/>
        <w:contextualSpacing/>
        <w:rPr>
          <w:rFonts w:ascii="Times New Roman" w:eastAsia="Times New Roman" w:hAnsi="Times New Roman" w:cs="Times New Roman"/>
          <w:b/>
          <w:sz w:val="24"/>
          <w:szCs w:val="24"/>
        </w:rPr>
      </w:pPr>
      <w:r w:rsidRPr="00E711D8">
        <w:rPr>
          <w:rFonts w:ascii="Times New Roman" w:eastAsia="Times New Roman" w:hAnsi="Times New Roman" w:cs="Times New Roman"/>
          <w:b/>
          <w:sz w:val="24"/>
          <w:szCs w:val="24"/>
        </w:rPr>
        <w:t>Внесение изменений в извещение о закупке</w:t>
      </w:r>
    </w:p>
    <w:p w14:paraId="784DCC9C"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Заказчик вправе принять решение о внесении изменений в извещение о проведении запроса котировок в электронной форме до наступления даты и времени окончания срока подачи заявок на участие в запросе котировок. В течение трех дней с даты принятия указанного решения такие изменения направляются Заказчиком оператору электронной площадки, размещаются в единой информационной системе. При этом срок подачи заявок на участие в запросе котировок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запросе котировок в электронной форме такой срок составлял не менее чем 3 (три) рабочих дня.</w:t>
      </w:r>
    </w:p>
    <w:p w14:paraId="5BAF8185"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 течение одного часа с момента размещения в единой информационной системе изменений извещения о проведении запроса котировок в электронной форме оператор электронной площадки размещает такие изменения на электронной площадке, направляет уведомление об изменениях всем участникам запроса котировок в электронной форме, подавшим заявки на участие в нем, по адресам электронной почты указанным участниками при аккредитации на электронной площадке.</w:t>
      </w:r>
    </w:p>
    <w:p w14:paraId="7708A71A" w14:textId="77777777" w:rsidR="00F17EE0" w:rsidRPr="00E711D8" w:rsidRDefault="00F17EE0" w:rsidP="00F17EE0">
      <w:pPr>
        <w:tabs>
          <w:tab w:val="left" w:pos="1080"/>
        </w:tabs>
        <w:ind w:left="1080"/>
        <w:contextualSpacing/>
        <w:jc w:val="both"/>
        <w:rPr>
          <w:rFonts w:ascii="Times New Roman" w:eastAsia="Times New Roman" w:hAnsi="Times New Roman" w:cs="Times New Roman"/>
          <w:sz w:val="24"/>
          <w:szCs w:val="24"/>
        </w:rPr>
      </w:pPr>
    </w:p>
    <w:p w14:paraId="21FF7DD8" w14:textId="77777777" w:rsidR="00F17EE0" w:rsidRPr="00E711D8" w:rsidRDefault="00F17EE0" w:rsidP="00F17EE0">
      <w:pPr>
        <w:numPr>
          <w:ilvl w:val="1"/>
          <w:numId w:val="9"/>
        </w:numPr>
        <w:tabs>
          <w:tab w:val="clear" w:pos="0"/>
        </w:tabs>
        <w:ind w:left="1134" w:hanging="1134"/>
        <w:contextualSpacing/>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Затраты на участие в Запросе котировок</w:t>
      </w:r>
    </w:p>
    <w:p w14:paraId="618B8270"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Участник закупки самостоятельно несет все расходы, связанные с участием в Запросе котировок, в том числе с аккредитацией на ЭТП, с подготовкой и предоставлением заявки на участие в закупке, а Заказчик не имеет обязательств по этим расходам независимо от итогов Запроса котировок, а также оснований их завершения.</w:t>
      </w:r>
    </w:p>
    <w:p w14:paraId="4017DAA7"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Участники закупки не вправе требовать компенсацию убытков, упущенной выгоды, понесенных в ходе подготовки и проведения Запроса котировок.</w:t>
      </w:r>
    </w:p>
    <w:p w14:paraId="6E2C1BF2" w14:textId="77777777" w:rsidR="00F17EE0" w:rsidRPr="00E711D8" w:rsidRDefault="00F17EE0" w:rsidP="00F17EE0">
      <w:pPr>
        <w:tabs>
          <w:tab w:val="left" w:pos="1080"/>
        </w:tabs>
        <w:ind w:left="1080"/>
        <w:contextualSpacing/>
        <w:jc w:val="both"/>
        <w:rPr>
          <w:rFonts w:ascii="Times New Roman" w:eastAsia="Times New Roman" w:hAnsi="Times New Roman" w:cs="Times New Roman"/>
          <w:sz w:val="24"/>
          <w:szCs w:val="24"/>
        </w:rPr>
      </w:pPr>
    </w:p>
    <w:p w14:paraId="2D39069B" w14:textId="77777777" w:rsidR="00F17EE0" w:rsidRPr="00E711D8" w:rsidRDefault="00F17EE0" w:rsidP="00F17EE0">
      <w:pPr>
        <w:numPr>
          <w:ilvl w:val="1"/>
          <w:numId w:val="9"/>
        </w:numPr>
        <w:tabs>
          <w:tab w:val="clear" w:pos="0"/>
        </w:tabs>
        <w:ind w:left="1134" w:hanging="1134"/>
        <w:contextualSpacing/>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lastRenderedPageBreak/>
        <w:t>Отказ от проведения Запроса котировок (отмена запроса котировок)</w:t>
      </w:r>
    </w:p>
    <w:p w14:paraId="7FBF2D2A"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Заказчик вправе отменить запрос котировок в электронной форме до наступления даты и времени окончания срока подачи заявок на участие в запросе котировок в электронной форме. Решение об отмене запроса котировок размещается в единой информационной системе в день принятия такого решения и в течения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и времени окончания срока подачи заявок на участие в запросе котировок в электронной форме и до заключения договора Заказчик вправе отменить запрос котировок в электронной форме только в случае возникновения обстоятельств в соответствии с гражданским законодательством. В случае отмены запроса котировок в электронной форме оператор электронной площадки не предоставляет Заказчику заявки на участие в таком запросе котировок, поданные участниками закупки.</w:t>
      </w:r>
    </w:p>
    <w:p w14:paraId="6434A1B0" w14:textId="77777777" w:rsidR="00F17EE0" w:rsidRPr="00E711D8" w:rsidRDefault="00F17EE0" w:rsidP="00F17EE0">
      <w:pPr>
        <w:tabs>
          <w:tab w:val="left" w:pos="1080"/>
        </w:tabs>
        <w:contextualSpacing/>
        <w:jc w:val="both"/>
        <w:rPr>
          <w:rFonts w:ascii="Times New Roman" w:eastAsia="Times New Roman" w:hAnsi="Times New Roman" w:cs="Times New Roman"/>
          <w:sz w:val="24"/>
          <w:szCs w:val="24"/>
        </w:rPr>
      </w:pPr>
    </w:p>
    <w:p w14:paraId="522BB979" w14:textId="77777777" w:rsidR="00F17EE0" w:rsidRPr="00E711D8" w:rsidRDefault="00F17EE0" w:rsidP="00F17EE0">
      <w:pPr>
        <w:numPr>
          <w:ilvl w:val="1"/>
          <w:numId w:val="9"/>
        </w:numPr>
        <w:tabs>
          <w:tab w:val="clear" w:pos="0"/>
        </w:tabs>
        <w:spacing w:after="0" w:line="276" w:lineRule="auto"/>
        <w:ind w:left="1134" w:hanging="1134"/>
        <w:contextualSpacing/>
        <w:rPr>
          <w:rFonts w:ascii="Times New Roman" w:eastAsia="Times New Roman" w:hAnsi="Times New Roman" w:cs="Times New Roman"/>
          <w:sz w:val="24"/>
          <w:szCs w:val="24"/>
        </w:rPr>
      </w:pPr>
      <w:bookmarkStart w:id="3" w:name="_Ref316304084"/>
      <w:r w:rsidRPr="00E711D8">
        <w:rPr>
          <w:rFonts w:ascii="Times New Roman" w:eastAsia="Times New Roman" w:hAnsi="Times New Roman" w:cs="Times New Roman"/>
          <w:b/>
          <w:sz w:val="24"/>
          <w:szCs w:val="24"/>
        </w:rPr>
        <w:t xml:space="preserve">Обеспечение заявки на участие в </w:t>
      </w:r>
      <w:bookmarkStart w:id="4" w:name="_Ref316304115"/>
      <w:r w:rsidRPr="00E711D8">
        <w:rPr>
          <w:rFonts w:ascii="Times New Roman" w:eastAsia="Times New Roman" w:hAnsi="Times New Roman" w:cs="Times New Roman"/>
          <w:b/>
          <w:sz w:val="24"/>
          <w:szCs w:val="24"/>
        </w:rPr>
        <w:t>Запросе котировок</w:t>
      </w:r>
    </w:p>
    <w:bookmarkEnd w:id="4"/>
    <w:p w14:paraId="72773D4E" w14:textId="77777777" w:rsidR="00F17EE0" w:rsidRPr="00E711D8" w:rsidRDefault="00F17EE0" w:rsidP="00F17EE0">
      <w:pPr>
        <w:numPr>
          <w:ilvl w:val="2"/>
          <w:numId w:val="9"/>
        </w:numPr>
        <w:tabs>
          <w:tab w:val="clear" w:pos="272"/>
        </w:tabs>
        <w:spacing w:after="0"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При осуществлении конкурентной закупки Заказчик вправе предусмотреть в извещении о проведении запроса котировок требование обеспечения заявок в случае, если начальная (максимальная) цена договора превышает 5 (пять) миллионов рублей. </w:t>
      </w:r>
    </w:p>
    <w:p w14:paraId="6377DE2F" w14:textId="77777777" w:rsidR="00F17EE0" w:rsidRPr="00E711D8" w:rsidRDefault="00F17EE0" w:rsidP="00F17EE0">
      <w:pPr>
        <w:numPr>
          <w:ilvl w:val="2"/>
          <w:numId w:val="9"/>
        </w:numPr>
        <w:tabs>
          <w:tab w:val="clear" w:pos="272"/>
        </w:tabs>
        <w:spacing w:after="0"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Если Заказчиком установлено требование обеспечения заявок, размер такого обеспечения не может превышать 5 (пяти) процентов начальной (максимальной) цены договора.</w:t>
      </w:r>
    </w:p>
    <w:p w14:paraId="08938CDD" w14:textId="77777777" w:rsidR="00F17EE0" w:rsidRPr="00E711D8" w:rsidRDefault="00F17EE0" w:rsidP="00F17EE0">
      <w:pPr>
        <w:numPr>
          <w:ilvl w:val="2"/>
          <w:numId w:val="9"/>
        </w:numPr>
        <w:tabs>
          <w:tab w:val="clear" w:pos="272"/>
        </w:tabs>
        <w:spacing w:after="0"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Обеспечение заявки на участие в закупке может предоставляться участником закупки путем внесения денежных средств на счет Заказчика или Оператора торговой площадки, указанный в Информационной карте настоящего извещения о проведении запроса котировок, или предоставления безотзывной банковской гарантии. Выбор способа обеспечения заявки на участие в закупке осуществляется участником закупки.</w:t>
      </w:r>
    </w:p>
    <w:p w14:paraId="1F8FC152" w14:textId="77777777" w:rsidR="00F17EE0" w:rsidRPr="00E711D8" w:rsidRDefault="00F17EE0" w:rsidP="00F17EE0">
      <w:pPr>
        <w:numPr>
          <w:ilvl w:val="2"/>
          <w:numId w:val="9"/>
        </w:numPr>
        <w:tabs>
          <w:tab w:val="clear" w:pos="272"/>
        </w:tabs>
        <w:spacing w:after="0"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Банковская гарантия, выданная участнику закупки банком для целей обеспечения заявки, должна быть выдана банком, имеющим право выдавать банковские гарантии в рамках Федерального закона № 44-ФЗ. Перечень таких банков размещен на официальном сайте федерального органа исполнительной власти по регулированию контрактной системы в сфере закупок в информационно-телекоммуникационной сети «Интернет» www.minfin.ru.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14:paraId="68F821C1" w14:textId="77777777" w:rsidR="00F17EE0" w:rsidRPr="00E711D8" w:rsidRDefault="00F17EE0" w:rsidP="00F17EE0">
      <w:pPr>
        <w:numPr>
          <w:ilvl w:val="2"/>
          <w:numId w:val="9"/>
        </w:numPr>
        <w:tabs>
          <w:tab w:val="clear" w:pos="272"/>
        </w:tabs>
        <w:spacing w:after="0"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Банковская гарантия должна быть безотзывной и должна содержать:</w:t>
      </w:r>
    </w:p>
    <w:p w14:paraId="1233E772"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1) сумму банковской гарантии в размере обеспечения заявки, подлежащую уплате гарантом Заказчику в случае уклонения или отказа участника закупки от заключения договора; </w:t>
      </w:r>
    </w:p>
    <w:p w14:paraId="6C42BD54"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2) обязанность гаранта уплатить заказчику неустойку в размере 0,1 процента денежной суммы, подлежащей уплате, за каждый день просрочки;</w:t>
      </w:r>
    </w:p>
    <w:p w14:paraId="57663334"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3) условие, согласно которому исполнением обязательств гаранта по банковской гарантии является фактическое поступление денежных сумм на счет Заказчика;</w:t>
      </w:r>
    </w:p>
    <w:p w14:paraId="06C73D1E"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4) срок действия банковской гарантии с учетом требований пункта 2.8.4 настоящей документации о закупке;</w:t>
      </w:r>
    </w:p>
    <w:p w14:paraId="2480589B"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lastRenderedPageBreak/>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6AD3E854"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6) 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14:paraId="5E84DD4B"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7) перечень документов, предоставляемых Заказчиком банку одновременно с требованием об осуществлении уплаты денежной суммы по банковской гарантии, а именно: документ, подтверждающий полномочия лица, подписавшего требование об осуществлении уплаты денежной суммы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14:paraId="2A2A6CF9" w14:textId="77777777" w:rsidR="00F17EE0" w:rsidRPr="00E711D8" w:rsidRDefault="00F17EE0" w:rsidP="00F17EE0">
      <w:pPr>
        <w:numPr>
          <w:ilvl w:val="2"/>
          <w:numId w:val="9"/>
        </w:numPr>
        <w:tabs>
          <w:tab w:val="clear" w:pos="272"/>
        </w:tabs>
        <w:spacing w:after="0"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Запрещается включение в условия банковской гарантии требования о представлении Заказчиком гаранту судебных и иных актов, подтверждающих факт уклонения или отказа участника закупки от заключения договора, а также документов, не предусмотренных пунктом 2.8.5 настоящего извещения о закупке.</w:t>
      </w:r>
    </w:p>
    <w:p w14:paraId="38A3676C" w14:textId="77777777" w:rsidR="00F17EE0" w:rsidRPr="00E711D8" w:rsidRDefault="00F17EE0" w:rsidP="00F17EE0">
      <w:pPr>
        <w:numPr>
          <w:ilvl w:val="2"/>
          <w:numId w:val="9"/>
        </w:numPr>
        <w:tabs>
          <w:tab w:val="clear" w:pos="272"/>
        </w:tabs>
        <w:spacing w:after="0"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Возврат участнику закупки обеспечения заявки на участие в закупке не производится в случае уклонения или отказа участника закупки от заключения договора.</w:t>
      </w:r>
    </w:p>
    <w:p w14:paraId="6FC36157" w14:textId="77777777" w:rsidR="00F17EE0" w:rsidRPr="00E711D8" w:rsidRDefault="00F17EE0" w:rsidP="00F17EE0">
      <w:pPr>
        <w:numPr>
          <w:ilvl w:val="2"/>
          <w:numId w:val="9"/>
        </w:numPr>
        <w:tabs>
          <w:tab w:val="clear" w:pos="272"/>
        </w:tabs>
        <w:spacing w:after="0"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Денежные средства, внесенные в качестве обеспечения заявки, возвращаются на счет участника закупки в течение не более чем десяти рабочих дней (или в срок, установленный Регламентов электронной торговой площадки, если обеспечение заявки вносилось на счет электронной торговой площадки) с даты наступления одного из следующих случаев:</w:t>
      </w:r>
    </w:p>
    <w:p w14:paraId="357A2EE8"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1) подписание итогового протокола (за исключением победителя закупки и участника закупки, заявке которого присвоен второй порядковый номер);</w:t>
      </w:r>
    </w:p>
    <w:p w14:paraId="2B664E21"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2) подписание договора (участнику закупки, с которым заключается договор, и участнику закупки, заявке которого присвоен второй порядковый номер);</w:t>
      </w:r>
    </w:p>
    <w:p w14:paraId="0ED00548"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3) отмена закупки;</w:t>
      </w:r>
    </w:p>
    <w:p w14:paraId="5D6764F6"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4) отзыв заявки на участие в закупке до окончания срока подачи заявок;</w:t>
      </w:r>
    </w:p>
    <w:p w14:paraId="629907FC"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5) получение заявки на участие в закупке после окончания срока подачи заявок;</w:t>
      </w:r>
    </w:p>
    <w:p w14:paraId="23D4277D"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6) отказ от заключения договора с участником закупки.</w:t>
      </w:r>
    </w:p>
    <w:p w14:paraId="1CFBB131" w14:textId="77777777" w:rsidR="00F17EE0" w:rsidRPr="00E711D8" w:rsidRDefault="00F17EE0" w:rsidP="00F17EE0">
      <w:pPr>
        <w:spacing w:after="0"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Возврат банковской гарантии в случаях, указанных в настоящем пункте, Заказчиком предоставившему ее лицу или гаранту не осуществляется, взыскание по ней не производится.</w:t>
      </w:r>
    </w:p>
    <w:p w14:paraId="7EC962EA" w14:textId="77777777" w:rsidR="00F17EE0" w:rsidRPr="00E711D8" w:rsidRDefault="00F17EE0" w:rsidP="00F17EE0">
      <w:pPr>
        <w:tabs>
          <w:tab w:val="left" w:pos="1080"/>
        </w:tabs>
        <w:ind w:left="1080"/>
        <w:contextualSpacing/>
        <w:jc w:val="both"/>
        <w:rPr>
          <w:rFonts w:ascii="Times New Roman" w:eastAsia="Times New Roman" w:hAnsi="Times New Roman" w:cs="Times New Roman"/>
          <w:sz w:val="24"/>
          <w:szCs w:val="24"/>
        </w:rPr>
      </w:pPr>
    </w:p>
    <w:p w14:paraId="0EE49B1B" w14:textId="77777777" w:rsidR="00F17EE0" w:rsidRPr="00E711D8" w:rsidRDefault="00F17EE0" w:rsidP="00F17EE0">
      <w:pPr>
        <w:numPr>
          <w:ilvl w:val="1"/>
          <w:numId w:val="9"/>
        </w:numPr>
        <w:tabs>
          <w:tab w:val="clear" w:pos="0"/>
        </w:tabs>
        <w:ind w:left="1134" w:hanging="1134"/>
        <w:contextualSpacing/>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 xml:space="preserve">Подача и прием заявок на участие в </w:t>
      </w:r>
      <w:bookmarkEnd w:id="3"/>
      <w:r w:rsidRPr="00E711D8">
        <w:rPr>
          <w:rFonts w:ascii="Times New Roman" w:eastAsia="Times New Roman" w:hAnsi="Times New Roman" w:cs="Times New Roman"/>
          <w:b/>
          <w:sz w:val="24"/>
          <w:szCs w:val="24"/>
        </w:rPr>
        <w:t>Запросе котировок</w:t>
      </w:r>
    </w:p>
    <w:p w14:paraId="731F0417" w14:textId="77777777" w:rsidR="00F17EE0" w:rsidRPr="00E711D8" w:rsidRDefault="00F17EE0" w:rsidP="00F17EE0">
      <w:pPr>
        <w:numPr>
          <w:ilvl w:val="2"/>
          <w:numId w:val="9"/>
        </w:numPr>
        <w:tabs>
          <w:tab w:val="clear" w:pos="272"/>
        </w:tabs>
        <w:ind w:left="1080" w:hanging="1080"/>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Для участия в Запросе котировок участник закупки подает заявку в срок и в соответствии с формами, которые установлены настоящим извещением. Такая заявка подается участником закупки в электронной форме через электронную площадку в порядке, предусмотренном регламентом соответствующей электронной площадки и извещением о Запросе котировок.</w:t>
      </w:r>
    </w:p>
    <w:p w14:paraId="07ECE9C9" w14:textId="77777777" w:rsidR="00F17EE0" w:rsidRPr="00E711D8" w:rsidRDefault="00F17EE0" w:rsidP="00F17EE0">
      <w:pPr>
        <w:numPr>
          <w:ilvl w:val="2"/>
          <w:numId w:val="9"/>
        </w:numPr>
        <w:tabs>
          <w:tab w:val="clear" w:pos="272"/>
        </w:tabs>
        <w:ind w:left="1080" w:hanging="1080"/>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Заявка на участие в запросе котировок в электронной форме должна состоять из ценового предложения и одной части.</w:t>
      </w:r>
    </w:p>
    <w:p w14:paraId="26D16836" w14:textId="77777777" w:rsidR="00F17EE0" w:rsidRPr="00E711D8" w:rsidRDefault="00F17EE0" w:rsidP="00F17EE0">
      <w:pPr>
        <w:numPr>
          <w:ilvl w:val="2"/>
          <w:numId w:val="9"/>
        </w:numPr>
        <w:tabs>
          <w:tab w:val="clear" w:pos="272"/>
        </w:tabs>
        <w:ind w:left="1080" w:hanging="1080"/>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lastRenderedPageBreak/>
        <w:t>Заявка на участие в запросе котировок в электронной форме должна содержать описание поставляемого товара, выполняемой работы, оказываемой услуги, которые являются предметом закупки, а также сведения об участнике закупке, информацию о его соответствии требованиям (если такие требования установлены в извещении о проведении запроса котировок в электронной форме) и об иных условиях исполнения договора в соответствии с требованиями извещения о проведении запроса котировок в электронной форме.</w:t>
      </w:r>
    </w:p>
    <w:p w14:paraId="4A97AF31" w14:textId="77777777" w:rsidR="00F17EE0" w:rsidRPr="00E711D8" w:rsidRDefault="00F17EE0" w:rsidP="00F17EE0">
      <w:pPr>
        <w:numPr>
          <w:ilvl w:val="2"/>
          <w:numId w:val="9"/>
        </w:numPr>
        <w:tabs>
          <w:tab w:val="clear" w:pos="272"/>
        </w:tabs>
        <w:ind w:left="1080" w:hanging="1080"/>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Началом срока подачи заявок на участие в Запросе котировок является день размещения в единой информационной системе извещения о проведении Запроса котировок. </w:t>
      </w:r>
    </w:p>
    <w:p w14:paraId="3828C0E5" w14:textId="77777777" w:rsidR="00F17EE0" w:rsidRPr="00E711D8" w:rsidRDefault="00F17EE0" w:rsidP="00F17EE0">
      <w:pPr>
        <w:numPr>
          <w:ilvl w:val="2"/>
          <w:numId w:val="9"/>
        </w:numPr>
        <w:tabs>
          <w:tab w:val="clear" w:pos="272"/>
        </w:tabs>
        <w:ind w:left="1080" w:hanging="1080"/>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Заявка и входящие в ее состав документы удостоверяются в порядке, предусмотренном извещением о Запросе котировок. Документы, входящие в состав заявки, подаются в электронном виде через электронную площадку и подписываются электронной подписью участника, с помощью технических средств электронной площадки.</w:t>
      </w:r>
    </w:p>
    <w:p w14:paraId="0E7CDFB8" w14:textId="77777777" w:rsidR="00F17EE0" w:rsidRPr="00E711D8" w:rsidRDefault="00F17EE0" w:rsidP="00F17EE0">
      <w:pPr>
        <w:numPr>
          <w:ilvl w:val="2"/>
          <w:numId w:val="9"/>
        </w:numPr>
        <w:tabs>
          <w:tab w:val="clear" w:pos="272"/>
        </w:tabs>
        <w:ind w:left="1080" w:hanging="1080"/>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Участник закупки вправе подать только одну заявку на участие в запросе котировок в электронной форме в любое время с момента размещения извещения о проведении запроса котировок в электронной форме до предусмотренных извещением о проведении запроса котировок в электронной форме даты и времени окончания срока подачи заявок на участие в запросе котировок в электронной форме.</w:t>
      </w:r>
    </w:p>
    <w:p w14:paraId="679F571B" w14:textId="77777777" w:rsidR="00F17EE0" w:rsidRPr="00E711D8" w:rsidRDefault="00F17EE0" w:rsidP="00F17EE0">
      <w:pPr>
        <w:numPr>
          <w:ilvl w:val="2"/>
          <w:numId w:val="9"/>
        </w:numPr>
        <w:tabs>
          <w:tab w:val="clear" w:pos="272"/>
        </w:tabs>
        <w:ind w:left="1080" w:hanging="1080"/>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Каждая заявка на участие в Запросе котировок, регистрируется на электронной площадке.</w:t>
      </w:r>
    </w:p>
    <w:p w14:paraId="66DD88AA" w14:textId="77777777" w:rsidR="00F17EE0" w:rsidRPr="00E711D8" w:rsidRDefault="00F17EE0" w:rsidP="00F17EE0">
      <w:pPr>
        <w:tabs>
          <w:tab w:val="left" w:pos="1080"/>
        </w:tabs>
        <w:contextualSpacing/>
        <w:jc w:val="both"/>
        <w:rPr>
          <w:rFonts w:ascii="Times New Roman" w:eastAsia="Times New Roman" w:hAnsi="Times New Roman" w:cs="Times New Roman"/>
          <w:sz w:val="24"/>
          <w:szCs w:val="24"/>
        </w:rPr>
      </w:pPr>
    </w:p>
    <w:p w14:paraId="5BD0C423" w14:textId="77777777" w:rsidR="00F17EE0" w:rsidRPr="00E711D8" w:rsidRDefault="00F17EE0" w:rsidP="00F17EE0">
      <w:pPr>
        <w:numPr>
          <w:ilvl w:val="1"/>
          <w:numId w:val="9"/>
        </w:numPr>
        <w:tabs>
          <w:tab w:val="clear" w:pos="0"/>
        </w:tabs>
        <w:ind w:left="1134" w:hanging="1134"/>
        <w:contextualSpacing/>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Изменение или отзыв заявок на участие в закупке или их отзыв</w:t>
      </w:r>
    </w:p>
    <w:p w14:paraId="73015F82" w14:textId="77777777" w:rsidR="00F17EE0" w:rsidRPr="00E711D8" w:rsidRDefault="00F17EE0" w:rsidP="00F17EE0">
      <w:pPr>
        <w:numPr>
          <w:ilvl w:val="2"/>
          <w:numId w:val="9"/>
        </w:numPr>
        <w:tabs>
          <w:tab w:val="clear" w:pos="272"/>
        </w:tabs>
        <w:ind w:left="1080" w:hanging="1080"/>
        <w:contextualSpacing/>
        <w:jc w:val="both"/>
        <w:rPr>
          <w:rFonts w:ascii="Times New Roman" w:eastAsia="Times New Roman" w:hAnsi="Times New Roman" w:cs="Times New Roman"/>
          <w:sz w:val="24"/>
          <w:szCs w:val="24"/>
        </w:rPr>
      </w:pPr>
      <w:bookmarkStart w:id="5" w:name="_Ref55280448"/>
      <w:r w:rsidRPr="00E711D8">
        <w:rPr>
          <w:rFonts w:ascii="Times New Roman" w:eastAsia="Times New Roman" w:hAnsi="Times New Roman" w:cs="Times New Roman"/>
          <w:sz w:val="24"/>
          <w:szCs w:val="24"/>
        </w:rPr>
        <w:t>Участник закупки, подавший заявку на участие в закупке, вправе изменить или отозвать свою заявку на участие в закупке в любое время после ее подачи, но не позднее срока окончания подачи заявок на участие в закупке, в соответствии с инструкциями и Регламентами ЭТП.</w:t>
      </w:r>
    </w:p>
    <w:p w14:paraId="16B9F48B" w14:textId="77777777" w:rsidR="00F17EE0" w:rsidRPr="00E711D8" w:rsidRDefault="00F17EE0" w:rsidP="00F17EE0">
      <w:pPr>
        <w:tabs>
          <w:tab w:val="left" w:pos="1080"/>
        </w:tabs>
        <w:ind w:left="1080"/>
        <w:contextualSpacing/>
        <w:jc w:val="both"/>
        <w:rPr>
          <w:rFonts w:ascii="Times New Roman" w:eastAsia="Times New Roman" w:hAnsi="Times New Roman" w:cs="Times New Roman"/>
          <w:sz w:val="24"/>
          <w:szCs w:val="24"/>
        </w:rPr>
      </w:pPr>
    </w:p>
    <w:p w14:paraId="76E724C7" w14:textId="77777777" w:rsidR="00F17EE0" w:rsidRPr="00E711D8" w:rsidRDefault="00F17EE0" w:rsidP="00F17EE0">
      <w:pPr>
        <w:numPr>
          <w:ilvl w:val="1"/>
          <w:numId w:val="9"/>
        </w:numPr>
        <w:tabs>
          <w:tab w:val="clear" w:pos="0"/>
        </w:tabs>
        <w:ind w:left="1134" w:hanging="1134"/>
        <w:contextualSpacing/>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 xml:space="preserve">Открытие доступа к поступившим </w:t>
      </w:r>
      <w:bookmarkEnd w:id="5"/>
      <w:r w:rsidRPr="00E711D8">
        <w:rPr>
          <w:rFonts w:ascii="Times New Roman" w:eastAsia="Times New Roman" w:hAnsi="Times New Roman" w:cs="Times New Roman"/>
          <w:b/>
          <w:sz w:val="24"/>
          <w:szCs w:val="24"/>
        </w:rPr>
        <w:t>заявкам</w:t>
      </w:r>
    </w:p>
    <w:p w14:paraId="1C7ACD8C"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 срок, установленный в извещении и в настоящему извещению, автоматически с помощью программно-аппаратных средств ЭТП производится открытие доступа Заказчику ко всем поданным заявкам и содержащимся в них документам и сведениям.</w:t>
      </w:r>
    </w:p>
    <w:p w14:paraId="2E2C3306"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 случае если по окончании срока подачи заявок на участие в запросе котировок в электронной форме подана только одна заявка на участие в запросе котировок в электронной форме, такой запрос котировок признается несостоявшимся. Указанная заявка рассматривается в порядке, установленном извещением о закупке. В случае если такая заявка соответствует требованиям и условиям, предусмотренным извещением о проведении запроса котировок в электронной форме, Заказчик передает участнику закупки, подавшему единственную заявку на участие в запросе котировок в электронной форме, проект договора, который составляется путем включения условий исполнения договора, предложенных участником закупки в заявке на участие в запросе котировок в электронной форме, в проект договора, прилагаемый к извещению о проведении запроса котировок в электронной форме. При этом участник закупки признается победителем запроса котировок в электронной форме и не вправе отказаться от заключения договора.</w:t>
      </w:r>
    </w:p>
    <w:p w14:paraId="70AE4BBD"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В случае если только один участник закупки, подавший заявку на участие в запросе котировок в электронной форме, признан участником запроса котировок в </w:t>
      </w:r>
      <w:r w:rsidRPr="00E711D8">
        <w:rPr>
          <w:rFonts w:ascii="Times New Roman" w:eastAsia="Times New Roman" w:hAnsi="Times New Roman" w:cs="Times New Roman"/>
          <w:sz w:val="24"/>
          <w:szCs w:val="24"/>
        </w:rPr>
        <w:lastRenderedPageBreak/>
        <w:t>электронной форме, запрос котировок в электронной форме признается несостоявшимся.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на участие в запросе котировок в электронной форме, в проект договора, прилагаемый к извещению о проведении запроса котировок в электронной форме. При этом такой участник закупки признается победителем запроса котировок в электронной форме и не вправе отказаться от заключения договора.</w:t>
      </w:r>
    </w:p>
    <w:p w14:paraId="699C7457" w14:textId="77777777" w:rsidR="00F17EE0" w:rsidRPr="00E711D8" w:rsidRDefault="00F17EE0" w:rsidP="00F17EE0">
      <w:pPr>
        <w:tabs>
          <w:tab w:val="left" w:pos="1080"/>
        </w:tabs>
        <w:ind w:left="1080"/>
        <w:contextualSpacing/>
        <w:jc w:val="both"/>
        <w:rPr>
          <w:rFonts w:ascii="Times New Roman" w:eastAsia="Times New Roman" w:hAnsi="Times New Roman" w:cs="Times New Roman"/>
          <w:sz w:val="24"/>
          <w:szCs w:val="24"/>
        </w:rPr>
      </w:pPr>
    </w:p>
    <w:p w14:paraId="32280FFD" w14:textId="77777777" w:rsidR="00F17EE0" w:rsidRPr="00E711D8" w:rsidRDefault="00F17EE0" w:rsidP="00F17EE0">
      <w:pPr>
        <w:numPr>
          <w:ilvl w:val="1"/>
          <w:numId w:val="9"/>
        </w:numPr>
        <w:tabs>
          <w:tab w:val="clear" w:pos="0"/>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Оценка и сопоставление заявок на участие Запроса котировок</w:t>
      </w:r>
    </w:p>
    <w:p w14:paraId="45FA2358"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Оценка и сопоставление заявок на участие в Запросе котировок осуществляется в следующем порядке:</w:t>
      </w:r>
    </w:p>
    <w:p w14:paraId="282AB6EB"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проведение отборочной стадии;</w:t>
      </w:r>
    </w:p>
    <w:p w14:paraId="09B827F2"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проведение оценочной стадии.</w:t>
      </w:r>
    </w:p>
    <w:p w14:paraId="78E128D5"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Отборочная стадия. </w:t>
      </w:r>
    </w:p>
    <w:p w14:paraId="70E85CE0" w14:textId="77777777" w:rsidR="00F17EE0" w:rsidRPr="00E711D8" w:rsidRDefault="00F17EE0" w:rsidP="00F17EE0">
      <w:pPr>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                   В рамках отборочной стадии последовательно выполняются следующие действия:</w:t>
      </w:r>
    </w:p>
    <w:p w14:paraId="1D3FF3FD"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затребование от Участников закупки разъяснения положений заявок на участие в Запросе котировок. При этом не допускаются запросы или требования о представлении недостающих документов, направленные на изменение существа заявки, включая изменение коммерческих условий заявки (цены, валюты, сроков и условий поставки, платежа, иных коммерческих условий) или технических условий заявки (перечня предлагаемой продукции, ее технических характеристик, иных технических условий);</w:t>
      </w:r>
    </w:p>
    <w:p w14:paraId="397FF911"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исправление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w:t>
      </w:r>
    </w:p>
    <w:p w14:paraId="7D82D7F0"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 проверка заявок на соблюдение требований извещения о проведении Запроса котировок к оформлению заявок; </w:t>
      </w:r>
    </w:p>
    <w:p w14:paraId="1FA31F6E"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проверка Участника закупки на соответствие требованиям Запроса котировок;</w:t>
      </w:r>
    </w:p>
    <w:p w14:paraId="4FF98192"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проверка предлагаемых товаров, работ, услуг на соответствие требованиям Запроса котировок;</w:t>
      </w:r>
    </w:p>
    <w:p w14:paraId="31ECAA3D"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отклонение заявок на участие в Запросе котировок, которые не соответствуют требованиям извещения о проведении Запроса котировок.</w:t>
      </w:r>
    </w:p>
    <w:p w14:paraId="5F4BA4B9"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При наличии сомнений в достоверности сканированной копии документа Организатор закупок вправе запросить для обозрения оригинал документа, предоставленного в сканированной копии. В случае если Участник закупки в установленный в запросе срок не предоставил оригинала документа, копия документа не рассматривается и документ считается не предоставленным.</w:t>
      </w:r>
    </w:p>
    <w:p w14:paraId="73FB40BE"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Комиссия принимает решение о несоответствии заявки на участие в запросе котировок в электронной форме в следующих случаях:</w:t>
      </w:r>
    </w:p>
    <w:p w14:paraId="08EFBCAD" w14:textId="77777777" w:rsidR="00F17EE0" w:rsidRPr="00E711D8" w:rsidRDefault="00F17EE0" w:rsidP="00F17EE0">
      <w:pPr>
        <w:spacing w:after="0" w:line="276" w:lineRule="auto"/>
        <w:ind w:left="1080" w:right="58"/>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1) непредставления документов и информации, предусмотренных извещением о проведении запроса котировок в электронной форме;</w:t>
      </w:r>
    </w:p>
    <w:p w14:paraId="7025F1DE" w14:textId="77777777" w:rsidR="00F17EE0" w:rsidRPr="00E711D8" w:rsidRDefault="00F17EE0" w:rsidP="00F17EE0">
      <w:pPr>
        <w:spacing w:after="0" w:line="276" w:lineRule="auto"/>
        <w:ind w:left="1080" w:right="58"/>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2) несоответствия указанных документов и информации требованиям, установленным извещением о проведении запроса котировок в электронной форме;</w:t>
      </w:r>
    </w:p>
    <w:p w14:paraId="7ABCB440" w14:textId="77777777" w:rsidR="00F17EE0" w:rsidRPr="00E711D8" w:rsidRDefault="00F17EE0" w:rsidP="00F17EE0">
      <w:pPr>
        <w:spacing w:after="0" w:line="276" w:lineRule="auto"/>
        <w:ind w:left="1080" w:right="58"/>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lastRenderedPageBreak/>
        <w:t>3) наличия в указанных документах недостоверной информации об участнике закупке и (или) о предлагаемых им товаре, работе, услуге;</w:t>
      </w:r>
    </w:p>
    <w:p w14:paraId="345BFCF4" w14:textId="77777777" w:rsidR="00F17EE0" w:rsidRPr="00E711D8" w:rsidRDefault="00F17EE0" w:rsidP="00F17EE0">
      <w:pPr>
        <w:spacing w:after="0" w:line="276" w:lineRule="auto"/>
        <w:ind w:left="1080" w:right="58"/>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4) несоответствия участника закупки требованиям, установленным извещением о проведении запроса котировок в электронной форме.</w:t>
      </w:r>
    </w:p>
    <w:p w14:paraId="4803E04D" w14:textId="77777777" w:rsidR="00F17EE0" w:rsidRPr="00E711D8" w:rsidRDefault="00F17EE0" w:rsidP="00F17EE0">
      <w:pPr>
        <w:spacing w:after="0" w:line="276" w:lineRule="auto"/>
        <w:ind w:left="1080" w:right="58"/>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5) непоступлени</w:t>
      </w:r>
      <w:r>
        <w:rPr>
          <w:rFonts w:ascii="Times New Roman" w:eastAsia="Times New Roman" w:hAnsi="Times New Roman" w:cs="Times New Roman"/>
          <w:sz w:val="24"/>
          <w:szCs w:val="24"/>
        </w:rPr>
        <w:t>я</w:t>
      </w:r>
      <w:r w:rsidRPr="00E711D8">
        <w:rPr>
          <w:rFonts w:ascii="Times New Roman" w:eastAsia="Times New Roman" w:hAnsi="Times New Roman" w:cs="Times New Roman"/>
          <w:sz w:val="24"/>
          <w:szCs w:val="24"/>
        </w:rPr>
        <w:t xml:space="preserve"> до даты рассмотрения заявок на участие в запросе котировок в электронной форме на счет, который указан Заказчиком в извещении о проведении запроса котировок в электронной форме, денежных средств в качестве обеспечения заявки на участие в закупке.             </w:t>
      </w:r>
    </w:p>
    <w:p w14:paraId="57C0C4A2"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Инструкция по заполнению заявки и входящих в нее документов: </w:t>
      </w:r>
      <w:r w:rsidRPr="00E711D8">
        <w:rPr>
          <w:rFonts w:ascii="Times New Roman" w:eastAsia="Times New Roman" w:hAnsi="Times New Roman" w:cs="Times New Roman"/>
          <w:sz w:val="24"/>
          <w:szCs w:val="24"/>
        </w:rPr>
        <w:br/>
        <w:t>Участник закупки должен указать все требуемые сведения (в случае, если в силу положений законодательства, особенной организационно-правовой формы участник закупки не имеет таких сведений и не должен их иметь в соответствии с законодательством, то в соответствующей графе (поле) формы участник закупки должен указать прочерк «—»). Участник при указании сведений о товаре должен использовать обозначения, которые предусмотрены закупочной извещением (сокращения, указание единиц измерения, которые предусмотрены Техническим заданием). Страна происхождения товара должна быть указана в виде полного наименования (без сокращений). Заказчик вправе отклонить заявку, если в Коммерческом предложении (Форма 1.1.) Участник не укажет или укажет неполный перечень информации о товаре (работах / услугах), или не укажет точные (диапазоны значений) технические характеристики (функциональные свойства) товара (работ / услуг) в пределах значений (диапазонов значений), установленных настоящим извещением (в соответствии с параметрами, указанными в Техническом задании). Создание преимущественных условий другим участникам при этом не допускается.</w:t>
      </w:r>
    </w:p>
    <w:p w14:paraId="194472D0"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 случае если при проведении отборочной стадии заявка только одного Участника признана соответствующей требованиям извещения о проведении Запроса котировок, такой Участник считается единственным Участником Запроса котировок. Заказчик заключает договор с Участником закупки, подавшим такую заявку на условиях извещения о проведении Запроса котировок, проекта договора и заявки, поданной Участником. Такой Участник не вправе отказаться от заключения договора с Заказчиком.</w:t>
      </w:r>
    </w:p>
    <w:p w14:paraId="71F567FB"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 случае если при проведении отборочной стадии все поданные заявки были признаны несоответствующими требованиям извещения о проведении Запроса котировок, или заявка только одного Участника признана соответствующей требованиям извещения, Запрос котировок признается несостоявшимся. Эта информация вносится в протокол о результатах закупки.</w:t>
      </w:r>
    </w:p>
    <w:p w14:paraId="6EA300E4"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По результатам рассмотрения заявок на участие в запросе котировок в электронной форме комиссия Заказчика формирует протокол рассмотрения заявок на участие в запросе котировок в электронной форме и направляет такой протокол оператору электронной площадки</w:t>
      </w:r>
      <w:r w:rsidRPr="007771E1">
        <w:rPr>
          <w:rFonts w:ascii="Times New Roman" w:eastAsia="Times New Roman" w:hAnsi="Times New Roman" w:cs="Times New Roman"/>
          <w:sz w:val="24"/>
          <w:szCs w:val="24"/>
        </w:rPr>
        <w:t>. Такой протокол должен содержать сведения об объеме, цене закупаемых товаров, работ, услуг, сроке исполнения контракта, на несостоявшейся конкурентной закупке (в случае признания конкурентной закупки таковой), а также следующую информацию:</w:t>
      </w:r>
    </w:p>
    <w:p w14:paraId="7E661CA4"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1) дата подписания протокола;</w:t>
      </w:r>
    </w:p>
    <w:p w14:paraId="2E65BC7C"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lastRenderedPageBreak/>
        <w:t>2) сведения о каждом члене комиссии, принимающе</w:t>
      </w:r>
      <w:r>
        <w:rPr>
          <w:rFonts w:ascii="Times New Roman" w:eastAsia="Times New Roman" w:hAnsi="Times New Roman" w:cs="Times New Roman"/>
          <w:sz w:val="24"/>
          <w:szCs w:val="24"/>
        </w:rPr>
        <w:t>м</w:t>
      </w:r>
      <w:r w:rsidRPr="00E711D8">
        <w:rPr>
          <w:rFonts w:ascii="Times New Roman" w:eastAsia="Times New Roman" w:hAnsi="Times New Roman" w:cs="Times New Roman"/>
          <w:sz w:val="24"/>
          <w:szCs w:val="24"/>
        </w:rPr>
        <w:t xml:space="preserve"> участие в процедуре рассмотрения заявок на участие в запросе котировок в электронной форме;</w:t>
      </w:r>
    </w:p>
    <w:p w14:paraId="0FFCB319"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3) количество поданных на участие в закупке заявок, а также дата и время поступления каждой такой заявки;</w:t>
      </w:r>
    </w:p>
    <w:p w14:paraId="6C6F7596"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4) результаты рассмотрения заявок на участие в закупке с указанием в том числе:</w:t>
      </w:r>
    </w:p>
    <w:p w14:paraId="0AFEDB7B"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а) количества заявок на участие в закупке, которые отклонены;</w:t>
      </w:r>
    </w:p>
    <w:p w14:paraId="6E36A505"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б) оснований отклонения каждой заявки на участие в закупке с указанием положений извещения о проведении запроса котировок, которым не соответствует такая заявка;</w:t>
      </w:r>
    </w:p>
    <w:p w14:paraId="41659884"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5) причины, по которым конкурентная закупка признана несостоявшейся, в случае ее признания таковой.</w:t>
      </w:r>
    </w:p>
    <w:p w14:paraId="7198E8C6"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В течение часа с момента получения указанного протокола оператор электронной площадки размещает его в </w:t>
      </w:r>
      <w:r>
        <w:rPr>
          <w:rFonts w:ascii="Times New Roman" w:eastAsia="Times New Roman" w:hAnsi="Times New Roman" w:cs="Times New Roman"/>
          <w:sz w:val="24"/>
          <w:szCs w:val="24"/>
        </w:rPr>
        <w:t>Е</w:t>
      </w:r>
      <w:r w:rsidRPr="00E711D8">
        <w:rPr>
          <w:rFonts w:ascii="Times New Roman" w:eastAsia="Times New Roman" w:hAnsi="Times New Roman" w:cs="Times New Roman"/>
          <w:sz w:val="24"/>
          <w:szCs w:val="24"/>
        </w:rPr>
        <w:t xml:space="preserve">диной информационной системе. В случае неразмещения оператором электронной площадки протокола рассмотрения заявок на участие в запросе котировок в электронной форме, указанный протокол размещается в </w:t>
      </w:r>
      <w:r>
        <w:rPr>
          <w:rFonts w:ascii="Times New Roman" w:eastAsia="Times New Roman" w:hAnsi="Times New Roman" w:cs="Times New Roman"/>
          <w:sz w:val="24"/>
          <w:szCs w:val="24"/>
        </w:rPr>
        <w:t>Е</w:t>
      </w:r>
      <w:r w:rsidRPr="00E711D8">
        <w:rPr>
          <w:rFonts w:ascii="Times New Roman" w:eastAsia="Times New Roman" w:hAnsi="Times New Roman" w:cs="Times New Roman"/>
          <w:sz w:val="24"/>
          <w:szCs w:val="24"/>
        </w:rPr>
        <w:t>диной информационной системе Заказчиком в течение трех дней со дня его подписания.</w:t>
      </w:r>
    </w:p>
    <w:p w14:paraId="1226F88E"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Оценочная стадия. В рамках оценочной стадии комиссия по закупке оценивает и сопоставляет заявки на участие в Запросе котировок,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w:t>
      </w:r>
    </w:p>
    <w:p w14:paraId="7C1A268A"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Оценка осуществляется на основании сопоставления ценовых предложений Участников Запроса котировок.</w:t>
      </w:r>
    </w:p>
    <w:p w14:paraId="12457CDD"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После получения протокола рассмотрения заявок на участие в запросе котировок в электронной форме оператор электронной площадки ранжирует ценовые предложения участников запроса котировок, формирует протокол сопоставления ценовых предложений, размещает его в </w:t>
      </w:r>
      <w:r>
        <w:rPr>
          <w:rFonts w:ascii="Times New Roman" w:eastAsia="Times New Roman" w:hAnsi="Times New Roman" w:cs="Times New Roman"/>
          <w:sz w:val="24"/>
          <w:szCs w:val="24"/>
        </w:rPr>
        <w:t>Е</w:t>
      </w:r>
      <w:r w:rsidRPr="00E711D8">
        <w:rPr>
          <w:rFonts w:ascii="Times New Roman" w:eastAsia="Times New Roman" w:hAnsi="Times New Roman" w:cs="Times New Roman"/>
          <w:sz w:val="24"/>
          <w:szCs w:val="24"/>
        </w:rPr>
        <w:t>диной информационной системе и в течение одного часа направляет Заказчику результаты осуществленного сопоставления ценовых предложений, а также информацию о ценовых предложениях каждого участника запроса котировок в электронной форме.</w:t>
      </w:r>
    </w:p>
    <w:p w14:paraId="0ED3E029"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(пятнадцать) процентов, при этом договор заключается по цене договора, предложенной участником в заявке на участие в закупке. Приоритет не предоставляется в случаях, если:</w:t>
      </w:r>
    </w:p>
    <w:p w14:paraId="714B4F5F"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а) закупка признана несостоявшейся и договор заключается с единственным участником закупки;</w:t>
      </w:r>
    </w:p>
    <w:p w14:paraId="7130DE7A"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14:paraId="7AD3EEF8"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14:paraId="2F839BA7"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lastRenderedPageBreak/>
        <w:t>г) в заявке на участие в закупке, представленной участником запроса котировок,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14:paraId="66F71D5F"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Приоритет Участникам закупки, установленный в соответствии с Постановлением Правительства РФ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о приоритете).</w:t>
      </w:r>
    </w:p>
    <w:p w14:paraId="312EBF32"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Условием предоставления приоритета является:</w:t>
      </w:r>
    </w:p>
    <w:p w14:paraId="6969BA67"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а) требование об указании (декларировании) участником закупки в заявке на участие в запросе котировок (в соответствующей части заявки, содержащей предложение о поставке товара) наименования страны происхождения поставляемых товаров, а также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запросе котировок;</w:t>
      </w:r>
    </w:p>
    <w:p w14:paraId="1820E813"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б) условие о том, что отсутствие в заявке на участие в запросе котировок указания (декларирования) страны происхождения поставляемого товара не является основанием для отклонения заявки на участие в запросе котировок и такая заявка рассматривается как содержащая предложение о поставке иностранных товаров;</w:t>
      </w:r>
    </w:p>
    <w:p w14:paraId="4173CE89"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если в заявке на участие в запросе котировок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извещении о запросе котировок, на коэффициент изменения начальной (максимальной) цены договора по результатам проведения запроса котировок, определяемый как результат деления цены договора, по которой заключается договор, на начальную (максимальную) цену договора;</w:t>
      </w:r>
    </w:p>
    <w:p w14:paraId="12C72900"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г)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7D7CA68F"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д) условие об указании в договоре страны происхождения поставляемого товара на основании сведений, содержащихся в заявке на участие в запросе котировок, представленной участником закупки, с которым заключается договор;</w:t>
      </w:r>
    </w:p>
    <w:p w14:paraId="320EB9AE"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е) положение о заключении договора с участником закупки, который предложил такую же, как и победитель запроса котировок, цену договора, или при отсутствии этого участника с участником закупки, предложение о цене договора которого </w:t>
      </w:r>
      <w:r w:rsidRPr="00E711D8">
        <w:rPr>
          <w:rFonts w:ascii="Times New Roman" w:eastAsia="Times New Roman" w:hAnsi="Times New Roman" w:cs="Times New Roman"/>
          <w:sz w:val="24"/>
          <w:szCs w:val="24"/>
        </w:rPr>
        <w:lastRenderedPageBreak/>
        <w:t>содержит лучшее условие по цене договора, следующее после предложенного победителем запроса котировок условия, который признан уклонившимся от заключения договора;</w:t>
      </w:r>
    </w:p>
    <w:p w14:paraId="79F61A41"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ж) условие о том, что при исполнении договора, заключенного с участником закупки, которому предоставлен приоритет в соответствии 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715A2BD7" w14:textId="77777777" w:rsidR="00F17EE0" w:rsidRPr="00E711D8" w:rsidRDefault="00F17EE0" w:rsidP="00F17EE0">
      <w:pPr>
        <w:ind w:left="720"/>
        <w:contextualSpacing/>
        <w:jc w:val="both"/>
        <w:rPr>
          <w:rFonts w:ascii="Times New Roman" w:eastAsia="Times New Roman" w:hAnsi="Times New Roman" w:cs="Times New Roman"/>
          <w:sz w:val="24"/>
          <w:szCs w:val="24"/>
        </w:rPr>
      </w:pPr>
    </w:p>
    <w:p w14:paraId="2B50DD9A" w14:textId="77777777" w:rsidR="00F17EE0" w:rsidRPr="00E711D8" w:rsidRDefault="00F17EE0" w:rsidP="00F17EE0">
      <w:pPr>
        <w:numPr>
          <w:ilvl w:val="1"/>
          <w:numId w:val="9"/>
        </w:numPr>
        <w:tabs>
          <w:tab w:val="clear" w:pos="0"/>
        </w:tabs>
        <w:spacing w:line="276" w:lineRule="auto"/>
        <w:ind w:left="1134" w:hanging="1134"/>
        <w:contextualSpacing/>
        <w:jc w:val="both"/>
        <w:rPr>
          <w:rFonts w:ascii="Times New Roman" w:eastAsia="Times New Roman" w:hAnsi="Times New Roman" w:cs="Times New Roman"/>
          <w:sz w:val="24"/>
          <w:szCs w:val="24"/>
        </w:rPr>
      </w:pPr>
      <w:bookmarkStart w:id="6" w:name="_Ref319674295"/>
      <w:r w:rsidRPr="00E711D8">
        <w:rPr>
          <w:rFonts w:ascii="Times New Roman" w:eastAsia="Times New Roman" w:hAnsi="Times New Roman" w:cs="Times New Roman"/>
          <w:b/>
          <w:sz w:val="24"/>
          <w:szCs w:val="24"/>
        </w:rPr>
        <w:t>Определение победителя Запроса котировок и заключение с ним договора</w:t>
      </w:r>
    </w:p>
    <w:p w14:paraId="58523895"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 течение одного рабочего дня после направления оператором электронной площадки результатов сопоставления ценовых предложений комиссия выбирает победителя запроса котировок в электронной форме, составляет итоговый протокол и размещает его на электронной площадке и в единой информационной системе.</w:t>
      </w:r>
    </w:p>
    <w:p w14:paraId="65518B96"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Победителем запроса котировок в электронной форме признается участник закупки, сделавший наименьшее предложение о цене и заявка которого не была отклонена по результатам рассмотрения заявок на участие в запросе котировок в электронной форме. В случае если в нескольких заявках содержатся одинаковые ценовые предложения меньший порядковый номер присваивается заявке, которая поступила ранее других.</w:t>
      </w:r>
    </w:p>
    <w:p w14:paraId="0464E312"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Если извещением о проведении запроса котировок в электронной форме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запросе котировок в электронной форме, содержащим лучшие условия поставки товаров, выполнения работ, оказания услуг. Число заявок на участие в запросе котировок в электронной форме, которым присвоен первый порядковый номер:</w:t>
      </w:r>
    </w:p>
    <w:p w14:paraId="2D67DA65"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 должно равняться установленному извещением о проведении запроса котировок в электронной форме количеству победителей, если число заявок на участие в запросе котировок в электронной форме, соответствующих требованиям извещения о проведении запроса котировок в электронной форме, равно установленному в извещении о проведении запроса котировок в электронной форме количеству победителей или превышает его; </w:t>
      </w:r>
    </w:p>
    <w:p w14:paraId="043218A8" w14:textId="77777777" w:rsidR="00F17EE0" w:rsidRPr="00E711D8" w:rsidRDefault="00F17EE0" w:rsidP="00F17EE0">
      <w:pPr>
        <w:spacing w:line="276" w:lineRule="auto"/>
        <w:ind w:left="1134" w:hanging="113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711D8">
        <w:rPr>
          <w:rFonts w:ascii="Times New Roman" w:eastAsia="Times New Roman" w:hAnsi="Times New Roman" w:cs="Times New Roman"/>
          <w:sz w:val="24"/>
          <w:szCs w:val="24"/>
        </w:rPr>
        <w:t>- должно равняться количеству заявок на участие в запросе котировок в электронной форме, cоответствующих требованиям извещения о проведении запроса котировок в электронной форме, если число таких заявок менее установленного извещением о проведении запроса котировок в электронной форме количества победителей.</w:t>
      </w:r>
    </w:p>
    <w:p w14:paraId="10E88ED8" w14:textId="77777777" w:rsidR="00F17EE0" w:rsidRPr="00E711D8" w:rsidRDefault="00F17EE0" w:rsidP="00F17EE0">
      <w:pPr>
        <w:numPr>
          <w:ilvl w:val="2"/>
          <w:numId w:val="9"/>
        </w:numPr>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Итоговый протокол должен содержать следующие сведения</w:t>
      </w:r>
      <w:r>
        <w:rPr>
          <w:rFonts w:ascii="Times New Roman" w:eastAsia="Times New Roman" w:hAnsi="Times New Roman" w:cs="Times New Roman"/>
          <w:sz w:val="24"/>
          <w:szCs w:val="24"/>
        </w:rPr>
        <w:t xml:space="preserve"> </w:t>
      </w:r>
      <w:r w:rsidRPr="00A437D7">
        <w:rPr>
          <w:rFonts w:ascii="Times New Roman" w:eastAsia="Times New Roman" w:hAnsi="Times New Roman" w:cs="Times New Roman"/>
          <w:sz w:val="24"/>
          <w:szCs w:val="24"/>
        </w:rPr>
        <w:t>сведения об объеме, цене закупаемых товаров, работ, услуг, сроке исполнения договора, а также следующие сведения</w:t>
      </w:r>
      <w:r w:rsidRPr="00E711D8">
        <w:rPr>
          <w:rFonts w:ascii="Times New Roman" w:eastAsia="Times New Roman" w:hAnsi="Times New Roman" w:cs="Times New Roman"/>
          <w:sz w:val="24"/>
          <w:szCs w:val="24"/>
        </w:rPr>
        <w:t>:</w:t>
      </w:r>
    </w:p>
    <w:p w14:paraId="44BCB595" w14:textId="77777777" w:rsidR="00F17EE0" w:rsidRPr="00E711D8" w:rsidRDefault="00F17EE0" w:rsidP="00F17EE0">
      <w:pPr>
        <w:spacing w:line="276" w:lineRule="auto"/>
        <w:ind w:left="1134" w:hanging="113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E711D8">
        <w:rPr>
          <w:rFonts w:ascii="Times New Roman" w:eastAsia="Times New Roman" w:hAnsi="Times New Roman" w:cs="Times New Roman"/>
          <w:sz w:val="24"/>
          <w:szCs w:val="24"/>
        </w:rPr>
        <w:t>1) дата подписания протокола;</w:t>
      </w:r>
    </w:p>
    <w:p w14:paraId="168EE90D"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2) сведения о каждом члене комиссии, присутствующ</w:t>
      </w:r>
      <w:r>
        <w:rPr>
          <w:rFonts w:ascii="Times New Roman" w:eastAsia="Times New Roman" w:hAnsi="Times New Roman" w:cs="Times New Roman"/>
          <w:sz w:val="24"/>
          <w:szCs w:val="24"/>
        </w:rPr>
        <w:t>е</w:t>
      </w:r>
      <w:r w:rsidRPr="00E711D8">
        <w:rPr>
          <w:rFonts w:ascii="Times New Roman" w:eastAsia="Times New Roman" w:hAnsi="Times New Roman" w:cs="Times New Roman"/>
          <w:sz w:val="24"/>
          <w:szCs w:val="24"/>
        </w:rPr>
        <w:t>м на процедуре выбора победителя запроса котировок в электронной форме;</w:t>
      </w:r>
    </w:p>
    <w:p w14:paraId="038F5BFD"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lastRenderedPageBreak/>
        <w:t>3) количество поданных заявок на участие в закупке, а также дата и время регистрации каждой такой заявки;</w:t>
      </w:r>
    </w:p>
    <w:p w14:paraId="2DC8983B"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4) 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14:paraId="0384E66E"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5)  результаты рассмотрения заявок на участие в закупке;</w:t>
      </w:r>
    </w:p>
    <w:p w14:paraId="1C88B905" w14:textId="77777777" w:rsidR="00F17EE0" w:rsidRPr="00E711D8" w:rsidRDefault="00F17EE0" w:rsidP="00F17EE0">
      <w:pPr>
        <w:spacing w:line="276" w:lineRule="auto"/>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6) причины, по которым закупка признана несостоявшейся, в случае признания ее таковой.</w:t>
      </w:r>
    </w:p>
    <w:p w14:paraId="442EAAFD"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Указанный протокол размещается Заказчиком не позднее чем через 3 (три) дня со дня подписания на сайте </w:t>
      </w:r>
      <w:hyperlink r:id="rId11" w:history="1">
        <w:r w:rsidRPr="00E711D8">
          <w:rPr>
            <w:rFonts w:ascii="Times New Roman" w:eastAsia="Times New Roman" w:hAnsi="Times New Roman" w:cs="Times New Roman"/>
            <w:sz w:val="24"/>
            <w:szCs w:val="24"/>
            <w:u w:val="single"/>
            <w:lang w:val="en-US"/>
          </w:rPr>
          <w:t>http</w:t>
        </w:r>
        <w:r w:rsidRPr="00E711D8">
          <w:rPr>
            <w:rFonts w:ascii="Times New Roman" w:eastAsia="Times New Roman" w:hAnsi="Times New Roman" w:cs="Times New Roman"/>
            <w:sz w:val="24"/>
            <w:szCs w:val="24"/>
            <w:u w:val="single"/>
          </w:rPr>
          <w:t>://</w:t>
        </w:r>
        <w:r w:rsidRPr="00E711D8">
          <w:rPr>
            <w:rFonts w:ascii="Times New Roman" w:eastAsia="Times New Roman" w:hAnsi="Times New Roman" w:cs="Times New Roman"/>
            <w:sz w:val="24"/>
            <w:szCs w:val="24"/>
            <w:u w:val="single"/>
            <w:lang w:val="en-US"/>
          </w:rPr>
          <w:t>zakupki</w:t>
        </w:r>
        <w:r w:rsidRPr="00E711D8">
          <w:rPr>
            <w:rFonts w:ascii="Times New Roman" w:eastAsia="Times New Roman" w:hAnsi="Times New Roman" w:cs="Times New Roman"/>
            <w:sz w:val="24"/>
            <w:szCs w:val="24"/>
            <w:u w:val="single"/>
          </w:rPr>
          <w:t>.gov.ru</w:t>
        </w:r>
      </w:hyperlink>
      <w:r w:rsidRPr="00E711D8">
        <w:rPr>
          <w:rFonts w:ascii="Times New Roman" w:eastAsia="Times New Roman" w:hAnsi="Times New Roman" w:cs="Times New Roman"/>
          <w:sz w:val="24"/>
          <w:szCs w:val="24"/>
        </w:rPr>
        <w:t xml:space="preserve"> и ЭТП.</w:t>
      </w:r>
    </w:p>
    <w:p w14:paraId="4D629243"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По результатам закупки товаров, работ, услуг между Заказчиком и победителем заключается договор, формируемый путем включения ценового предложения победителя, с которым заключается договор в проект договора, являющийся неотъемлемой частью извещения о закупке. По результатам Запроса котировок договор заключается с Победителем Запроса котировок.</w:t>
      </w:r>
    </w:p>
    <w:p w14:paraId="5991F2D3"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Договор по результатам закупки заключается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оператора электронной площадки.</w:t>
      </w:r>
    </w:p>
    <w:p w14:paraId="4F1D645D" w14:textId="77777777" w:rsidR="00F17EE0" w:rsidRPr="00E711D8" w:rsidRDefault="00F17EE0" w:rsidP="00F17EE0">
      <w:pPr>
        <w:numPr>
          <w:ilvl w:val="2"/>
          <w:numId w:val="9"/>
        </w:numPr>
        <w:tabs>
          <w:tab w:val="clear" w:pos="272"/>
        </w:tabs>
        <w:spacing w:after="0"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 случае, если договор по результатам закупки в электронной форме заключается с использованием программно-аппаратных средств электронной площадки, Заказчик направляет проект договора участнику, с которым такой договор заключается, в течение пяти дней со дня размещения в единой информационной системе итогового протокола. Последующий обмен электронными документами между Заказчиком и участником закупки при заключении договора осуществляется в трехдневный срок с соблюдением общего срока для заключения договора, предусмотренного настоящим извещением о закупке.</w:t>
      </w:r>
    </w:p>
    <w:p w14:paraId="35A02A37" w14:textId="77777777" w:rsidR="00F17EE0" w:rsidRPr="00E711D8" w:rsidRDefault="00F17EE0" w:rsidP="00F17EE0">
      <w:pPr>
        <w:pStyle w:val="affff1"/>
        <w:numPr>
          <w:ilvl w:val="2"/>
          <w:numId w:val="9"/>
        </w:numPr>
        <w:tabs>
          <w:tab w:val="clear" w:pos="272"/>
        </w:tabs>
        <w:spacing w:line="276" w:lineRule="auto"/>
        <w:ind w:left="1134" w:hanging="1134"/>
        <w:jc w:val="both"/>
      </w:pPr>
      <w:r w:rsidRPr="00E711D8">
        <w:rPr>
          <w:lang w:eastAsia="en-US"/>
        </w:rPr>
        <w:t>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извещения о проведении запроса котировок (если требование о предоставлении обеспечения исполнения договора было предусмотрено Заказчиком в извещении о проведении запроса котировок).</w:t>
      </w:r>
    </w:p>
    <w:p w14:paraId="5C803F12" w14:textId="77777777" w:rsidR="00F17EE0" w:rsidRPr="00E711D8" w:rsidRDefault="00F17EE0" w:rsidP="00F17EE0">
      <w:pPr>
        <w:pStyle w:val="affff1"/>
        <w:numPr>
          <w:ilvl w:val="2"/>
          <w:numId w:val="9"/>
        </w:numPr>
        <w:tabs>
          <w:tab w:val="clear" w:pos="272"/>
        </w:tabs>
        <w:spacing w:line="276" w:lineRule="auto"/>
        <w:ind w:left="1134" w:hanging="1134"/>
        <w:jc w:val="both"/>
      </w:pPr>
      <w:r w:rsidRPr="00E711D8">
        <w:rPr>
          <w:lang w:eastAsia="en-US"/>
        </w:rPr>
        <w:t xml:space="preserve">Размер обеспечения договора и порядок его внесения устанавливается Заказчиком в Информационной карте настоящего извещения о запросе котировок. </w:t>
      </w:r>
    </w:p>
    <w:p w14:paraId="3F006D21" w14:textId="77777777" w:rsidR="00F17EE0" w:rsidRPr="00E711D8" w:rsidRDefault="00F17EE0" w:rsidP="00F17EE0">
      <w:pPr>
        <w:pStyle w:val="affff1"/>
        <w:numPr>
          <w:ilvl w:val="2"/>
          <w:numId w:val="9"/>
        </w:numPr>
        <w:tabs>
          <w:tab w:val="clear" w:pos="272"/>
        </w:tabs>
        <w:spacing w:line="276" w:lineRule="auto"/>
        <w:ind w:left="1134" w:hanging="1134"/>
        <w:jc w:val="both"/>
      </w:pPr>
      <w:r w:rsidRPr="00E711D8">
        <w:t xml:space="preserve">В случае если участник закупки, обязанный заключить договор, не предоставил Заказчику в срок, установленный Заказчиком,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не возвращается (если </w:t>
      </w:r>
      <w:r w:rsidRPr="00E711D8">
        <w:lastRenderedPageBreak/>
        <w:t>требование о предоставлении обеспечения заявки было предусмотрено Заказчиком в извещении о закупке).</w:t>
      </w:r>
    </w:p>
    <w:p w14:paraId="0E6771CB" w14:textId="77777777" w:rsidR="00F17EE0" w:rsidRPr="00E711D8" w:rsidRDefault="00F17EE0" w:rsidP="00F17EE0">
      <w:pPr>
        <w:pStyle w:val="affff1"/>
        <w:numPr>
          <w:ilvl w:val="2"/>
          <w:numId w:val="9"/>
        </w:numPr>
        <w:tabs>
          <w:tab w:val="clear" w:pos="272"/>
        </w:tabs>
        <w:spacing w:line="276" w:lineRule="auto"/>
        <w:ind w:left="1134" w:hanging="1134"/>
        <w:jc w:val="both"/>
      </w:pPr>
      <w:r w:rsidRPr="00E711D8">
        <w:t>В случае если участник закупки, обязанный заключить договор, признан уклонившимся от заключения договора, Заказчик вправе заключить договор с участником закупки, заявке которого присвоен следующий порядковый номер.</w:t>
      </w:r>
    </w:p>
    <w:p w14:paraId="31853451" w14:textId="77777777" w:rsidR="00F17EE0" w:rsidRPr="00E711D8" w:rsidRDefault="00F17EE0" w:rsidP="00F17EE0">
      <w:pPr>
        <w:pStyle w:val="affff1"/>
        <w:numPr>
          <w:ilvl w:val="2"/>
          <w:numId w:val="9"/>
        </w:numPr>
        <w:tabs>
          <w:tab w:val="clear" w:pos="272"/>
        </w:tabs>
        <w:spacing w:line="276" w:lineRule="auto"/>
        <w:ind w:left="1134" w:hanging="1134"/>
        <w:jc w:val="both"/>
      </w:pPr>
      <w:r w:rsidRPr="00E711D8">
        <w:t>Сведения об участниках закупки, уклонившихся от заключения договоров, а также о поставщиках (исполнителях, подрядчиках), с которыми договоры по решению суда расторгнуты в связи с существенным нарушением ими договоров, направляются Заказчиком в реестр недобросовестных поставщиков в порядке, предусмотренном нормативным правовым актом Правительства Российской Федерации, принятым на основании части 3 статьи 5 Федерального закона № 223-ФЗ.</w:t>
      </w:r>
    </w:p>
    <w:p w14:paraId="5E34CA69" w14:textId="77777777" w:rsidR="00F17EE0" w:rsidRPr="00E711D8" w:rsidRDefault="00F17EE0" w:rsidP="00F17EE0">
      <w:pPr>
        <w:pStyle w:val="affff1"/>
        <w:numPr>
          <w:ilvl w:val="2"/>
          <w:numId w:val="9"/>
        </w:numPr>
        <w:tabs>
          <w:tab w:val="clear" w:pos="272"/>
        </w:tabs>
        <w:spacing w:line="276" w:lineRule="auto"/>
        <w:ind w:left="1134" w:hanging="1134"/>
        <w:jc w:val="both"/>
      </w:pPr>
      <w:r w:rsidRPr="00E711D8">
        <w:t>При заключении и исполнении договора не допускается изменение его условий по сравнению с указанными в протоколе, составленном по результатам закупки, кроме случаев, предусмотренных настоящим извещением о закупке.</w:t>
      </w:r>
    </w:p>
    <w:p w14:paraId="2A4606D2" w14:textId="77777777" w:rsidR="00F17EE0" w:rsidRPr="00E711D8" w:rsidRDefault="00F17EE0" w:rsidP="00F17EE0">
      <w:pPr>
        <w:pStyle w:val="affff1"/>
        <w:numPr>
          <w:ilvl w:val="2"/>
          <w:numId w:val="9"/>
        </w:numPr>
        <w:tabs>
          <w:tab w:val="clear" w:pos="272"/>
        </w:tabs>
        <w:spacing w:line="276" w:lineRule="auto"/>
        <w:ind w:left="1134" w:hanging="1134"/>
        <w:jc w:val="both"/>
      </w:pPr>
      <w:r w:rsidRPr="00E711D8">
        <w:t>При заключении договора между Заказчиком и участником закупки, обязанным заключить договор, могут проводиться преддоговорные переговоры (в том числе путем составления протоколов разногласий) по следующим аспектам:</w:t>
      </w:r>
    </w:p>
    <w:p w14:paraId="5B80769C" w14:textId="77777777" w:rsidR="00F17EE0" w:rsidRPr="00E711D8" w:rsidRDefault="00F17EE0" w:rsidP="00F17EE0">
      <w:pPr>
        <w:spacing w:after="0" w:line="276" w:lineRule="auto"/>
        <w:ind w:left="1134"/>
        <w:jc w:val="both"/>
        <w:rPr>
          <w:rFonts w:ascii="Times New Roman" w:hAnsi="Times New Roman" w:cs="Times New Roman"/>
          <w:sz w:val="24"/>
          <w:szCs w:val="24"/>
        </w:rPr>
      </w:pPr>
      <w:r w:rsidRPr="00E711D8">
        <w:rPr>
          <w:rFonts w:ascii="Times New Roman" w:hAnsi="Times New Roman" w:cs="Times New Roman"/>
          <w:sz w:val="24"/>
          <w:szCs w:val="24"/>
        </w:rPr>
        <w:t>1) снижение цены договора без изменения количества товаров (объема работ, услуг);</w:t>
      </w:r>
    </w:p>
    <w:p w14:paraId="6A533415" w14:textId="77777777" w:rsidR="00F17EE0" w:rsidRPr="00E711D8" w:rsidRDefault="00F17EE0" w:rsidP="00F17EE0">
      <w:pPr>
        <w:spacing w:after="0" w:line="276" w:lineRule="auto"/>
        <w:ind w:left="1134"/>
        <w:jc w:val="both"/>
        <w:rPr>
          <w:rFonts w:ascii="Times New Roman" w:hAnsi="Times New Roman" w:cs="Times New Roman"/>
          <w:sz w:val="24"/>
          <w:szCs w:val="24"/>
        </w:rPr>
      </w:pPr>
      <w:r w:rsidRPr="00E711D8">
        <w:rPr>
          <w:rFonts w:ascii="Times New Roman" w:hAnsi="Times New Roman" w:cs="Times New Roman"/>
          <w:sz w:val="24"/>
          <w:szCs w:val="24"/>
        </w:rPr>
        <w:t>2) увеличение количества товаров (объема работ, услуг) не более чем на 30% (тридцать процентов) без увеличения цены договора;</w:t>
      </w:r>
    </w:p>
    <w:p w14:paraId="1501FBAC" w14:textId="77777777" w:rsidR="00F17EE0" w:rsidRPr="00E711D8" w:rsidRDefault="00F17EE0" w:rsidP="00F17EE0">
      <w:pPr>
        <w:spacing w:after="0" w:line="276" w:lineRule="auto"/>
        <w:ind w:left="1134"/>
        <w:jc w:val="both"/>
        <w:rPr>
          <w:rFonts w:ascii="Times New Roman" w:hAnsi="Times New Roman" w:cs="Times New Roman"/>
          <w:sz w:val="24"/>
          <w:szCs w:val="24"/>
        </w:rPr>
      </w:pPr>
      <w:r w:rsidRPr="00E711D8">
        <w:rPr>
          <w:rFonts w:ascii="Times New Roman" w:hAnsi="Times New Roman" w:cs="Times New Roman"/>
          <w:sz w:val="24"/>
          <w:szCs w:val="24"/>
        </w:rPr>
        <w:t>3) улучшение условий исполнения договора для Заказчика (</w:t>
      </w:r>
      <w:r>
        <w:rPr>
          <w:rFonts w:ascii="Times New Roman" w:hAnsi="Times New Roman" w:cs="Times New Roman"/>
          <w:sz w:val="24"/>
          <w:szCs w:val="24"/>
        </w:rPr>
        <w:t xml:space="preserve">в том числе </w:t>
      </w:r>
      <w:r w:rsidRPr="00E711D8">
        <w:rPr>
          <w:rFonts w:ascii="Times New Roman" w:hAnsi="Times New Roman" w:cs="Times New Roman"/>
          <w:sz w:val="24"/>
          <w:szCs w:val="24"/>
        </w:rPr>
        <w:t>сокращение сроков исполнения договора (его отдельных этапов), отмена или уменьшение аванса, предоставление отсрочки или рассрочки при оплате, улучшение характеристик товаров, работ, услуг, увеличение сроков и объема гарантии и т.п.);</w:t>
      </w:r>
    </w:p>
    <w:p w14:paraId="0820BA7F" w14:textId="77777777" w:rsidR="00F17EE0" w:rsidRPr="00E711D8" w:rsidRDefault="00F17EE0" w:rsidP="00F17EE0">
      <w:pPr>
        <w:spacing w:after="0" w:line="276" w:lineRule="auto"/>
        <w:ind w:left="1134"/>
        <w:jc w:val="both"/>
        <w:rPr>
          <w:rFonts w:ascii="Times New Roman" w:hAnsi="Times New Roman" w:cs="Times New Roman"/>
          <w:sz w:val="24"/>
          <w:szCs w:val="24"/>
        </w:rPr>
      </w:pPr>
      <w:r w:rsidRPr="00E711D8">
        <w:rPr>
          <w:rFonts w:ascii="Times New Roman" w:hAnsi="Times New Roman" w:cs="Times New Roman"/>
          <w:sz w:val="24"/>
          <w:szCs w:val="24"/>
        </w:rPr>
        <w:t>4) уточнение сроков исполнения обязательств по договору, в случае если договор не был подписан в планируемые сроки в связи с рассмотрением жалобы, с административным производством, с судебным разбирательством;</w:t>
      </w:r>
    </w:p>
    <w:p w14:paraId="6A9F58C6" w14:textId="77777777" w:rsidR="00F17EE0" w:rsidRPr="00E711D8" w:rsidRDefault="00F17EE0" w:rsidP="00F17EE0">
      <w:pPr>
        <w:spacing w:after="0" w:line="276" w:lineRule="auto"/>
        <w:ind w:left="1134"/>
        <w:jc w:val="both"/>
        <w:rPr>
          <w:rFonts w:ascii="Times New Roman" w:hAnsi="Times New Roman" w:cs="Times New Roman"/>
          <w:sz w:val="24"/>
          <w:szCs w:val="24"/>
        </w:rPr>
      </w:pPr>
      <w:r w:rsidRPr="00E711D8">
        <w:rPr>
          <w:rFonts w:ascii="Times New Roman" w:hAnsi="Times New Roman" w:cs="Times New Roman"/>
          <w:sz w:val="24"/>
          <w:szCs w:val="24"/>
        </w:rPr>
        <w:t>5) включение условий, обусловленных изменениями законодательства Российской Федерации или предписаниями органов государственной власти, органов местного самоуправления;</w:t>
      </w:r>
    </w:p>
    <w:p w14:paraId="7E1D9E6F" w14:textId="77777777" w:rsidR="00F17EE0" w:rsidRPr="00E711D8" w:rsidRDefault="00F17EE0" w:rsidP="00F17EE0">
      <w:pPr>
        <w:spacing w:after="0" w:line="276" w:lineRule="auto"/>
        <w:ind w:left="1134"/>
        <w:jc w:val="both"/>
        <w:rPr>
          <w:rFonts w:ascii="Times New Roman" w:hAnsi="Times New Roman" w:cs="Times New Roman"/>
          <w:sz w:val="24"/>
          <w:szCs w:val="24"/>
        </w:rPr>
      </w:pPr>
      <w:r w:rsidRPr="00E711D8">
        <w:rPr>
          <w:rFonts w:ascii="Times New Roman" w:hAnsi="Times New Roman" w:cs="Times New Roman"/>
          <w:sz w:val="24"/>
          <w:szCs w:val="24"/>
        </w:rPr>
        <w:t>6) уточнение условий договора, которые не были зафиксированы в документации о закупке и заявке лица, с которым заключается договор, при условии, что это не меняет существенные условия договора, а также условия, являвшиеся критериями оценки.</w:t>
      </w:r>
    </w:p>
    <w:p w14:paraId="515407DA"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Преддоговорные переговоры должны входить в сроки заключения договоров. Результаты преддоговорных переговоров должны быть учтены в итоговом тексте заключаемого договора.</w:t>
      </w:r>
    </w:p>
    <w:p w14:paraId="1FBE1608"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В случае если Заказчиком в извещении о проведении запроса котировок были предусмотрены начальные единичные расценки по отдельным товарам (работам, услугам), их этапам, группам и т.п., Заказчик включает соответствующие расценки в текст договора (в смету, спецификацию, иное приложение) с сохранением пропорционального соотношения этих расценок путем применения к начальным единичным расценкам понижающего коэффициента. Понижающий коэффициент рассчитывается путем деления цены, предложенной в ходе проведения закупки участником закупки, обязанным заключить договор, на начальную цену договора. </w:t>
      </w:r>
      <w:r w:rsidRPr="00E711D8">
        <w:rPr>
          <w:rFonts w:ascii="Times New Roman" w:eastAsia="Times New Roman" w:hAnsi="Times New Roman" w:cs="Times New Roman"/>
          <w:sz w:val="24"/>
          <w:szCs w:val="24"/>
        </w:rPr>
        <w:lastRenderedPageBreak/>
        <w:t>Заказчик и поставщик вправе согласовать единичные расценки и определить их иным способом, кроме случая, указанного в пункте 2.13.17 настоящего извещения о закупке.</w:t>
      </w:r>
    </w:p>
    <w:p w14:paraId="5A5FF098" w14:textId="77777777" w:rsidR="00F17EE0" w:rsidRPr="00E711D8" w:rsidRDefault="00F17EE0" w:rsidP="00F17EE0">
      <w:pPr>
        <w:numPr>
          <w:ilvl w:val="2"/>
          <w:numId w:val="9"/>
        </w:numPr>
        <w:tabs>
          <w:tab w:val="clear" w:pos="272"/>
        </w:tabs>
        <w:spacing w:line="276"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При установлении в извещении о проведении запроса котировок начальных единичных расценок по отдельным товарам (работам, услугам), их этапам, группам и т.п., извещением о проведении запроса котировок с уч</w:t>
      </w:r>
      <w:r>
        <w:rPr>
          <w:rFonts w:ascii="Times New Roman" w:eastAsia="Times New Roman" w:hAnsi="Times New Roman" w:cs="Times New Roman"/>
          <w:sz w:val="24"/>
          <w:szCs w:val="24"/>
        </w:rPr>
        <w:t>е</w:t>
      </w:r>
      <w:r w:rsidRPr="00E711D8">
        <w:rPr>
          <w:rFonts w:ascii="Times New Roman" w:eastAsia="Times New Roman" w:hAnsi="Times New Roman" w:cs="Times New Roman"/>
          <w:sz w:val="24"/>
          <w:szCs w:val="24"/>
        </w:rPr>
        <w:t>том специфики закупаемой продукции может быть также предусмотрено, что договор заключается с победителем закупки (иным лицом, с которым заключается договор по результатам закупки) с включением в договор начальной (максимальной) цены договора в качестве предельного (максимального) значения цены договора. При этом в извещении о проведении запроса котировок, проекте договора указывается, что оплата по договору будет осуществляться, исходя из количества (объема) фактически поставленного товара (выполненных работ, оказанных услуг), в размере, не превышающем предельного (максимального) значения цены договора (начальной (максимальной) цены договора). В этом случае предложение участника закупки о цене договора применяется для определения понижающего коэффициента к начальным единичным расценкам на закупаемую продукцию путем деления цены, предложенной в ходе проведения закупки участником закупки, с которым заключается договор, на начальную цену договора.</w:t>
      </w:r>
    </w:p>
    <w:p w14:paraId="2D9DE032" w14:textId="77777777" w:rsidR="00F17EE0" w:rsidRPr="00E711D8" w:rsidRDefault="00F17EE0" w:rsidP="00F17EE0">
      <w:pPr>
        <w:tabs>
          <w:tab w:val="left" w:pos="1276"/>
        </w:tabs>
        <w:spacing w:before="60"/>
        <w:ind w:left="1224"/>
        <w:contextualSpacing/>
        <w:jc w:val="both"/>
        <w:rPr>
          <w:rFonts w:ascii="Times New Roman" w:eastAsia="Times New Roman" w:hAnsi="Times New Roman" w:cs="Times New Roman"/>
          <w:sz w:val="24"/>
          <w:szCs w:val="24"/>
        </w:rPr>
      </w:pPr>
    </w:p>
    <w:p w14:paraId="1CAEA400" w14:textId="77777777" w:rsidR="00F17EE0" w:rsidRPr="00E711D8" w:rsidRDefault="00F17EE0" w:rsidP="00F17EE0">
      <w:pPr>
        <w:numPr>
          <w:ilvl w:val="0"/>
          <w:numId w:val="9"/>
        </w:numPr>
        <w:tabs>
          <w:tab w:val="clear" w:pos="0"/>
        </w:tabs>
        <w:spacing w:before="60"/>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ТРЕБОВАНИЯ, ПРЕДЪЯВЛЯЕМЫЕ К УЧАСТНИКАМ ЗАПРОСА КОТИРОВОК</w:t>
      </w:r>
    </w:p>
    <w:p w14:paraId="72D65290" w14:textId="77777777" w:rsidR="00F17EE0" w:rsidRPr="00E711D8" w:rsidRDefault="00F17EE0" w:rsidP="00F17EE0">
      <w:pPr>
        <w:numPr>
          <w:ilvl w:val="1"/>
          <w:numId w:val="9"/>
        </w:numPr>
        <w:tabs>
          <w:tab w:val="clear" w:pos="0"/>
        </w:tabs>
        <w:spacing w:before="60"/>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Участник закупки должен соответствовать следующим обязательным требованиям:</w:t>
      </w:r>
    </w:p>
    <w:p w14:paraId="232A51DB" w14:textId="77777777" w:rsidR="00F17EE0" w:rsidRPr="00E711D8" w:rsidRDefault="00F17EE0" w:rsidP="00F17EE0">
      <w:pPr>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softHyphen/>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2992F5A2" w14:textId="77777777" w:rsidR="00F17EE0" w:rsidRPr="00E711D8" w:rsidRDefault="00F17EE0" w:rsidP="00F17EE0">
      <w:pPr>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05E60EBD" w14:textId="77777777" w:rsidR="00F17EE0" w:rsidRPr="00E711D8" w:rsidRDefault="00F17EE0" w:rsidP="00F17EE0">
      <w:pPr>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3) неприостановление деятельности участника закупки в порядке, предусмотренном Кодексом Российской Федерации об административных правонарушениях;</w:t>
      </w:r>
    </w:p>
    <w:p w14:paraId="65D015B1" w14:textId="77777777" w:rsidR="00F17EE0" w:rsidRPr="00E711D8" w:rsidRDefault="00F17EE0" w:rsidP="00F17EE0">
      <w:pPr>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
    <w:p w14:paraId="7ADD0781" w14:textId="77777777" w:rsidR="00F17EE0" w:rsidRPr="00E711D8" w:rsidRDefault="00F17EE0" w:rsidP="00F17EE0">
      <w:pPr>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w:t>
      </w:r>
      <w:r w:rsidRPr="00E711D8">
        <w:rPr>
          <w:rFonts w:ascii="Times New Roman" w:eastAsia="Times New Roman" w:hAnsi="Times New Roman" w:cs="Times New Roman"/>
          <w:sz w:val="24"/>
          <w:szCs w:val="24"/>
        </w:rPr>
        <w:lastRenderedPageBreak/>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0C75E8C3" w14:textId="77777777" w:rsidR="00F17EE0" w:rsidRPr="00E711D8" w:rsidRDefault="00F17EE0" w:rsidP="00F17EE0">
      <w:pPr>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6) отсутствие между участником закупки и Заказчиком конфликта интересов, под которым понимаются случаи, при которых руководитель Заказчика одновременно является представителем учредителя некоммерческой организации (участника закупки) и (или)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26F2EEC" w14:textId="77777777" w:rsidR="00F17EE0" w:rsidRPr="00E711D8" w:rsidRDefault="00F17EE0" w:rsidP="00F17EE0">
      <w:pPr>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7) отсутствие сведений об участнике закупки в реестре недобросовестных поставщиков, предусмотренном Федеральным законом № 223-ФЗ.</w:t>
      </w:r>
    </w:p>
    <w:p w14:paraId="1E67E269" w14:textId="77777777" w:rsidR="00F17EE0" w:rsidRPr="00E711D8" w:rsidRDefault="00F17EE0" w:rsidP="00F17EE0">
      <w:pPr>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8) отсутствие сведений об участнике закупки в реестре недобросовестных поставщиков, предусмотренном Федеральным законом № 44-ФЗ.</w:t>
      </w:r>
    </w:p>
    <w:p w14:paraId="1265A559" w14:textId="77777777" w:rsidR="00F17EE0" w:rsidRPr="00E711D8" w:rsidRDefault="00F17EE0" w:rsidP="00F17EE0">
      <w:pPr>
        <w:numPr>
          <w:ilvl w:val="1"/>
          <w:numId w:val="9"/>
        </w:numPr>
        <w:tabs>
          <w:tab w:val="clear" w:pos="0"/>
        </w:tabs>
        <w:spacing w:after="0" w:line="240" w:lineRule="auto"/>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Дополнительные квалификационные требования к Участникам закупки указаны в пункте 31 Раздела 2 настоящему извещению о закупке.</w:t>
      </w:r>
    </w:p>
    <w:bookmarkEnd w:id="6"/>
    <w:p w14:paraId="6084FA95" w14:textId="77777777" w:rsidR="00F17EE0" w:rsidRPr="00E711D8" w:rsidRDefault="00F17EE0" w:rsidP="00F17EE0">
      <w:pPr>
        <w:numPr>
          <w:ilvl w:val="1"/>
          <w:numId w:val="9"/>
        </w:numPr>
        <w:tabs>
          <w:tab w:val="clear" w:pos="0"/>
        </w:tabs>
        <w:spacing w:before="60"/>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Правила заполнения форм документов, входящих в состав заявки: Участник должен заполнить формы документов путем предоставления всех требуемых сведений.</w:t>
      </w:r>
    </w:p>
    <w:p w14:paraId="688E0942" w14:textId="77777777" w:rsidR="00F17EE0" w:rsidRPr="00E711D8" w:rsidRDefault="00F17EE0" w:rsidP="00F17EE0">
      <w:pPr>
        <w:numPr>
          <w:ilvl w:val="1"/>
          <w:numId w:val="9"/>
        </w:numPr>
        <w:tabs>
          <w:tab w:val="clear" w:pos="0"/>
        </w:tabs>
        <w:spacing w:before="60"/>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Участник при заполнении Коммерческого предложения и форм документов, входящих в состав заявки не должен допускать двусмысленных формулировок и не должен совершать иные действия, которые направлены на введение в заблуждение.</w:t>
      </w:r>
    </w:p>
    <w:p w14:paraId="2C060EBB" w14:textId="77777777" w:rsidR="00F17EE0" w:rsidRPr="00E711D8" w:rsidRDefault="00F17EE0" w:rsidP="00F17EE0">
      <w:pPr>
        <w:spacing w:before="60"/>
        <w:ind w:left="709" w:hanging="1135"/>
        <w:contextualSpacing/>
        <w:jc w:val="both"/>
        <w:rPr>
          <w:rFonts w:ascii="Times New Roman" w:eastAsia="Times New Roman" w:hAnsi="Times New Roman" w:cs="Times New Roman"/>
          <w:sz w:val="24"/>
          <w:szCs w:val="24"/>
        </w:rPr>
      </w:pPr>
    </w:p>
    <w:p w14:paraId="7F6FE908" w14:textId="77777777" w:rsidR="00F17EE0" w:rsidRPr="00E711D8" w:rsidRDefault="00F17EE0" w:rsidP="00F17EE0">
      <w:pPr>
        <w:numPr>
          <w:ilvl w:val="0"/>
          <w:numId w:val="9"/>
        </w:numPr>
        <w:tabs>
          <w:tab w:val="clear" w:pos="0"/>
        </w:tabs>
        <w:ind w:left="1134" w:hanging="1134"/>
        <w:contextualSpacing/>
        <w:rPr>
          <w:rFonts w:ascii="Times New Roman" w:eastAsia="Times New Roman" w:hAnsi="Times New Roman" w:cs="Times New Roman"/>
          <w:b/>
          <w:sz w:val="24"/>
          <w:szCs w:val="24"/>
        </w:rPr>
      </w:pPr>
      <w:r w:rsidRPr="00E711D8">
        <w:rPr>
          <w:rFonts w:ascii="Times New Roman" w:eastAsia="Times New Roman" w:hAnsi="Times New Roman" w:cs="Times New Roman"/>
          <w:b/>
          <w:sz w:val="24"/>
          <w:szCs w:val="24"/>
        </w:rPr>
        <w:t>ТРЕБОВАНИЯ К ЗАЯВКЕ НА УЧАСТИЕ В ЗАКУПКЕ</w:t>
      </w:r>
    </w:p>
    <w:p w14:paraId="034BD497" w14:textId="77777777" w:rsidR="00F17EE0" w:rsidRPr="00E711D8" w:rsidRDefault="00F17EE0" w:rsidP="00F17EE0">
      <w:pPr>
        <w:numPr>
          <w:ilvl w:val="1"/>
          <w:numId w:val="9"/>
        </w:numPr>
        <w:tabs>
          <w:tab w:val="clear" w:pos="0"/>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Общие требования к заявке на участие в закупке</w:t>
      </w:r>
    </w:p>
    <w:p w14:paraId="0F2761ED"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Все требуемые документы в соответствии с условиями настоящему извещению о закупке должны быть представлены Участником закупки на ЭТП в форме электронных документов, подписанных электронной цифровой подписью. Каждый документ должен быть представлен в отдельном файле, наименование файла должно содержать информацию о наименовании документа. Предоставляемые в составе заявки на участие в закупке документы должны быть четко напечатаны.</w:t>
      </w:r>
    </w:p>
    <w:p w14:paraId="74E475FF"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Участник закупки должен подать заявку на участие в Запросе котировок, включающую следующие документы:</w:t>
      </w:r>
    </w:p>
    <w:p w14:paraId="7B8FB19E" w14:textId="77777777" w:rsidR="00F17EE0" w:rsidRPr="00E711D8" w:rsidRDefault="00F17EE0" w:rsidP="00F17EE0">
      <w:pPr>
        <w:numPr>
          <w:ilvl w:val="0"/>
          <w:numId w:val="5"/>
        </w:numPr>
        <w:tabs>
          <w:tab w:val="clear" w:pos="0"/>
        </w:tabs>
        <w:spacing w:after="0" w:line="240" w:lineRule="auto"/>
        <w:ind w:left="1134" w:right="57" w:firstLine="0"/>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Заявка на участие в Запросе котировок с приложениями по форме и в соответствии с Разделом 3 «Образцы форм и документов для заполнения участниками закупки» </w:t>
      </w:r>
      <w:r w:rsidRPr="00E711D8">
        <w:rPr>
          <w:rFonts w:ascii="Times New Roman" w:eastAsia="Times New Roman" w:hAnsi="Times New Roman" w:cs="Times New Roman"/>
          <w:sz w:val="24"/>
          <w:szCs w:val="24"/>
        </w:rPr>
        <w:lastRenderedPageBreak/>
        <w:t>настоящему извещению, в том числе коммерческое предложение, заполненное в соответствии с Техническим заданием и проектом Договора, являющимися неотъемлемыми частями настоящему извещению о закупке</w:t>
      </w:r>
      <w:r>
        <w:rPr>
          <w:rFonts w:ascii="Times New Roman" w:eastAsia="Times New Roman" w:hAnsi="Times New Roman" w:cs="Times New Roman"/>
          <w:sz w:val="24"/>
          <w:szCs w:val="24"/>
        </w:rPr>
        <w:t xml:space="preserve">. </w:t>
      </w:r>
      <w:r w:rsidRPr="00630B0A">
        <w:rPr>
          <w:rFonts w:ascii="Times New Roman" w:hAnsi="Times New Roman"/>
          <w:spacing w:val="3"/>
          <w:sz w:val="24"/>
          <w:szCs w:val="24"/>
        </w:rPr>
        <w:t xml:space="preserve">Участник должен указать в коммерческом предложении реестровый/порядковый номер товара, включенного </w:t>
      </w:r>
      <w:r w:rsidRPr="00630B0A">
        <w:rPr>
          <w:rFonts w:ascii="Times New Roman" w:hAnsi="Times New Roman"/>
          <w:sz w:val="24"/>
          <w:szCs w:val="24"/>
        </w:rPr>
        <w:t>в</w:t>
      </w:r>
      <w:r>
        <w:rPr>
          <w:rFonts w:ascii="Times New Roman" w:hAnsi="Times New Roman"/>
          <w:sz w:val="24"/>
          <w:szCs w:val="24"/>
        </w:rPr>
        <w:t xml:space="preserve"> один из реестров:</w:t>
      </w:r>
      <w:r w:rsidRPr="00630B0A">
        <w:rPr>
          <w:rFonts w:ascii="Times New Roman" w:hAnsi="Times New Roman"/>
          <w:sz w:val="24"/>
          <w:szCs w:val="24"/>
        </w:rPr>
        <w:t xml:space="preserve"> реестр промышленной продукции, произведенной на территории Российской Федерации</w:t>
      </w:r>
      <w:r>
        <w:rPr>
          <w:rFonts w:ascii="Times New Roman" w:hAnsi="Times New Roman"/>
          <w:sz w:val="24"/>
          <w:szCs w:val="24"/>
        </w:rPr>
        <w:t>;</w:t>
      </w:r>
      <w:r w:rsidRPr="00630B0A">
        <w:rPr>
          <w:rFonts w:ascii="Times New Roman" w:hAnsi="Times New Roman"/>
          <w:sz w:val="24"/>
          <w:szCs w:val="24"/>
        </w:rPr>
        <w:t xml:space="preserve"> реестр промышленной продукции, произведенной на территориях Донецкой Народной Республики, Лу</w:t>
      </w:r>
      <w:r>
        <w:rPr>
          <w:rFonts w:ascii="Times New Roman" w:hAnsi="Times New Roman"/>
          <w:sz w:val="24"/>
          <w:szCs w:val="24"/>
        </w:rPr>
        <w:t>ганской Народной Республики;</w:t>
      </w:r>
      <w:r w:rsidRPr="00630B0A">
        <w:rPr>
          <w:rFonts w:ascii="Times New Roman" w:hAnsi="Times New Roman"/>
          <w:sz w:val="24"/>
          <w:szCs w:val="24"/>
        </w:rPr>
        <w:t xml:space="preserve"> реестр промышленной продукции, произведенной на территории государства - члена Евразийского экономического союза, за исключением Российской Федерации</w:t>
      </w:r>
      <w:r>
        <w:rPr>
          <w:rFonts w:ascii="Times New Roman" w:hAnsi="Times New Roman"/>
          <w:sz w:val="24"/>
          <w:szCs w:val="24"/>
        </w:rPr>
        <w:t>;</w:t>
      </w:r>
      <w:r w:rsidRPr="00630B0A">
        <w:rPr>
          <w:rFonts w:ascii="Times New Roman" w:hAnsi="Times New Roman"/>
          <w:sz w:val="24"/>
          <w:szCs w:val="24"/>
        </w:rPr>
        <w:t xml:space="preserve"> реестр российской радиоэлектронной продукции</w:t>
      </w:r>
      <w:r w:rsidRPr="00E711D8">
        <w:rPr>
          <w:rFonts w:ascii="Times New Roman" w:eastAsia="Times New Roman" w:hAnsi="Times New Roman" w:cs="Times New Roman"/>
          <w:sz w:val="24"/>
          <w:szCs w:val="24"/>
        </w:rPr>
        <w:t>;</w:t>
      </w:r>
    </w:p>
    <w:p w14:paraId="529DEF83" w14:textId="77777777" w:rsidR="00F17EE0" w:rsidRPr="00E711D8" w:rsidRDefault="00F17EE0" w:rsidP="00F17EE0">
      <w:pPr>
        <w:numPr>
          <w:ilvl w:val="0"/>
          <w:numId w:val="5"/>
        </w:numPr>
        <w:tabs>
          <w:tab w:val="clear" w:pos="0"/>
        </w:tabs>
        <w:spacing w:after="0" w:line="240" w:lineRule="auto"/>
        <w:ind w:left="1134" w:right="57" w:firstLine="0"/>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анкету Участника закупки по форме и в соответствии с разделом 3 «Образцы форм и документов для заполнения участниками закупки» настоящему извещению;</w:t>
      </w:r>
    </w:p>
    <w:p w14:paraId="0FFA4AD6" w14:textId="77777777" w:rsidR="00F17EE0" w:rsidRPr="00E711D8" w:rsidRDefault="00F17EE0" w:rsidP="00F17EE0">
      <w:pPr>
        <w:numPr>
          <w:ilvl w:val="0"/>
          <w:numId w:val="5"/>
        </w:numPr>
        <w:tabs>
          <w:tab w:val="clear" w:pos="0"/>
        </w:tabs>
        <w:spacing w:after="0" w:line="240" w:lineRule="auto"/>
        <w:ind w:left="1134" w:right="57" w:firstLine="0"/>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копии учредительных документов с приложением имеющихся изменений (для юридических лиц) в актуальной редакции;</w:t>
      </w:r>
    </w:p>
    <w:p w14:paraId="1015A9D8" w14:textId="77777777" w:rsidR="00F17EE0" w:rsidRPr="00E711D8" w:rsidRDefault="00F17EE0" w:rsidP="00F17EE0">
      <w:pPr>
        <w:numPr>
          <w:ilvl w:val="0"/>
          <w:numId w:val="5"/>
        </w:numPr>
        <w:tabs>
          <w:tab w:val="clear" w:pos="0"/>
        </w:tabs>
        <w:spacing w:after="0" w:line="240" w:lineRule="auto"/>
        <w:ind w:left="1134" w:right="57" w:firstLine="0"/>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отсканированный оригинал </w:t>
      </w:r>
      <w:r w:rsidRPr="00E711D8">
        <w:rPr>
          <w:rFonts w:ascii="Times New Roman" w:eastAsia="Times New Roman" w:hAnsi="Times New Roman" w:cs="Times New Roman"/>
          <w:sz w:val="24"/>
          <w:szCs w:val="24"/>
          <w:lang w:eastAsia="ru-RU"/>
        </w:rPr>
        <w:t>полученной не ранее чем за три месяца до дня размещения в ЕИС извещения о проведении закупки</w:t>
      </w:r>
      <w:r w:rsidRPr="00E711D8">
        <w:rPr>
          <w:rFonts w:ascii="Courier New" w:eastAsia="Courier New" w:hAnsi="Courier New" w:cs="Courier New"/>
          <w:sz w:val="24"/>
          <w:szCs w:val="24"/>
          <w:lang w:eastAsia="ru-RU" w:bidi="ru-RU"/>
        </w:rPr>
        <w:t xml:space="preserve"> </w:t>
      </w:r>
      <w:r w:rsidRPr="00E711D8">
        <w:rPr>
          <w:rFonts w:ascii="Times New Roman" w:eastAsia="Times New Roman" w:hAnsi="Times New Roman" w:cs="Times New Roman"/>
          <w:sz w:val="24"/>
          <w:szCs w:val="24"/>
          <w:lang w:eastAsia="ru-RU"/>
        </w:rPr>
        <w:t>конкурентным способом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три месяца до дня размещения в ЕИС извещения о проведении закупки конкурентным способом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три месяца до дня размещения в ЕИС извещения о проведении закупки конкурентным способом. Допускается предоставление участником запроса котировок указанной в настоящем пункте выписки путем предоставления электронного документа, созданного по результатам автоматической выгрузки из электронных баз данных без сканирования с использованием сервисов государственных органов, подписанного электронной подписью налогового органа</w:t>
      </w:r>
      <w:r w:rsidRPr="00E711D8">
        <w:rPr>
          <w:rFonts w:ascii="Times New Roman" w:eastAsia="Times New Roman" w:hAnsi="Times New Roman" w:cs="Times New Roman"/>
          <w:sz w:val="24"/>
          <w:szCs w:val="24"/>
        </w:rPr>
        <w:t xml:space="preserve">; </w:t>
      </w:r>
    </w:p>
    <w:p w14:paraId="2A217C7E" w14:textId="77777777" w:rsidR="00F17EE0" w:rsidRPr="00E711D8" w:rsidRDefault="00F17EE0" w:rsidP="00F17EE0">
      <w:pPr>
        <w:numPr>
          <w:ilvl w:val="0"/>
          <w:numId w:val="5"/>
        </w:numPr>
        <w:tabs>
          <w:tab w:val="clear" w:pos="0"/>
        </w:tabs>
        <w:spacing w:after="0" w:line="240" w:lineRule="auto"/>
        <w:ind w:left="1134" w:right="57" w:firstLine="0"/>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lang w:eastAsia="ru-RU"/>
        </w:rPr>
        <w:t>документ, подтверждающий в соответствии с законодательством Российской Федерации и учредительными документами участника закупки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 В случае, если от имени юридического лица действует иное лицо, заявка на участие в закупке, осуществляемой конкурентным способом, должна содержать также соответствующую доверенность,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закупке, осуществляемой конкурентным способом, должна содержать также документ, подтверждающий полномочия такого лица;</w:t>
      </w:r>
    </w:p>
    <w:p w14:paraId="61B1AA04" w14:textId="77777777" w:rsidR="00F17EE0" w:rsidRPr="00E711D8" w:rsidRDefault="00F17EE0" w:rsidP="00F17EE0">
      <w:pPr>
        <w:numPr>
          <w:ilvl w:val="0"/>
          <w:numId w:val="5"/>
        </w:numPr>
        <w:tabs>
          <w:tab w:val="clear" w:pos="0"/>
        </w:tabs>
        <w:spacing w:after="0" w:line="240" w:lineRule="auto"/>
        <w:ind w:left="1134" w:right="57" w:firstLine="0"/>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отсканированные оригиналы или копии документов, удостоверяющих личность (для физических лиц);</w:t>
      </w:r>
    </w:p>
    <w:p w14:paraId="77D436CA" w14:textId="77777777" w:rsidR="00F17EE0" w:rsidRPr="00E711D8" w:rsidRDefault="00F17EE0" w:rsidP="00F17EE0">
      <w:pPr>
        <w:numPr>
          <w:ilvl w:val="0"/>
          <w:numId w:val="5"/>
        </w:numPr>
        <w:tabs>
          <w:tab w:val="clear" w:pos="0"/>
        </w:tabs>
        <w:spacing w:after="0" w:line="240" w:lineRule="auto"/>
        <w:ind w:left="1134" w:right="57" w:firstLine="0"/>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lastRenderedPageBreak/>
        <w:t>декларацию соответствия Участника Запроса котировок по форме установленной Разделом 3 «Образцы форм и документов для заполнения участниками закупки»;</w:t>
      </w:r>
    </w:p>
    <w:p w14:paraId="2346CD55" w14:textId="77777777" w:rsidR="00F17EE0" w:rsidRPr="00E711D8" w:rsidRDefault="00F17EE0" w:rsidP="00F17EE0">
      <w:pPr>
        <w:numPr>
          <w:ilvl w:val="0"/>
          <w:numId w:val="5"/>
        </w:numPr>
        <w:tabs>
          <w:tab w:val="clear" w:pos="0"/>
        </w:tabs>
        <w:spacing w:after="0" w:line="240" w:lineRule="auto"/>
        <w:ind w:left="1134" w:right="57" w:firstLine="0"/>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отсканированный оригинал или копия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является крупной сделкой. В случае если планируемый к заключению договор не является для Участника закупки крупной сделкой и решение о её одобрении не требуется, Участник закупки должен продекларировать указанный факт в письменном виде. В случае если получение указанного решения до истечения срока подачи заявок на участие для Участника закупки невозможно в силу необходимости соблюдения установленного порядка созыва заседания органа, к компетенции которого относится вопрос об одобрении крупных сделок, Участник закупки обязан представить письмо, содержащее обязательство в случае признания его победителем закупки представить вышеуказанное решение до момента заключения договора;</w:t>
      </w:r>
    </w:p>
    <w:p w14:paraId="6E4009B9" w14:textId="77777777" w:rsidR="00F17EE0" w:rsidRPr="00E711D8" w:rsidRDefault="00F17EE0" w:rsidP="00F17EE0">
      <w:pPr>
        <w:numPr>
          <w:ilvl w:val="0"/>
          <w:numId w:val="5"/>
        </w:numPr>
        <w:tabs>
          <w:tab w:val="clear" w:pos="0"/>
        </w:tabs>
        <w:spacing w:after="0" w:line="240" w:lineRule="auto"/>
        <w:ind w:left="1134" w:right="57" w:firstLine="0"/>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согласие об обработке персональных данных Участника Запроса котировок (для физических лиц) по форме установленной Разделом 3 «Образцы форм и документов для заполнения участниками закупки».</w:t>
      </w:r>
    </w:p>
    <w:p w14:paraId="29C1E1DD" w14:textId="77777777" w:rsidR="00F17EE0" w:rsidRPr="00E711D8" w:rsidRDefault="00F17EE0" w:rsidP="00F17EE0">
      <w:pPr>
        <w:numPr>
          <w:ilvl w:val="0"/>
          <w:numId w:val="5"/>
        </w:numPr>
        <w:tabs>
          <w:tab w:val="clear" w:pos="0"/>
        </w:tabs>
        <w:spacing w:after="0" w:line="240" w:lineRule="auto"/>
        <w:ind w:left="1134" w:right="57" w:firstLine="0"/>
        <w:jc w:val="both"/>
        <w:rPr>
          <w:rFonts w:ascii="Times New Roman" w:eastAsia="Times New Roman" w:hAnsi="Times New Roman" w:cs="Times New Roman"/>
          <w:sz w:val="28"/>
          <w:szCs w:val="24"/>
        </w:rPr>
      </w:pPr>
      <w:r w:rsidRPr="00E711D8">
        <w:rPr>
          <w:rFonts w:ascii="Times New Roman" w:eastAsia="Times New Roman" w:hAnsi="Times New Roman" w:cs="Times New Roman"/>
          <w:sz w:val="24"/>
        </w:rPr>
        <w:t>иные документы, предусмотренные данной извещением о закупке (Раздел 2 Информационная карта запроса котировок).</w:t>
      </w:r>
    </w:p>
    <w:p w14:paraId="0E02A53E"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b/>
          <w:sz w:val="24"/>
          <w:szCs w:val="24"/>
        </w:rPr>
      </w:pPr>
      <w:r w:rsidRPr="00E711D8">
        <w:rPr>
          <w:rFonts w:ascii="Times New Roman" w:eastAsia="Times New Roman" w:hAnsi="Times New Roman" w:cs="Times New Roman"/>
          <w:sz w:val="24"/>
          <w:szCs w:val="24"/>
        </w:rPr>
        <w:t>В случае если по каким-либо причинам Участник закупки не может предоставить требуемый документ, он должен приложить составленную в произвольной форме справку, объясняющую причину отсутствия требуемого документа. Предоставление указанной справки не является подтверждением требований, установленных в извещении о закупке.</w:t>
      </w:r>
    </w:p>
    <w:p w14:paraId="1689F9B7" w14:textId="77777777" w:rsidR="00F17EE0" w:rsidRPr="00E711D8" w:rsidRDefault="00F17EE0" w:rsidP="00F17EE0">
      <w:pPr>
        <w:numPr>
          <w:ilvl w:val="1"/>
          <w:numId w:val="9"/>
        </w:numPr>
        <w:tabs>
          <w:tab w:val="clear" w:pos="0"/>
        </w:tabs>
        <w:ind w:left="1134" w:hanging="1134"/>
        <w:contextualSpacing/>
        <w:jc w:val="both"/>
        <w:rPr>
          <w:rFonts w:ascii="Times New Roman" w:eastAsia="Times New Roman" w:hAnsi="Times New Roman" w:cs="Times New Roman"/>
          <w:b/>
          <w:sz w:val="24"/>
          <w:szCs w:val="24"/>
        </w:rPr>
      </w:pPr>
      <w:r w:rsidRPr="00E711D8">
        <w:rPr>
          <w:rFonts w:ascii="Times New Roman" w:eastAsia="Times New Roman" w:hAnsi="Times New Roman" w:cs="Times New Roman"/>
          <w:sz w:val="24"/>
          <w:szCs w:val="24"/>
        </w:rPr>
        <w:t>В случае, если на стороне одного участника закупки выступает несколько лиц, заявка на участие в закупке, осуществляемой конкурентным способом, должна также включать в себя соглашение лиц, участвующих на стороне такого участника закупки, содержащее следующие сведения:</w:t>
      </w:r>
    </w:p>
    <w:p w14:paraId="463DB22E" w14:textId="77777777" w:rsidR="00F17EE0" w:rsidRPr="00E711D8" w:rsidRDefault="00F17EE0" w:rsidP="00F17EE0">
      <w:pPr>
        <w:ind w:left="1134"/>
        <w:contextualSpacing/>
        <w:jc w:val="both"/>
        <w:rPr>
          <w:rFonts w:ascii="Times New Roman" w:eastAsia="Times New Roman" w:hAnsi="Times New Roman" w:cs="Times New Roman"/>
          <w:b/>
          <w:sz w:val="24"/>
          <w:szCs w:val="24"/>
        </w:rPr>
      </w:pPr>
      <w:r w:rsidRPr="00E711D8">
        <w:rPr>
          <w:rFonts w:ascii="Times New Roman" w:eastAsia="Times New Roman" w:hAnsi="Times New Roman" w:cs="Times New Roman"/>
          <w:sz w:val="24"/>
          <w:szCs w:val="24"/>
        </w:rPr>
        <w:t>-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закупки, на стороне которого выступают указанные лица, и Заказчиком по результатам проведения закупки, осуществляемой конкурентным способом, будет заключен договор;</w:t>
      </w:r>
    </w:p>
    <w:p w14:paraId="47E95A3D" w14:textId="77777777" w:rsidR="00F17EE0" w:rsidRPr="00E711D8" w:rsidRDefault="00F17EE0" w:rsidP="00F17EE0">
      <w:pPr>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о распределении между ними сумм денежных средств, подлежащих оплате Заказчиком в рамках заключенного с участником закупки договора, в случае, если участником закупки, на стороне которого выступают указанные лица, и Заказчиком по результатам проведения закупки, осуществляемой конкурентным способом, будет заключен договор; распределение сумм денежных средств указывается в соглашении в процентах от цены договора, предложенной участником закупки в заявке на участие в закупке, осуществляемой конкурентным способом;</w:t>
      </w:r>
    </w:p>
    <w:p w14:paraId="5E37B398" w14:textId="77777777" w:rsidR="00F17EE0" w:rsidRPr="00E711D8" w:rsidRDefault="00F17EE0" w:rsidP="00F17EE0">
      <w:pPr>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xml:space="preserve">- о распределении между ними обязанности по внесению денежных средств в качестве обеспечения заявки на участие в закупке, осуществляемой конкурентным способом, в случае, если в извещении о закупке содержится требование об обеспечении такой заявки; сведения о распределении такой обязанности указываются в соглашении </w:t>
      </w:r>
      <w:r w:rsidRPr="00E711D8">
        <w:rPr>
          <w:rFonts w:ascii="Times New Roman" w:eastAsia="Times New Roman" w:hAnsi="Times New Roman" w:cs="Times New Roman"/>
          <w:sz w:val="24"/>
          <w:szCs w:val="24"/>
        </w:rPr>
        <w:lastRenderedPageBreak/>
        <w:t>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закупки;</w:t>
      </w:r>
    </w:p>
    <w:p w14:paraId="19F1BB78" w14:textId="77777777" w:rsidR="00F17EE0" w:rsidRPr="00E711D8" w:rsidRDefault="00F17EE0" w:rsidP="00F17EE0">
      <w:pPr>
        <w:ind w:left="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 о предоставляемом способе обеспечения исполнения договора, если Заказчиком в извещении о закупке предусмотрено два варианта способа обеспечения, и лица (из числа лиц, выступающих на стороне одного участника закупки), на которого возлагается обязанность по предоставлению такого обеспечения.</w:t>
      </w:r>
    </w:p>
    <w:p w14:paraId="69B197A0" w14:textId="77777777" w:rsidR="00F17EE0" w:rsidRPr="00E711D8" w:rsidRDefault="00F17EE0" w:rsidP="00F17EE0">
      <w:pPr>
        <w:ind w:left="1134"/>
        <w:contextualSpacing/>
        <w:jc w:val="both"/>
        <w:rPr>
          <w:rFonts w:ascii="Times New Roman" w:eastAsia="Times New Roman" w:hAnsi="Times New Roman" w:cs="Times New Roman"/>
          <w:b/>
          <w:sz w:val="24"/>
          <w:szCs w:val="24"/>
        </w:rPr>
      </w:pPr>
    </w:p>
    <w:p w14:paraId="5D12B555" w14:textId="77777777" w:rsidR="00F17EE0" w:rsidRPr="00E711D8" w:rsidRDefault="00F17EE0" w:rsidP="00F17EE0">
      <w:pPr>
        <w:numPr>
          <w:ilvl w:val="1"/>
          <w:numId w:val="9"/>
        </w:numPr>
        <w:tabs>
          <w:tab w:val="clear" w:pos="0"/>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Официальный язык Запроса котировок</w:t>
      </w:r>
    </w:p>
    <w:p w14:paraId="31C36069"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Заявка на участие в закупке, подготовленная Участником закупки, а также вся корреспонденция и документация, связанная с Запросом котировок, которыми обмениваются Участники закупки и Заказчик должны быть написаны на русском языке.</w:t>
      </w:r>
    </w:p>
    <w:p w14:paraId="2F567084"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Любые вспомогательные документы и печатные материалы, представленные Участником закупки, могут быть составлены на иностранном языке, если такие материалы сопровождаются точным, нотариально заверенным переводом на русский язык.</w:t>
      </w:r>
    </w:p>
    <w:p w14:paraId="22273FA9"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b/>
          <w:sz w:val="24"/>
          <w:szCs w:val="24"/>
        </w:rPr>
      </w:pPr>
      <w:r w:rsidRPr="00E711D8">
        <w:rPr>
          <w:rFonts w:ascii="Times New Roman" w:eastAsia="Times New Roman" w:hAnsi="Times New Roman" w:cs="Times New Roman"/>
          <w:sz w:val="24"/>
          <w:szCs w:val="24"/>
        </w:rPr>
        <w:t>Использование других языков для подготовки заявки на участие в закупке за исключением случаев, предусмотренных пунктами 4.2.2, может быть расценено Комиссией по закупкам как несоответствие заявки на участие в закупке требованиям, установленным извещением по закупкам.</w:t>
      </w:r>
    </w:p>
    <w:p w14:paraId="56C209B7" w14:textId="77777777" w:rsidR="00F17EE0" w:rsidRPr="00E711D8" w:rsidRDefault="00F17EE0" w:rsidP="00F17EE0">
      <w:pPr>
        <w:ind w:left="1134"/>
        <w:contextualSpacing/>
        <w:jc w:val="both"/>
        <w:rPr>
          <w:rFonts w:ascii="Times New Roman" w:eastAsia="Times New Roman" w:hAnsi="Times New Roman" w:cs="Times New Roman"/>
          <w:b/>
          <w:sz w:val="24"/>
          <w:szCs w:val="24"/>
        </w:rPr>
      </w:pPr>
    </w:p>
    <w:p w14:paraId="6CFB8AB8" w14:textId="77777777" w:rsidR="00F17EE0" w:rsidRPr="00E711D8" w:rsidRDefault="00F17EE0" w:rsidP="00F17EE0">
      <w:pPr>
        <w:numPr>
          <w:ilvl w:val="1"/>
          <w:numId w:val="9"/>
        </w:numPr>
        <w:tabs>
          <w:tab w:val="clear" w:pos="0"/>
        </w:tabs>
        <w:ind w:left="1134" w:hanging="1134"/>
        <w:contextualSpacing/>
        <w:jc w:val="both"/>
        <w:rPr>
          <w:rFonts w:ascii="Times New Roman" w:eastAsia="Times New Roman" w:hAnsi="Times New Roman" w:cs="Times New Roman"/>
          <w:b/>
          <w:sz w:val="24"/>
          <w:szCs w:val="24"/>
        </w:rPr>
      </w:pPr>
      <w:r w:rsidRPr="00E711D8">
        <w:rPr>
          <w:rFonts w:ascii="Times New Roman" w:eastAsia="Times New Roman" w:hAnsi="Times New Roman" w:cs="Times New Roman"/>
          <w:b/>
          <w:sz w:val="24"/>
          <w:szCs w:val="24"/>
        </w:rPr>
        <w:t>Валюта Запроса котировок</w:t>
      </w:r>
    </w:p>
    <w:p w14:paraId="09059B80"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Все суммы денежных средств, указанных в документах, входящих в заявку на участие в Запросе котировок, должны быть выражены в валюте, указанной в «Информационной карте Запроса котировок».</w:t>
      </w:r>
    </w:p>
    <w:p w14:paraId="372B2B48"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b/>
          <w:sz w:val="24"/>
          <w:szCs w:val="24"/>
        </w:rPr>
      </w:pPr>
      <w:r w:rsidRPr="00E711D8">
        <w:rPr>
          <w:rFonts w:ascii="Times New Roman" w:eastAsia="Times New Roman" w:hAnsi="Times New Roman" w:cs="Times New Roman"/>
          <w:sz w:val="24"/>
          <w:szCs w:val="24"/>
        </w:rPr>
        <w:t>Если в качестве валюты заявки установлены рубли Российской Федерации, документы, оригиналы которых выданы Участнику третьими лицами, могут быть представлены с выражением сумм денежных средств в иностранной валюте при условии, что к этим документам будут приложены комментарии с переводом указанных сумм в рубли Российской Федерации. Перевод осуществляется с учетом Официального курса иностранной валюты, установленного Центральным банком Российской Федерации, с указанием курса и даты его установления.</w:t>
      </w:r>
    </w:p>
    <w:p w14:paraId="0E284253" w14:textId="77777777" w:rsidR="00F17EE0" w:rsidRPr="00E711D8" w:rsidRDefault="00F17EE0" w:rsidP="00F17EE0">
      <w:pPr>
        <w:ind w:left="1134"/>
        <w:contextualSpacing/>
        <w:jc w:val="both"/>
        <w:rPr>
          <w:rFonts w:ascii="Times New Roman" w:eastAsia="Times New Roman" w:hAnsi="Times New Roman" w:cs="Times New Roman"/>
          <w:b/>
          <w:sz w:val="24"/>
          <w:szCs w:val="24"/>
        </w:rPr>
      </w:pPr>
    </w:p>
    <w:p w14:paraId="39852379" w14:textId="77777777" w:rsidR="00F17EE0" w:rsidRPr="00E711D8" w:rsidRDefault="00F17EE0" w:rsidP="00F17EE0">
      <w:pPr>
        <w:numPr>
          <w:ilvl w:val="1"/>
          <w:numId w:val="9"/>
        </w:numPr>
        <w:tabs>
          <w:tab w:val="clear" w:pos="0"/>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Начальная (максимальная) цена договора (цена лота)</w:t>
      </w:r>
    </w:p>
    <w:p w14:paraId="43AEB113"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b/>
          <w:sz w:val="24"/>
          <w:szCs w:val="24"/>
        </w:rPr>
      </w:pPr>
      <w:r w:rsidRPr="00E711D8">
        <w:rPr>
          <w:rFonts w:ascii="Times New Roman" w:eastAsia="Times New Roman" w:hAnsi="Times New Roman" w:cs="Times New Roman"/>
          <w:sz w:val="24"/>
          <w:szCs w:val="24"/>
        </w:rPr>
        <w:t>Предложение о цене договора участника (общая цена Договора, который предлагает заключить Участник) не должно превышать начальную (максимальную) цену предмета закупки, указанную в «Информационной карте Запроса котировок» и в извещении о проведении Запроса котировок.</w:t>
      </w:r>
    </w:p>
    <w:p w14:paraId="1FCBF0C2"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b/>
          <w:sz w:val="24"/>
          <w:szCs w:val="24"/>
        </w:rPr>
      </w:pPr>
      <w:r w:rsidRPr="00E711D8">
        <w:rPr>
          <w:rFonts w:ascii="Times New Roman" w:eastAsia="Times New Roman" w:hAnsi="Times New Roman" w:cs="Times New Roman"/>
          <w:sz w:val="24"/>
          <w:szCs w:val="24"/>
        </w:rPr>
        <w:t>В извещении указывается обоснование (определение) начальной (максимальной) цены договора (ЧАСТЬ 4 «Обоснование начальной (максимальной) цены договора»).</w:t>
      </w:r>
    </w:p>
    <w:p w14:paraId="6DE0078F" w14:textId="77777777" w:rsidR="00F17EE0" w:rsidRPr="00E711D8" w:rsidRDefault="00F17EE0" w:rsidP="00F17EE0">
      <w:pPr>
        <w:ind w:left="1134"/>
        <w:contextualSpacing/>
        <w:jc w:val="both"/>
        <w:rPr>
          <w:rFonts w:ascii="Times New Roman" w:eastAsia="Times New Roman" w:hAnsi="Times New Roman" w:cs="Times New Roman"/>
          <w:b/>
          <w:sz w:val="24"/>
          <w:szCs w:val="24"/>
        </w:rPr>
      </w:pPr>
    </w:p>
    <w:p w14:paraId="468EE4EC" w14:textId="77777777" w:rsidR="00F17EE0" w:rsidRPr="00E711D8" w:rsidRDefault="00F17EE0" w:rsidP="00F17EE0">
      <w:pPr>
        <w:numPr>
          <w:ilvl w:val="1"/>
          <w:numId w:val="9"/>
        </w:numPr>
        <w:tabs>
          <w:tab w:val="clear" w:pos="0"/>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Цена заявки на участие в закупке и договора</w:t>
      </w:r>
    </w:p>
    <w:p w14:paraId="72F101D4"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Цена заявки на участие в закупке должна включать в себя все расходы и риски, связанные с выполнением работ, оказанием услуг, поставкой товаров на условиях, определенных в договоре. При этом в цену заявки на участие в закупке включаются все налоги, сборы и пошлины, расходы и риски, связанные с выполнением договора, в т.ч. гарантийного срока эксплуатации товара и другие затраты.</w:t>
      </w:r>
    </w:p>
    <w:p w14:paraId="22E028E3"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lastRenderedPageBreak/>
        <w:t>Участник закупки в своей заявке на участие в закупке устанавливает цену заявки, которая является твердой (фиксированной), и включает учет инфляции и иных финансовых рисков на весь период выполнения договора. Корректировка цены договора в связи с инфляцией и изменением курсов валют в период действия договора не производится.</w:t>
      </w:r>
    </w:p>
    <w:p w14:paraId="0C8D6482"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b/>
          <w:sz w:val="24"/>
          <w:szCs w:val="24"/>
        </w:rPr>
      </w:pPr>
      <w:r w:rsidRPr="00E711D8">
        <w:rPr>
          <w:rFonts w:ascii="Times New Roman" w:eastAsia="Times New Roman" w:hAnsi="Times New Roman" w:cs="Times New Roman"/>
          <w:sz w:val="24"/>
          <w:szCs w:val="24"/>
        </w:rPr>
        <w:t>Участник закупки при подготовке заявки на участие в закупке самостоятельно должен учитывать все риски связанные с возможностью увеличения своих расходов по исполнению договора.</w:t>
      </w:r>
    </w:p>
    <w:p w14:paraId="2755931D" w14:textId="77777777" w:rsidR="00F17EE0" w:rsidRPr="00E711D8" w:rsidRDefault="00F17EE0" w:rsidP="00F17EE0">
      <w:pPr>
        <w:contextualSpacing/>
        <w:jc w:val="both"/>
        <w:rPr>
          <w:rFonts w:ascii="Times New Roman" w:eastAsia="Times New Roman" w:hAnsi="Times New Roman" w:cs="Times New Roman"/>
          <w:b/>
          <w:sz w:val="24"/>
          <w:szCs w:val="24"/>
        </w:rPr>
      </w:pPr>
    </w:p>
    <w:p w14:paraId="18F988BE" w14:textId="77777777" w:rsidR="00F17EE0" w:rsidRPr="00E711D8" w:rsidRDefault="00F17EE0" w:rsidP="00F17EE0">
      <w:pPr>
        <w:numPr>
          <w:ilvl w:val="1"/>
          <w:numId w:val="9"/>
        </w:numPr>
        <w:tabs>
          <w:tab w:val="clear" w:pos="0"/>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b/>
          <w:sz w:val="24"/>
          <w:szCs w:val="24"/>
        </w:rPr>
        <w:t>Привлечение соисполнителей (субподрядчиков)</w:t>
      </w:r>
    </w:p>
    <w:p w14:paraId="37FFA642" w14:textId="77777777" w:rsidR="00F17EE0" w:rsidRPr="00E711D8" w:rsidRDefault="00F17EE0" w:rsidP="00F17EE0">
      <w:pPr>
        <w:numPr>
          <w:ilvl w:val="2"/>
          <w:numId w:val="9"/>
        </w:numPr>
        <w:tabs>
          <w:tab w:val="clear" w:pos="272"/>
        </w:tabs>
        <w:ind w:left="1134" w:hanging="1134"/>
        <w:contextualSpacing/>
        <w:jc w:val="both"/>
        <w:rPr>
          <w:rFonts w:ascii="Times New Roman" w:eastAsia="Times New Roman" w:hAnsi="Times New Roman" w:cs="Times New Roman"/>
          <w:sz w:val="24"/>
          <w:szCs w:val="24"/>
        </w:rPr>
      </w:pPr>
      <w:r w:rsidRPr="00E711D8">
        <w:rPr>
          <w:rFonts w:ascii="Times New Roman" w:eastAsia="Times New Roman" w:hAnsi="Times New Roman" w:cs="Times New Roman"/>
          <w:sz w:val="24"/>
          <w:szCs w:val="24"/>
        </w:rPr>
        <w:t>Возможность привлечения соисполнителей (субподрядчиков) указана в пункте 34 Раздела 2 настоящему извещению о закупке.</w:t>
      </w:r>
    </w:p>
    <w:p w14:paraId="659A0585" w14:textId="77777777" w:rsidR="00F17EE0" w:rsidRPr="000F4264" w:rsidRDefault="00F17EE0" w:rsidP="00F17EE0">
      <w:pPr>
        <w:numPr>
          <w:ilvl w:val="2"/>
          <w:numId w:val="9"/>
        </w:numPr>
        <w:tabs>
          <w:tab w:val="clear" w:pos="272"/>
        </w:tabs>
        <w:ind w:left="1134" w:hanging="1134"/>
        <w:contextualSpacing/>
        <w:jc w:val="both"/>
        <w:rPr>
          <w:rFonts w:ascii="Times New Roman" w:eastAsia="Times New Roman" w:hAnsi="Times New Roman" w:cs="Times New Roman"/>
          <w:b/>
          <w:sz w:val="24"/>
          <w:szCs w:val="24"/>
        </w:rPr>
      </w:pPr>
      <w:r w:rsidRPr="00E711D8">
        <w:rPr>
          <w:rFonts w:ascii="Times New Roman" w:eastAsia="Times New Roman" w:hAnsi="Times New Roman" w:cs="Times New Roman"/>
          <w:sz w:val="24"/>
          <w:szCs w:val="24"/>
        </w:rPr>
        <w:t>Если настоящим извещением предусмотрена возможность привлечения соисполнителей (субподрядчиков), требования к Участникам, установленные в</w:t>
      </w:r>
      <w:r>
        <w:rPr>
          <w:rFonts w:ascii="Times New Roman" w:eastAsia="Times New Roman" w:hAnsi="Times New Roman" w:cs="Times New Roman"/>
          <w:sz w:val="24"/>
          <w:szCs w:val="24"/>
        </w:rPr>
        <w:t xml:space="preserve"> </w:t>
      </w:r>
      <w:r w:rsidRPr="00E711D8">
        <w:rPr>
          <w:rFonts w:ascii="Times New Roman" w:eastAsia="Times New Roman" w:hAnsi="Times New Roman" w:cs="Times New Roman"/>
          <w:sz w:val="24"/>
          <w:szCs w:val="24"/>
        </w:rPr>
        <w:t>настоящему извещению, распространяются на соисполнителей (субподрядчиков).</w:t>
      </w:r>
    </w:p>
    <w:p w14:paraId="60D2AD76" w14:textId="77777777" w:rsidR="00F17EE0" w:rsidRDefault="00F17EE0" w:rsidP="00F17EE0">
      <w:pPr>
        <w:spacing w:line="360" w:lineRule="auto"/>
        <w:jc w:val="center"/>
        <w:rPr>
          <w:rFonts w:ascii="Times New Roman" w:eastAsia="Times New Roman" w:hAnsi="Times New Roman" w:cs="Times New Roman"/>
          <w:b/>
          <w:sz w:val="24"/>
          <w:szCs w:val="24"/>
        </w:rPr>
      </w:pPr>
    </w:p>
    <w:p w14:paraId="6098C06F" w14:textId="31DDC2B2" w:rsidR="00F17EE0" w:rsidRDefault="00F17EE0" w:rsidP="00F17EE0">
      <w:pPr>
        <w:spacing w:line="360" w:lineRule="auto"/>
        <w:jc w:val="center"/>
        <w:rPr>
          <w:rFonts w:ascii="Times New Roman" w:eastAsia="Times New Roman" w:hAnsi="Times New Roman" w:cs="Times New Roman"/>
          <w:sz w:val="24"/>
          <w:szCs w:val="24"/>
        </w:rPr>
      </w:pPr>
    </w:p>
    <w:p w14:paraId="2382F424" w14:textId="534EB16C" w:rsidR="00F17EE0" w:rsidRDefault="00F17EE0" w:rsidP="00F17EE0">
      <w:pPr>
        <w:spacing w:line="360" w:lineRule="auto"/>
        <w:jc w:val="center"/>
        <w:rPr>
          <w:rFonts w:ascii="Times New Roman" w:eastAsia="Times New Roman" w:hAnsi="Times New Roman" w:cs="Times New Roman"/>
          <w:sz w:val="24"/>
          <w:szCs w:val="24"/>
        </w:rPr>
      </w:pPr>
    </w:p>
    <w:p w14:paraId="0CF96C1B" w14:textId="74C16F16" w:rsidR="00F17EE0" w:rsidRDefault="00F17EE0" w:rsidP="00F17EE0">
      <w:pPr>
        <w:spacing w:line="360" w:lineRule="auto"/>
        <w:jc w:val="center"/>
        <w:rPr>
          <w:rFonts w:ascii="Times New Roman" w:eastAsia="Times New Roman" w:hAnsi="Times New Roman" w:cs="Times New Roman"/>
          <w:sz w:val="24"/>
          <w:szCs w:val="24"/>
        </w:rPr>
      </w:pPr>
    </w:p>
    <w:p w14:paraId="3BCF98FA" w14:textId="224F5D10" w:rsidR="00F17EE0" w:rsidRDefault="00F17EE0" w:rsidP="00F17EE0">
      <w:pPr>
        <w:spacing w:line="360" w:lineRule="auto"/>
        <w:jc w:val="center"/>
        <w:rPr>
          <w:rFonts w:ascii="Times New Roman" w:eastAsia="Times New Roman" w:hAnsi="Times New Roman" w:cs="Times New Roman"/>
          <w:sz w:val="24"/>
          <w:szCs w:val="24"/>
        </w:rPr>
      </w:pPr>
    </w:p>
    <w:p w14:paraId="59B1E74F" w14:textId="14484E3F" w:rsidR="00F17EE0" w:rsidRDefault="00F17EE0" w:rsidP="00F17EE0">
      <w:pPr>
        <w:spacing w:line="360" w:lineRule="auto"/>
        <w:jc w:val="center"/>
        <w:rPr>
          <w:rFonts w:ascii="Times New Roman" w:eastAsia="Times New Roman" w:hAnsi="Times New Roman" w:cs="Times New Roman"/>
          <w:sz w:val="24"/>
          <w:szCs w:val="24"/>
        </w:rPr>
      </w:pPr>
    </w:p>
    <w:p w14:paraId="34EE8BD2" w14:textId="2D4B4E2D" w:rsidR="00F17EE0" w:rsidRDefault="00F17EE0" w:rsidP="00F17EE0">
      <w:pPr>
        <w:spacing w:line="360" w:lineRule="auto"/>
        <w:jc w:val="center"/>
        <w:rPr>
          <w:rFonts w:ascii="Times New Roman" w:eastAsia="Times New Roman" w:hAnsi="Times New Roman" w:cs="Times New Roman"/>
          <w:sz w:val="24"/>
          <w:szCs w:val="24"/>
        </w:rPr>
      </w:pPr>
    </w:p>
    <w:p w14:paraId="3D02D935" w14:textId="64C489A3" w:rsidR="00F17EE0" w:rsidRDefault="00F17EE0" w:rsidP="00F17EE0">
      <w:pPr>
        <w:spacing w:line="360" w:lineRule="auto"/>
        <w:jc w:val="center"/>
        <w:rPr>
          <w:rFonts w:ascii="Times New Roman" w:eastAsia="Times New Roman" w:hAnsi="Times New Roman" w:cs="Times New Roman"/>
          <w:sz w:val="24"/>
          <w:szCs w:val="24"/>
        </w:rPr>
      </w:pPr>
    </w:p>
    <w:p w14:paraId="62E11FAF" w14:textId="73014957" w:rsidR="00F17EE0" w:rsidRDefault="00F17EE0" w:rsidP="00F17EE0">
      <w:pPr>
        <w:spacing w:line="360" w:lineRule="auto"/>
        <w:jc w:val="center"/>
        <w:rPr>
          <w:rFonts w:ascii="Times New Roman" w:eastAsia="Times New Roman" w:hAnsi="Times New Roman" w:cs="Times New Roman"/>
          <w:sz w:val="24"/>
          <w:szCs w:val="24"/>
        </w:rPr>
      </w:pPr>
    </w:p>
    <w:p w14:paraId="13678E49" w14:textId="06015A4D" w:rsidR="00F17EE0" w:rsidRDefault="00F17EE0" w:rsidP="00F17EE0">
      <w:pPr>
        <w:spacing w:line="360" w:lineRule="auto"/>
        <w:jc w:val="center"/>
        <w:rPr>
          <w:rFonts w:ascii="Times New Roman" w:eastAsia="Times New Roman" w:hAnsi="Times New Roman" w:cs="Times New Roman"/>
          <w:sz w:val="24"/>
          <w:szCs w:val="24"/>
        </w:rPr>
      </w:pPr>
    </w:p>
    <w:p w14:paraId="7CF1E960" w14:textId="434A3B53" w:rsidR="00F17EE0" w:rsidRDefault="00F17EE0" w:rsidP="00F17EE0">
      <w:pPr>
        <w:spacing w:line="360" w:lineRule="auto"/>
        <w:jc w:val="center"/>
        <w:rPr>
          <w:rFonts w:ascii="Times New Roman" w:eastAsia="Times New Roman" w:hAnsi="Times New Roman" w:cs="Times New Roman"/>
          <w:sz w:val="24"/>
          <w:szCs w:val="24"/>
        </w:rPr>
      </w:pPr>
    </w:p>
    <w:p w14:paraId="11D2C535" w14:textId="710C59E6" w:rsidR="00F17EE0" w:rsidRDefault="00F17EE0" w:rsidP="00F17EE0">
      <w:pPr>
        <w:spacing w:line="360" w:lineRule="auto"/>
        <w:jc w:val="center"/>
        <w:rPr>
          <w:rFonts w:ascii="Times New Roman" w:eastAsia="Times New Roman" w:hAnsi="Times New Roman" w:cs="Times New Roman"/>
          <w:sz w:val="24"/>
          <w:szCs w:val="24"/>
        </w:rPr>
      </w:pPr>
    </w:p>
    <w:p w14:paraId="01E1D23B" w14:textId="3F3B0D36" w:rsidR="00F17EE0" w:rsidRDefault="00F17EE0" w:rsidP="00F17EE0">
      <w:pPr>
        <w:spacing w:line="360" w:lineRule="auto"/>
        <w:jc w:val="center"/>
        <w:rPr>
          <w:rFonts w:ascii="Times New Roman" w:eastAsia="Times New Roman" w:hAnsi="Times New Roman" w:cs="Times New Roman"/>
          <w:sz w:val="24"/>
          <w:szCs w:val="24"/>
        </w:rPr>
      </w:pPr>
    </w:p>
    <w:p w14:paraId="5776A0B7" w14:textId="36441F60" w:rsidR="00F17EE0" w:rsidRDefault="00F17EE0" w:rsidP="00F17EE0">
      <w:pPr>
        <w:spacing w:line="360" w:lineRule="auto"/>
        <w:jc w:val="center"/>
        <w:rPr>
          <w:rFonts w:ascii="Times New Roman" w:eastAsia="Times New Roman" w:hAnsi="Times New Roman" w:cs="Times New Roman"/>
          <w:sz w:val="24"/>
          <w:szCs w:val="24"/>
        </w:rPr>
      </w:pPr>
    </w:p>
    <w:p w14:paraId="6E7479CB" w14:textId="634C46C6" w:rsidR="00F17EE0" w:rsidRDefault="00F17EE0" w:rsidP="00F17EE0">
      <w:pPr>
        <w:spacing w:line="360" w:lineRule="auto"/>
        <w:jc w:val="center"/>
        <w:rPr>
          <w:rFonts w:ascii="Times New Roman" w:eastAsia="Times New Roman" w:hAnsi="Times New Roman" w:cs="Times New Roman"/>
          <w:sz w:val="24"/>
          <w:szCs w:val="24"/>
        </w:rPr>
      </w:pPr>
    </w:p>
    <w:p w14:paraId="0043FF89" w14:textId="77777777" w:rsidR="00F17EE0" w:rsidRDefault="00F17EE0" w:rsidP="00F17EE0">
      <w:pPr>
        <w:spacing w:line="360" w:lineRule="auto"/>
        <w:jc w:val="center"/>
        <w:rPr>
          <w:rFonts w:ascii="Times New Roman" w:eastAsia="Times New Roman" w:hAnsi="Times New Roman" w:cs="Times New Roman"/>
          <w:sz w:val="24"/>
          <w:szCs w:val="24"/>
        </w:rPr>
      </w:pPr>
    </w:p>
    <w:p w14:paraId="07366105" w14:textId="00CCB369" w:rsidR="00F17EE0" w:rsidRDefault="00F17EE0" w:rsidP="00F17EE0">
      <w:pPr>
        <w:spacing w:line="360" w:lineRule="auto"/>
        <w:jc w:val="center"/>
        <w:rPr>
          <w:rFonts w:ascii="Times New Roman" w:eastAsia="Times New Roman" w:hAnsi="Times New Roman" w:cs="Times New Roman"/>
          <w:sz w:val="24"/>
          <w:szCs w:val="24"/>
        </w:rPr>
      </w:pPr>
    </w:p>
    <w:p w14:paraId="480B8382" w14:textId="77777777" w:rsidR="00F17EE0" w:rsidRPr="0060653E" w:rsidRDefault="00F17EE0" w:rsidP="00F17EE0">
      <w:pPr>
        <w:spacing w:line="360" w:lineRule="auto"/>
        <w:jc w:val="center"/>
        <w:rPr>
          <w:rFonts w:ascii="Times New Roman" w:eastAsia="Times New Roman" w:hAnsi="Times New Roman" w:cs="Times New Roman"/>
          <w:b/>
          <w:sz w:val="24"/>
          <w:szCs w:val="24"/>
        </w:rPr>
      </w:pPr>
    </w:p>
    <w:p w14:paraId="6DBA8B39" w14:textId="77777777" w:rsidR="00C35070" w:rsidRPr="00E711D8" w:rsidRDefault="00C35070" w:rsidP="00720F18">
      <w:pPr>
        <w:spacing w:line="360" w:lineRule="auto"/>
        <w:jc w:val="center"/>
        <w:rPr>
          <w:rFonts w:ascii="Times New Roman" w:eastAsia="Times New Roman" w:hAnsi="Times New Roman" w:cs="Times New Roman"/>
          <w:b/>
          <w:sz w:val="24"/>
          <w:szCs w:val="24"/>
        </w:rPr>
      </w:pPr>
      <w:r w:rsidRPr="00E711D8">
        <w:rPr>
          <w:rFonts w:ascii="Times New Roman" w:eastAsia="Times New Roman" w:hAnsi="Times New Roman" w:cs="Times New Roman"/>
          <w:b/>
          <w:sz w:val="24"/>
          <w:szCs w:val="24"/>
        </w:rPr>
        <w:lastRenderedPageBreak/>
        <w:t xml:space="preserve">РАЗДЕЛ 2. ИНФОРМАЦИОННАЯ КАРТА ЗАПРОСА </w:t>
      </w:r>
      <w:bookmarkEnd w:id="1"/>
      <w:r w:rsidRPr="00E711D8">
        <w:rPr>
          <w:rFonts w:ascii="Times New Roman" w:eastAsia="Times New Roman" w:hAnsi="Times New Roman" w:cs="Times New Roman"/>
          <w:b/>
          <w:sz w:val="24"/>
          <w:szCs w:val="24"/>
        </w:rPr>
        <w:t>КОТИРОВОК</w:t>
      </w:r>
    </w:p>
    <w:tbl>
      <w:tblPr>
        <w:tblW w:w="10292" w:type="dxa"/>
        <w:tblInd w:w="-176" w:type="dxa"/>
        <w:tblLayout w:type="fixed"/>
        <w:tblLook w:val="0000" w:firstRow="0" w:lastRow="0" w:firstColumn="0" w:lastColumn="0" w:noHBand="0" w:noVBand="0"/>
      </w:tblPr>
      <w:tblGrid>
        <w:gridCol w:w="571"/>
        <w:gridCol w:w="3427"/>
        <w:gridCol w:w="6294"/>
      </w:tblGrid>
      <w:tr w:rsidR="008772D5" w:rsidRPr="00E711D8" w14:paraId="43DDF57C" w14:textId="77777777" w:rsidTr="001035F4">
        <w:trPr>
          <w:trHeight w:val="19"/>
        </w:trPr>
        <w:tc>
          <w:tcPr>
            <w:tcW w:w="571" w:type="dxa"/>
            <w:tcBorders>
              <w:top w:val="single" w:sz="4" w:space="0" w:color="000000"/>
              <w:left w:val="single" w:sz="4" w:space="0" w:color="000000"/>
              <w:bottom w:val="single" w:sz="4" w:space="0" w:color="000000"/>
            </w:tcBorders>
            <w:shd w:val="clear" w:color="auto" w:fill="D9D9D9"/>
            <w:vAlign w:val="center"/>
          </w:tcPr>
          <w:p w14:paraId="287C08A3" w14:textId="77777777" w:rsidR="008772D5" w:rsidRPr="00E711D8" w:rsidRDefault="008772D5" w:rsidP="008772D5">
            <w:pPr>
              <w:pStyle w:val="Style12"/>
              <w:tabs>
                <w:tab w:val="left" w:leader="underscore" w:pos="9864"/>
              </w:tabs>
              <w:spacing w:after="0" w:line="240" w:lineRule="auto"/>
              <w:ind w:firstLine="0"/>
              <w:jc w:val="center"/>
              <w:rPr>
                <w:rStyle w:val="FontStyle128"/>
                <w:color w:val="auto"/>
                <w:sz w:val="24"/>
                <w:szCs w:val="24"/>
              </w:rPr>
            </w:pPr>
            <w:r w:rsidRPr="00E711D8">
              <w:rPr>
                <w:rStyle w:val="FontStyle128"/>
                <w:color w:val="auto"/>
                <w:sz w:val="24"/>
                <w:szCs w:val="24"/>
              </w:rPr>
              <w:t>№ п/п</w:t>
            </w:r>
          </w:p>
        </w:tc>
        <w:tc>
          <w:tcPr>
            <w:tcW w:w="3427" w:type="dxa"/>
            <w:tcBorders>
              <w:top w:val="single" w:sz="4" w:space="0" w:color="000000"/>
              <w:left w:val="single" w:sz="4" w:space="0" w:color="000000"/>
              <w:bottom w:val="single" w:sz="4" w:space="0" w:color="000000"/>
            </w:tcBorders>
            <w:shd w:val="clear" w:color="auto" w:fill="D9D9D9"/>
            <w:vAlign w:val="center"/>
          </w:tcPr>
          <w:p w14:paraId="396423AA" w14:textId="77777777" w:rsidR="008772D5" w:rsidRPr="00E711D8" w:rsidRDefault="008772D5" w:rsidP="008772D5">
            <w:pPr>
              <w:pStyle w:val="Style12"/>
              <w:tabs>
                <w:tab w:val="left" w:leader="underscore" w:pos="9864"/>
              </w:tabs>
              <w:spacing w:after="0" w:line="240" w:lineRule="auto"/>
              <w:ind w:firstLine="0"/>
              <w:jc w:val="center"/>
              <w:rPr>
                <w:rStyle w:val="FontStyle128"/>
                <w:color w:val="auto"/>
                <w:sz w:val="24"/>
                <w:szCs w:val="24"/>
              </w:rPr>
            </w:pPr>
            <w:r w:rsidRPr="00E711D8">
              <w:rPr>
                <w:rStyle w:val="FontStyle128"/>
                <w:color w:val="auto"/>
                <w:sz w:val="24"/>
                <w:szCs w:val="24"/>
              </w:rPr>
              <w:t>Наименование</w:t>
            </w:r>
          </w:p>
        </w:tc>
        <w:tc>
          <w:tcPr>
            <w:tcW w:w="62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B9116A" w14:textId="77777777" w:rsidR="008772D5" w:rsidRPr="00E711D8" w:rsidRDefault="008772D5" w:rsidP="008772D5">
            <w:pPr>
              <w:pStyle w:val="Style12"/>
              <w:tabs>
                <w:tab w:val="left" w:leader="underscore" w:pos="9864"/>
              </w:tabs>
              <w:spacing w:after="0" w:line="240" w:lineRule="auto"/>
              <w:ind w:firstLine="0"/>
              <w:jc w:val="center"/>
              <w:rPr>
                <w:rFonts w:ascii="Times New Roman" w:hAnsi="Times New Roman"/>
                <w:sz w:val="24"/>
                <w:szCs w:val="24"/>
              </w:rPr>
            </w:pPr>
            <w:r w:rsidRPr="00E711D8">
              <w:rPr>
                <w:rStyle w:val="FontStyle128"/>
                <w:color w:val="auto"/>
                <w:sz w:val="24"/>
                <w:szCs w:val="24"/>
              </w:rPr>
              <w:t>Содержание</w:t>
            </w:r>
          </w:p>
        </w:tc>
      </w:tr>
      <w:tr w:rsidR="008772D5" w:rsidRPr="00E711D8" w14:paraId="32CAE923" w14:textId="77777777" w:rsidTr="001035F4">
        <w:trPr>
          <w:trHeight w:val="19"/>
        </w:trPr>
        <w:tc>
          <w:tcPr>
            <w:tcW w:w="571" w:type="dxa"/>
            <w:tcBorders>
              <w:top w:val="single" w:sz="4" w:space="0" w:color="000000"/>
              <w:left w:val="single" w:sz="4" w:space="0" w:color="000000"/>
              <w:bottom w:val="single" w:sz="4" w:space="0" w:color="000000"/>
            </w:tcBorders>
            <w:shd w:val="clear" w:color="auto" w:fill="D9D9D9"/>
            <w:vAlign w:val="center"/>
          </w:tcPr>
          <w:p w14:paraId="351F780E" w14:textId="77777777" w:rsidR="008772D5" w:rsidRPr="00E711D8" w:rsidRDefault="008772D5" w:rsidP="008772D5">
            <w:pPr>
              <w:pStyle w:val="Style12"/>
              <w:tabs>
                <w:tab w:val="left" w:leader="underscore" w:pos="9864"/>
              </w:tabs>
              <w:spacing w:after="0" w:line="240" w:lineRule="auto"/>
              <w:ind w:firstLine="0"/>
              <w:jc w:val="center"/>
              <w:rPr>
                <w:rStyle w:val="FontStyle128"/>
                <w:color w:val="auto"/>
                <w:sz w:val="24"/>
                <w:szCs w:val="24"/>
              </w:rPr>
            </w:pPr>
            <w:r w:rsidRPr="00E711D8">
              <w:rPr>
                <w:rStyle w:val="FontStyle128"/>
                <w:color w:val="auto"/>
                <w:sz w:val="24"/>
                <w:szCs w:val="24"/>
              </w:rPr>
              <w:t>1</w:t>
            </w:r>
          </w:p>
        </w:tc>
        <w:tc>
          <w:tcPr>
            <w:tcW w:w="3427" w:type="dxa"/>
            <w:tcBorders>
              <w:top w:val="single" w:sz="4" w:space="0" w:color="000000"/>
              <w:left w:val="single" w:sz="4" w:space="0" w:color="000000"/>
              <w:bottom w:val="single" w:sz="4" w:space="0" w:color="000000"/>
            </w:tcBorders>
            <w:shd w:val="clear" w:color="auto" w:fill="D9D9D9"/>
            <w:vAlign w:val="center"/>
          </w:tcPr>
          <w:p w14:paraId="134D7B0B" w14:textId="77777777" w:rsidR="008772D5" w:rsidRPr="00E711D8" w:rsidRDefault="008772D5" w:rsidP="008772D5">
            <w:pPr>
              <w:pStyle w:val="Style12"/>
              <w:tabs>
                <w:tab w:val="left" w:leader="underscore" w:pos="9864"/>
              </w:tabs>
              <w:spacing w:after="0" w:line="240" w:lineRule="auto"/>
              <w:ind w:firstLine="0"/>
              <w:jc w:val="center"/>
              <w:rPr>
                <w:rFonts w:ascii="Times New Roman" w:hAnsi="Times New Roman"/>
                <w:sz w:val="24"/>
                <w:szCs w:val="24"/>
              </w:rPr>
            </w:pPr>
            <w:r w:rsidRPr="00E711D8">
              <w:rPr>
                <w:rStyle w:val="FontStyle128"/>
                <w:color w:val="auto"/>
                <w:sz w:val="24"/>
                <w:szCs w:val="24"/>
              </w:rPr>
              <w:t>2</w:t>
            </w:r>
          </w:p>
        </w:tc>
        <w:tc>
          <w:tcPr>
            <w:tcW w:w="629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761330" w14:textId="77777777" w:rsidR="008772D5" w:rsidRPr="00E711D8" w:rsidRDefault="008772D5" w:rsidP="008772D5">
            <w:pPr>
              <w:pStyle w:val="Style12"/>
              <w:tabs>
                <w:tab w:val="left" w:leader="underscore" w:pos="9864"/>
              </w:tabs>
              <w:spacing w:after="0" w:line="240" w:lineRule="auto"/>
              <w:ind w:firstLine="0"/>
              <w:jc w:val="center"/>
              <w:rPr>
                <w:rFonts w:ascii="Times New Roman" w:hAnsi="Times New Roman"/>
                <w:sz w:val="24"/>
                <w:szCs w:val="24"/>
              </w:rPr>
            </w:pPr>
            <w:r w:rsidRPr="00E711D8">
              <w:rPr>
                <w:rFonts w:ascii="Times New Roman" w:hAnsi="Times New Roman"/>
                <w:sz w:val="24"/>
                <w:szCs w:val="24"/>
              </w:rPr>
              <w:t>3</w:t>
            </w:r>
          </w:p>
        </w:tc>
      </w:tr>
      <w:tr w:rsidR="008772D5" w:rsidRPr="00E711D8" w14:paraId="2475BAF6" w14:textId="77777777" w:rsidTr="0067679D">
        <w:trPr>
          <w:trHeight w:val="19"/>
          <w:tblHeader/>
        </w:trPr>
        <w:tc>
          <w:tcPr>
            <w:tcW w:w="102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5EAF3E" w14:textId="77777777" w:rsidR="008772D5" w:rsidRPr="00E711D8" w:rsidRDefault="008772D5" w:rsidP="008772D5">
            <w:pPr>
              <w:pStyle w:val="Style12"/>
              <w:tabs>
                <w:tab w:val="left" w:leader="underscore" w:pos="9864"/>
              </w:tabs>
              <w:spacing w:after="0" w:line="240" w:lineRule="auto"/>
              <w:ind w:firstLine="0"/>
              <w:jc w:val="center"/>
              <w:rPr>
                <w:rFonts w:ascii="Times New Roman" w:hAnsi="Times New Roman"/>
                <w:sz w:val="24"/>
                <w:szCs w:val="24"/>
              </w:rPr>
            </w:pPr>
            <w:r w:rsidRPr="00E711D8">
              <w:rPr>
                <w:rFonts w:ascii="Times New Roman" w:hAnsi="Times New Roman"/>
                <w:b/>
                <w:bCs/>
                <w:sz w:val="24"/>
                <w:szCs w:val="24"/>
              </w:rPr>
              <w:t>Сведения о способе закупки</w:t>
            </w:r>
          </w:p>
        </w:tc>
      </w:tr>
      <w:tr w:rsidR="008772D5" w:rsidRPr="00E711D8" w14:paraId="517DCE56" w14:textId="77777777" w:rsidTr="001035F4">
        <w:trPr>
          <w:trHeight w:val="19"/>
        </w:trPr>
        <w:tc>
          <w:tcPr>
            <w:tcW w:w="571" w:type="dxa"/>
            <w:tcBorders>
              <w:left w:val="single" w:sz="4" w:space="0" w:color="000000"/>
              <w:bottom w:val="single" w:sz="4" w:space="0" w:color="000000"/>
            </w:tcBorders>
            <w:shd w:val="clear" w:color="auto" w:fill="auto"/>
            <w:vAlign w:val="center"/>
          </w:tcPr>
          <w:p w14:paraId="53923640" w14:textId="77777777" w:rsidR="008772D5" w:rsidRPr="00E711D8" w:rsidRDefault="008772D5" w:rsidP="005B41BB">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left w:val="single" w:sz="4" w:space="0" w:color="000000"/>
              <w:bottom w:val="single" w:sz="4" w:space="0" w:color="000000"/>
            </w:tcBorders>
            <w:shd w:val="clear" w:color="auto" w:fill="auto"/>
            <w:vAlign w:val="center"/>
          </w:tcPr>
          <w:p w14:paraId="2B3808A6" w14:textId="77777777" w:rsidR="008772D5" w:rsidRPr="00E711D8" w:rsidRDefault="008772D5" w:rsidP="008772D5">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Вид и способ закупки</w:t>
            </w:r>
          </w:p>
        </w:tc>
        <w:tc>
          <w:tcPr>
            <w:tcW w:w="6294" w:type="dxa"/>
            <w:tcBorders>
              <w:left w:val="single" w:sz="4" w:space="0" w:color="000000"/>
              <w:bottom w:val="single" w:sz="4" w:space="0" w:color="000000"/>
              <w:right w:val="single" w:sz="4" w:space="0" w:color="000000"/>
            </w:tcBorders>
            <w:shd w:val="clear" w:color="auto" w:fill="auto"/>
            <w:vAlign w:val="center"/>
          </w:tcPr>
          <w:p w14:paraId="1FB08227" w14:textId="77777777" w:rsidR="008772D5" w:rsidRPr="00E711D8" w:rsidRDefault="008772D5" w:rsidP="008772D5">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Запрос котировок в электронной форме</w:t>
            </w:r>
          </w:p>
        </w:tc>
      </w:tr>
      <w:tr w:rsidR="008772D5" w:rsidRPr="00E711D8" w14:paraId="538287BE" w14:textId="77777777" w:rsidTr="0067679D">
        <w:trPr>
          <w:trHeight w:val="19"/>
        </w:trPr>
        <w:tc>
          <w:tcPr>
            <w:tcW w:w="102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2618D9C" w14:textId="77777777" w:rsidR="008772D5" w:rsidRPr="00E711D8" w:rsidRDefault="008772D5" w:rsidP="008772D5">
            <w:pPr>
              <w:pStyle w:val="Style12"/>
              <w:tabs>
                <w:tab w:val="left" w:leader="underscore" w:pos="9864"/>
              </w:tabs>
              <w:spacing w:after="0" w:line="240" w:lineRule="auto"/>
              <w:ind w:firstLine="0"/>
              <w:jc w:val="center"/>
              <w:rPr>
                <w:rFonts w:ascii="Times New Roman" w:hAnsi="Times New Roman"/>
                <w:sz w:val="24"/>
                <w:szCs w:val="24"/>
              </w:rPr>
            </w:pPr>
            <w:r w:rsidRPr="00E711D8">
              <w:rPr>
                <w:rFonts w:ascii="Times New Roman" w:hAnsi="Times New Roman"/>
                <w:b/>
                <w:sz w:val="24"/>
                <w:szCs w:val="24"/>
              </w:rPr>
              <w:t>Сведения о заказчике</w:t>
            </w:r>
          </w:p>
        </w:tc>
      </w:tr>
      <w:tr w:rsidR="008772D5" w:rsidRPr="00E711D8" w14:paraId="41D17747"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519E5758" w14:textId="77777777" w:rsidR="008772D5" w:rsidRPr="00E711D8" w:rsidRDefault="008772D5" w:rsidP="005B41BB">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4289A435" w14:textId="77777777" w:rsidR="008772D5" w:rsidRPr="00E711D8" w:rsidRDefault="008772D5" w:rsidP="008772D5">
            <w:pPr>
              <w:pStyle w:val="Style12"/>
              <w:tabs>
                <w:tab w:val="left" w:leader="underscore" w:pos="9864"/>
              </w:tabs>
              <w:spacing w:after="0" w:line="240" w:lineRule="auto"/>
              <w:ind w:firstLine="0"/>
              <w:jc w:val="left"/>
              <w:rPr>
                <w:rFonts w:ascii="Times New Roman" w:hAnsi="Times New Roman"/>
                <w:bCs/>
                <w:sz w:val="24"/>
                <w:szCs w:val="24"/>
              </w:rPr>
            </w:pPr>
            <w:r w:rsidRPr="00E711D8">
              <w:rPr>
                <w:rFonts w:ascii="Times New Roman" w:hAnsi="Times New Roman"/>
                <w:sz w:val="24"/>
                <w:szCs w:val="24"/>
              </w:rPr>
              <w:t>Наименование заказчика</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D6BE8" w14:textId="77777777" w:rsidR="008772D5" w:rsidRPr="00E711D8" w:rsidRDefault="00354311" w:rsidP="008772D5">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Федеральное государственное бюджетное учреждение науки «Ордена Трудового Красного Знамени Никитский ботанический сад — Национальный научный центр РАН»</w:t>
            </w:r>
          </w:p>
        </w:tc>
      </w:tr>
      <w:tr w:rsidR="008772D5" w:rsidRPr="00E711D8" w14:paraId="3C114F3A"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1BD9AA06" w14:textId="77777777" w:rsidR="008772D5" w:rsidRPr="00E711D8" w:rsidRDefault="008772D5" w:rsidP="005B41BB">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085C69BF" w14:textId="77777777" w:rsidR="008772D5" w:rsidRPr="00E711D8" w:rsidRDefault="008772D5" w:rsidP="008772D5">
            <w:pPr>
              <w:pStyle w:val="Style12"/>
              <w:tabs>
                <w:tab w:val="left" w:leader="underscore" w:pos="9864"/>
              </w:tabs>
              <w:spacing w:after="0" w:line="240" w:lineRule="auto"/>
              <w:ind w:firstLine="0"/>
              <w:jc w:val="left"/>
              <w:rPr>
                <w:rFonts w:ascii="Times New Roman" w:hAnsi="Times New Roman"/>
                <w:sz w:val="24"/>
                <w:szCs w:val="24"/>
              </w:rPr>
            </w:pPr>
            <w:r w:rsidRPr="00E711D8">
              <w:rPr>
                <w:rFonts w:ascii="Times New Roman" w:hAnsi="Times New Roman"/>
                <w:sz w:val="24"/>
                <w:szCs w:val="24"/>
              </w:rPr>
              <w:t>Место нахождения заказчика</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17563" w14:textId="77777777" w:rsidR="008772D5" w:rsidRPr="00E711D8" w:rsidRDefault="008772D5" w:rsidP="008772D5">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298648, Российская Федерация, Республика Крым, г. Ялта, пгт. Никита, спуск Никитский, д. 52</w:t>
            </w:r>
          </w:p>
        </w:tc>
      </w:tr>
      <w:tr w:rsidR="008772D5" w:rsidRPr="00E711D8" w14:paraId="68D8788F"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7F192BFF" w14:textId="77777777" w:rsidR="008772D5" w:rsidRPr="00E711D8" w:rsidRDefault="008772D5" w:rsidP="005B41BB">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03B9E43B" w14:textId="77777777" w:rsidR="008772D5" w:rsidRPr="00E711D8" w:rsidRDefault="008772D5" w:rsidP="008772D5">
            <w:pPr>
              <w:pStyle w:val="Style12"/>
              <w:tabs>
                <w:tab w:val="left" w:leader="underscore" w:pos="9864"/>
              </w:tabs>
              <w:spacing w:after="0" w:line="240" w:lineRule="auto"/>
              <w:ind w:firstLine="0"/>
              <w:jc w:val="left"/>
              <w:rPr>
                <w:rFonts w:ascii="Times New Roman" w:hAnsi="Times New Roman"/>
                <w:sz w:val="24"/>
                <w:szCs w:val="24"/>
              </w:rPr>
            </w:pPr>
            <w:r w:rsidRPr="00E711D8">
              <w:rPr>
                <w:rFonts w:ascii="Times New Roman" w:hAnsi="Times New Roman"/>
                <w:sz w:val="24"/>
                <w:szCs w:val="24"/>
              </w:rPr>
              <w:t>Почтовый адрес:</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55206" w14:textId="77777777" w:rsidR="008772D5" w:rsidRPr="00E711D8" w:rsidRDefault="008772D5" w:rsidP="008772D5">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298648, Республика Крым,</w:t>
            </w:r>
            <w:r w:rsidR="000045B9" w:rsidRPr="00E711D8">
              <w:rPr>
                <w:rFonts w:ascii="Times New Roman" w:hAnsi="Times New Roman"/>
                <w:sz w:val="24"/>
                <w:szCs w:val="24"/>
              </w:rPr>
              <w:t xml:space="preserve"> Республика Крым,</w:t>
            </w:r>
            <w:r w:rsidRPr="00E711D8">
              <w:rPr>
                <w:rFonts w:ascii="Times New Roman" w:hAnsi="Times New Roman"/>
                <w:sz w:val="24"/>
                <w:szCs w:val="24"/>
              </w:rPr>
              <w:t xml:space="preserve"> г. Ялта, пгт. Никита, спуск Никитский, д. 52</w:t>
            </w:r>
          </w:p>
        </w:tc>
      </w:tr>
      <w:tr w:rsidR="008772D5" w:rsidRPr="00E711D8" w14:paraId="0B60FACF"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5395F19F" w14:textId="77777777" w:rsidR="008772D5" w:rsidRPr="00E711D8" w:rsidRDefault="008772D5" w:rsidP="005B41BB">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3A633B47" w14:textId="77777777" w:rsidR="008772D5" w:rsidRPr="00E711D8" w:rsidRDefault="008772D5" w:rsidP="008772D5">
            <w:pPr>
              <w:pStyle w:val="Style12"/>
              <w:tabs>
                <w:tab w:val="left" w:leader="underscore" w:pos="9864"/>
              </w:tabs>
              <w:spacing w:after="0" w:line="240" w:lineRule="auto"/>
              <w:ind w:firstLine="0"/>
              <w:jc w:val="left"/>
              <w:rPr>
                <w:rFonts w:ascii="Times New Roman" w:hAnsi="Times New Roman"/>
                <w:sz w:val="24"/>
                <w:szCs w:val="24"/>
              </w:rPr>
            </w:pPr>
            <w:r w:rsidRPr="00E711D8">
              <w:rPr>
                <w:rFonts w:ascii="Times New Roman" w:hAnsi="Times New Roman"/>
                <w:sz w:val="24"/>
                <w:szCs w:val="24"/>
              </w:rPr>
              <w:t>Адрес электронной почты:</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5D675" w14:textId="77777777" w:rsidR="008772D5" w:rsidRPr="00E711D8" w:rsidRDefault="002C379B" w:rsidP="008772D5">
            <w:pPr>
              <w:pStyle w:val="Style12"/>
              <w:tabs>
                <w:tab w:val="left" w:leader="underscore" w:pos="9864"/>
              </w:tabs>
              <w:spacing w:after="0" w:line="240" w:lineRule="auto"/>
              <w:ind w:firstLine="0"/>
              <w:rPr>
                <w:rFonts w:ascii="Times New Roman" w:hAnsi="Times New Roman"/>
                <w:sz w:val="24"/>
                <w:szCs w:val="24"/>
                <w:lang w:val="en-US"/>
              </w:rPr>
            </w:pPr>
            <w:r w:rsidRPr="00E711D8">
              <w:rPr>
                <w:rFonts w:ascii="Times New Roman" w:hAnsi="Times New Roman"/>
                <w:sz w:val="24"/>
                <w:szCs w:val="24"/>
              </w:rPr>
              <w:t>zakupkinbs@mail.ru</w:t>
            </w:r>
          </w:p>
        </w:tc>
      </w:tr>
      <w:tr w:rsidR="008772D5" w:rsidRPr="00E711D8" w14:paraId="7CDDA2AC"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2282826F" w14:textId="77777777" w:rsidR="008772D5" w:rsidRPr="00E711D8" w:rsidRDefault="008772D5" w:rsidP="005B41BB">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03D2AEC0" w14:textId="77777777" w:rsidR="008772D5" w:rsidRPr="00E711D8" w:rsidRDefault="008772D5" w:rsidP="008772D5">
            <w:pPr>
              <w:pStyle w:val="Style12"/>
              <w:tabs>
                <w:tab w:val="left" w:leader="underscore" w:pos="9864"/>
              </w:tabs>
              <w:spacing w:after="0" w:line="240" w:lineRule="auto"/>
              <w:ind w:firstLine="0"/>
              <w:jc w:val="left"/>
              <w:rPr>
                <w:rStyle w:val="FontStyle128"/>
                <w:color w:val="auto"/>
                <w:sz w:val="24"/>
                <w:szCs w:val="24"/>
              </w:rPr>
            </w:pPr>
            <w:r w:rsidRPr="00E711D8">
              <w:rPr>
                <w:rFonts w:ascii="Times New Roman" w:hAnsi="Times New Roman"/>
                <w:sz w:val="24"/>
                <w:szCs w:val="24"/>
              </w:rPr>
              <w:t>Номер контактного телефона заказчика</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6A7BC" w14:textId="77777777" w:rsidR="008772D5" w:rsidRPr="00E711D8" w:rsidRDefault="008772D5" w:rsidP="0068419A">
            <w:pPr>
              <w:pStyle w:val="Style12"/>
              <w:tabs>
                <w:tab w:val="left" w:leader="underscore" w:pos="9864"/>
              </w:tabs>
              <w:spacing w:after="0" w:line="240" w:lineRule="auto"/>
              <w:ind w:firstLine="0"/>
              <w:rPr>
                <w:rFonts w:ascii="Times New Roman" w:hAnsi="Times New Roman"/>
                <w:sz w:val="24"/>
                <w:szCs w:val="24"/>
              </w:rPr>
            </w:pPr>
            <w:r w:rsidRPr="00E711D8">
              <w:rPr>
                <w:rStyle w:val="FontStyle128"/>
                <w:color w:val="auto"/>
                <w:sz w:val="24"/>
                <w:szCs w:val="24"/>
              </w:rPr>
              <w:t xml:space="preserve">+7 (3654) </w:t>
            </w:r>
            <w:r w:rsidR="0068419A" w:rsidRPr="00E711D8">
              <w:rPr>
                <w:rFonts w:ascii="Times New Roman" w:hAnsi="Times New Roman"/>
                <w:sz w:val="24"/>
                <w:szCs w:val="24"/>
              </w:rPr>
              <w:t>250-685</w:t>
            </w:r>
          </w:p>
        </w:tc>
      </w:tr>
      <w:tr w:rsidR="00F17EE0" w:rsidRPr="00E711D8" w14:paraId="307B0CF3"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5DB69658"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40B2A388" w14:textId="77777777" w:rsidR="00F17EE0" w:rsidRPr="00E711D8" w:rsidRDefault="00F17EE0" w:rsidP="00F17EE0">
            <w:pPr>
              <w:pStyle w:val="Style12"/>
              <w:tabs>
                <w:tab w:val="left" w:leader="underscore" w:pos="9864"/>
              </w:tabs>
              <w:spacing w:after="0" w:line="240" w:lineRule="auto"/>
              <w:ind w:firstLine="0"/>
              <w:jc w:val="left"/>
              <w:rPr>
                <w:rStyle w:val="FontStyle128"/>
                <w:color w:val="auto"/>
                <w:sz w:val="24"/>
                <w:szCs w:val="24"/>
              </w:rPr>
            </w:pPr>
            <w:r w:rsidRPr="00E711D8">
              <w:rPr>
                <w:rFonts w:ascii="Times New Roman" w:hAnsi="Times New Roman"/>
                <w:sz w:val="24"/>
                <w:szCs w:val="24"/>
              </w:rPr>
              <w:t>Контактное лицо:</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87206" w14:textId="65081424"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Pr>
                <w:rStyle w:val="FontStyle128"/>
                <w:color w:val="auto"/>
                <w:sz w:val="24"/>
                <w:szCs w:val="24"/>
              </w:rPr>
              <w:t>Коляда Оксана Викторовна</w:t>
            </w:r>
          </w:p>
        </w:tc>
      </w:tr>
      <w:tr w:rsidR="00F17EE0" w:rsidRPr="00E711D8" w14:paraId="7226147A"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7BAC85AA"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2490BE39" w14:textId="77777777" w:rsidR="00F17EE0" w:rsidRPr="00E711D8" w:rsidRDefault="00F17EE0" w:rsidP="00F17EE0">
            <w:pPr>
              <w:pStyle w:val="Style12"/>
              <w:tabs>
                <w:tab w:val="left" w:leader="underscore" w:pos="9864"/>
              </w:tabs>
              <w:spacing w:after="0" w:line="240" w:lineRule="auto"/>
              <w:ind w:firstLine="0"/>
              <w:jc w:val="left"/>
              <w:rPr>
                <w:rStyle w:val="FontStyle128"/>
                <w:color w:val="auto"/>
                <w:sz w:val="24"/>
                <w:szCs w:val="24"/>
              </w:rPr>
            </w:pPr>
            <w:r w:rsidRPr="00E711D8">
              <w:rPr>
                <w:rStyle w:val="FontStyle128"/>
                <w:color w:val="auto"/>
                <w:sz w:val="24"/>
                <w:szCs w:val="24"/>
              </w:rPr>
              <w:t>Нормативный документ, в соответствии с которым проводится закупка</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E6719" w14:textId="77777777"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sidRPr="00E711D8">
              <w:rPr>
                <w:rStyle w:val="FontStyle128"/>
                <w:color w:val="auto"/>
                <w:sz w:val="24"/>
                <w:szCs w:val="24"/>
              </w:rPr>
              <w:t>Положение о закупке</w:t>
            </w:r>
            <w:r w:rsidRPr="00E711D8">
              <w:rPr>
                <w:rFonts w:ascii="Times New Roman" w:hAnsi="Times New Roman"/>
                <w:sz w:val="24"/>
                <w:szCs w:val="24"/>
              </w:rPr>
              <w:t xml:space="preserve"> Федерального государственного бюджетного учреждения науки «Ордена Трудового Красного Знамени Никитский ботанический сад — Национальный научный центр РАН»</w:t>
            </w:r>
          </w:p>
        </w:tc>
      </w:tr>
      <w:tr w:rsidR="00F17EE0" w:rsidRPr="00E711D8" w14:paraId="42704715" w14:textId="77777777" w:rsidTr="0067679D">
        <w:trPr>
          <w:trHeight w:val="19"/>
        </w:trPr>
        <w:tc>
          <w:tcPr>
            <w:tcW w:w="102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EC89D3" w14:textId="77777777" w:rsidR="00F17EE0" w:rsidRPr="00E711D8" w:rsidRDefault="00F17EE0" w:rsidP="00F17EE0">
            <w:pPr>
              <w:pStyle w:val="Style12"/>
              <w:tabs>
                <w:tab w:val="left" w:leader="underscore" w:pos="9864"/>
              </w:tabs>
              <w:spacing w:after="0" w:line="240" w:lineRule="auto"/>
              <w:ind w:firstLine="0"/>
              <w:jc w:val="center"/>
              <w:rPr>
                <w:rFonts w:ascii="Times New Roman" w:hAnsi="Times New Roman"/>
                <w:sz w:val="24"/>
                <w:szCs w:val="24"/>
              </w:rPr>
            </w:pPr>
            <w:r w:rsidRPr="00E711D8">
              <w:rPr>
                <w:rFonts w:ascii="Times New Roman" w:hAnsi="Times New Roman"/>
                <w:b/>
                <w:bCs/>
                <w:sz w:val="24"/>
                <w:szCs w:val="24"/>
              </w:rPr>
              <w:t>Сведения о предмете закупки</w:t>
            </w:r>
          </w:p>
        </w:tc>
      </w:tr>
      <w:tr w:rsidR="00F17EE0" w:rsidRPr="00E711D8" w14:paraId="15DFE3CD"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6863CBE4"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5791CCCF"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Style w:val="FontStyle128"/>
                <w:color w:val="auto"/>
                <w:sz w:val="24"/>
                <w:szCs w:val="24"/>
              </w:rPr>
              <w:t>Предмет закупки и договора</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AF905" w14:textId="69CC4B55" w:rsidR="00F17EE0" w:rsidRPr="00E711D8" w:rsidRDefault="00F17EE0" w:rsidP="00F17E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F17EE0">
              <w:rPr>
                <w:rFonts w:ascii="Times New Roman" w:hAnsi="Times New Roman" w:cs="Times New Roman"/>
                <w:sz w:val="24"/>
                <w:szCs w:val="24"/>
              </w:rPr>
              <w:t>ыполнение работ по разработке проекта системы автоматической пожарной сигнализации, аварийного освещения, оповещения и управления эвакуацией людей при пожаре на объектах «Гараж» и «Оранжерея» Заказчика</w:t>
            </w:r>
          </w:p>
        </w:tc>
      </w:tr>
      <w:tr w:rsidR="00F17EE0" w:rsidRPr="00E711D8" w14:paraId="023F680E" w14:textId="77777777" w:rsidTr="001035F4">
        <w:trPr>
          <w:trHeight w:val="368"/>
        </w:trPr>
        <w:tc>
          <w:tcPr>
            <w:tcW w:w="571" w:type="dxa"/>
            <w:tcBorders>
              <w:top w:val="single" w:sz="4" w:space="0" w:color="000000"/>
              <w:left w:val="single" w:sz="4" w:space="0" w:color="000000"/>
              <w:bottom w:val="single" w:sz="4" w:space="0" w:color="000000"/>
            </w:tcBorders>
            <w:shd w:val="clear" w:color="auto" w:fill="auto"/>
            <w:vAlign w:val="center"/>
          </w:tcPr>
          <w:p w14:paraId="4932DEAD"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3F957D52" w14:textId="77777777" w:rsidR="00F17EE0" w:rsidRPr="00E711D8" w:rsidRDefault="00F17EE0" w:rsidP="00F17EE0">
            <w:pPr>
              <w:pStyle w:val="Style12"/>
              <w:tabs>
                <w:tab w:val="left" w:leader="underscore" w:pos="9864"/>
              </w:tabs>
              <w:spacing w:after="0" w:line="240" w:lineRule="auto"/>
              <w:ind w:firstLine="0"/>
              <w:jc w:val="left"/>
              <w:rPr>
                <w:rStyle w:val="FontStyle128"/>
                <w:color w:val="auto"/>
                <w:sz w:val="24"/>
                <w:szCs w:val="24"/>
              </w:rPr>
            </w:pPr>
            <w:r w:rsidRPr="00E711D8">
              <w:rPr>
                <w:rStyle w:val="FontStyle128"/>
                <w:color w:val="auto"/>
                <w:sz w:val="24"/>
                <w:szCs w:val="24"/>
              </w:rPr>
              <w:t>Объем поставляемого товара</w:t>
            </w:r>
          </w:p>
          <w:p w14:paraId="64F590E6"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Style w:val="FontStyle128"/>
                <w:color w:val="auto"/>
                <w:sz w:val="24"/>
                <w:szCs w:val="24"/>
              </w:rPr>
              <w:t>(выполнения работ/оказания услуг)</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4A6CA" w14:textId="77777777"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В соответствии с техническим заданием.</w:t>
            </w:r>
          </w:p>
        </w:tc>
      </w:tr>
      <w:tr w:rsidR="00F17EE0" w:rsidRPr="00E711D8" w14:paraId="50C6D512" w14:textId="77777777" w:rsidTr="001035F4">
        <w:trPr>
          <w:trHeight w:val="1074"/>
        </w:trPr>
        <w:tc>
          <w:tcPr>
            <w:tcW w:w="571" w:type="dxa"/>
            <w:tcBorders>
              <w:top w:val="single" w:sz="4" w:space="0" w:color="000000"/>
              <w:left w:val="single" w:sz="4" w:space="0" w:color="000000"/>
              <w:bottom w:val="single" w:sz="4" w:space="0" w:color="000000"/>
            </w:tcBorders>
            <w:shd w:val="clear" w:color="auto" w:fill="auto"/>
            <w:vAlign w:val="center"/>
          </w:tcPr>
          <w:p w14:paraId="55879E4D"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4ED0D92C" w14:textId="77777777" w:rsidR="00F17EE0" w:rsidRPr="0036036E" w:rsidRDefault="00F17EE0" w:rsidP="00F17EE0">
            <w:pPr>
              <w:pStyle w:val="Style12"/>
              <w:tabs>
                <w:tab w:val="left" w:leader="underscore" w:pos="9864"/>
              </w:tabs>
              <w:spacing w:after="0" w:line="240" w:lineRule="auto"/>
              <w:ind w:firstLine="0"/>
              <w:jc w:val="left"/>
              <w:rPr>
                <w:rStyle w:val="FontStyle128"/>
                <w:color w:val="auto"/>
                <w:sz w:val="24"/>
                <w:szCs w:val="24"/>
              </w:rPr>
            </w:pPr>
            <w:r w:rsidRPr="0036036E">
              <w:rPr>
                <w:rStyle w:val="FontStyle128"/>
                <w:color w:val="auto"/>
                <w:sz w:val="24"/>
                <w:szCs w:val="24"/>
              </w:rPr>
              <w:t>Сроки поставки товара (выполнения работ/оказания услуг)</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85EBA" w14:textId="4D7B7AFC" w:rsidR="00F17EE0" w:rsidRPr="0036036E" w:rsidRDefault="00F17EE0" w:rsidP="007D11C8">
            <w:pPr>
              <w:suppressAutoHyphens/>
              <w:autoSpaceDE w:val="0"/>
              <w:autoSpaceDN w:val="0"/>
              <w:adjustRightInd w:val="0"/>
              <w:spacing w:after="0" w:line="240" w:lineRule="auto"/>
              <w:jc w:val="both"/>
              <w:rPr>
                <w:rFonts w:ascii="Times New Roman" w:eastAsia="Calibri" w:hAnsi="Times New Roman" w:cs="Times New Roman"/>
                <w:bCs/>
                <w:sz w:val="24"/>
                <w:szCs w:val="24"/>
                <w:lang w:eastAsia="zh-CN"/>
              </w:rPr>
            </w:pPr>
            <w:r w:rsidRPr="00DB5EDC">
              <w:rPr>
                <w:rFonts w:ascii="Times New Roman" w:eastAsia="Calibri" w:hAnsi="Times New Roman" w:cs="Times New Roman"/>
                <w:bCs/>
                <w:sz w:val="24"/>
                <w:szCs w:val="24"/>
                <w:lang w:eastAsia="zh-CN"/>
              </w:rPr>
              <w:t xml:space="preserve">Срок </w:t>
            </w:r>
            <w:r w:rsidRPr="00DB5EDC">
              <w:rPr>
                <w:rFonts w:ascii="Times New Roman" w:eastAsia="Times New Roman" w:hAnsi="Times New Roman" w:cs="Times New Roman"/>
                <w:sz w:val="24"/>
                <w:szCs w:val="24"/>
                <w:lang w:eastAsia="zh-CN"/>
              </w:rPr>
              <w:t>выполнения работ</w:t>
            </w:r>
            <w:r w:rsidR="007D11C8" w:rsidRPr="00DB5EDC">
              <w:rPr>
                <w:rFonts w:ascii="Times New Roman" w:eastAsia="Times New Roman" w:hAnsi="Times New Roman" w:cs="Times New Roman"/>
                <w:sz w:val="24"/>
                <w:szCs w:val="24"/>
                <w:lang w:eastAsia="zh-CN"/>
              </w:rPr>
              <w:t>: с момента заключения договора по 31.10.2022 г.</w:t>
            </w:r>
          </w:p>
        </w:tc>
      </w:tr>
      <w:tr w:rsidR="00F17EE0" w:rsidRPr="00E711D8" w14:paraId="7D82B95E" w14:textId="77777777" w:rsidTr="001035F4">
        <w:trPr>
          <w:trHeight w:val="817"/>
        </w:trPr>
        <w:tc>
          <w:tcPr>
            <w:tcW w:w="571" w:type="dxa"/>
            <w:tcBorders>
              <w:top w:val="single" w:sz="4" w:space="0" w:color="000000"/>
              <w:left w:val="single" w:sz="4" w:space="0" w:color="000000"/>
              <w:bottom w:val="single" w:sz="4" w:space="0" w:color="000000"/>
            </w:tcBorders>
            <w:shd w:val="clear" w:color="auto" w:fill="auto"/>
            <w:vAlign w:val="center"/>
          </w:tcPr>
          <w:p w14:paraId="76E8E2A9"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5F4C6667"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Fonts w:ascii="Times New Roman" w:hAnsi="Times New Roman"/>
                <w:sz w:val="24"/>
                <w:szCs w:val="24"/>
              </w:rPr>
              <w:t xml:space="preserve">Условия поставки товара </w:t>
            </w:r>
            <w:r w:rsidRPr="00E711D8">
              <w:rPr>
                <w:rStyle w:val="FontStyle128"/>
                <w:color w:val="auto"/>
                <w:sz w:val="24"/>
                <w:szCs w:val="24"/>
              </w:rPr>
              <w:t>(выполнения работ/оказания услуг)</w:t>
            </w:r>
          </w:p>
        </w:tc>
        <w:tc>
          <w:tcPr>
            <w:tcW w:w="6294" w:type="dxa"/>
            <w:tcBorders>
              <w:top w:val="single" w:sz="4" w:space="0" w:color="000000"/>
              <w:left w:val="single" w:sz="4" w:space="0" w:color="000000"/>
              <w:bottom w:val="single" w:sz="4" w:space="0" w:color="000000"/>
              <w:right w:val="single" w:sz="4" w:space="0" w:color="000000"/>
            </w:tcBorders>
            <w:vAlign w:val="center"/>
          </w:tcPr>
          <w:p w14:paraId="110164BF" w14:textId="77777777" w:rsidR="00F17EE0" w:rsidRPr="00E711D8" w:rsidRDefault="00F17EE0" w:rsidP="00F17EE0">
            <w:pPr>
              <w:tabs>
                <w:tab w:val="left" w:leader="underscore" w:pos="9864"/>
              </w:tabs>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E711D8">
              <w:rPr>
                <w:rFonts w:ascii="Times New Roman" w:eastAsia="Times New Roman" w:hAnsi="Times New Roman" w:cs="Times New Roman"/>
                <w:sz w:val="24"/>
                <w:szCs w:val="24"/>
                <w:lang w:eastAsia="zh-CN"/>
              </w:rPr>
              <w:t>В соответствии с условиями технического задания.</w:t>
            </w:r>
          </w:p>
        </w:tc>
      </w:tr>
      <w:tr w:rsidR="00F17EE0" w:rsidRPr="00E711D8" w14:paraId="7EB7AA27" w14:textId="77777777" w:rsidTr="00A434B1">
        <w:trPr>
          <w:trHeight w:val="986"/>
        </w:trPr>
        <w:tc>
          <w:tcPr>
            <w:tcW w:w="571" w:type="dxa"/>
            <w:tcBorders>
              <w:top w:val="single" w:sz="4" w:space="0" w:color="000000"/>
              <w:left w:val="single" w:sz="4" w:space="0" w:color="000000"/>
              <w:bottom w:val="single" w:sz="4" w:space="0" w:color="000000"/>
            </w:tcBorders>
            <w:shd w:val="clear" w:color="auto" w:fill="auto"/>
            <w:vAlign w:val="center"/>
          </w:tcPr>
          <w:p w14:paraId="1B0E3E04"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0C6DE477"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Style w:val="FontStyle128"/>
                <w:color w:val="auto"/>
                <w:sz w:val="24"/>
                <w:szCs w:val="24"/>
              </w:rPr>
              <w:t>Место поставки товара (выполнения работ/оказания услуг)</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9CF3E" w14:textId="77777777" w:rsidR="0090320E" w:rsidRPr="0090320E" w:rsidRDefault="0090320E" w:rsidP="0090320E">
            <w:pPr>
              <w:spacing w:after="0" w:line="240" w:lineRule="auto"/>
              <w:jc w:val="both"/>
              <w:rPr>
                <w:rFonts w:ascii="Times New Roman" w:hAnsi="Times New Roman"/>
                <w:sz w:val="24"/>
                <w:szCs w:val="24"/>
              </w:rPr>
            </w:pPr>
            <w:r w:rsidRPr="0090320E">
              <w:rPr>
                <w:rFonts w:ascii="Times New Roman" w:hAnsi="Times New Roman"/>
                <w:sz w:val="24"/>
                <w:szCs w:val="24"/>
              </w:rPr>
              <w:t xml:space="preserve">Объект «Гараж» - РФ, Республика Крым, г. Ялта, пгт. Никита, спуск Никитский, д. 35 </w:t>
            </w:r>
          </w:p>
          <w:p w14:paraId="6EE267DE" w14:textId="1C2042E9" w:rsidR="00F17EE0" w:rsidRPr="00A026EF" w:rsidRDefault="0090320E" w:rsidP="0090320E">
            <w:pPr>
              <w:spacing w:after="0" w:line="240" w:lineRule="auto"/>
              <w:jc w:val="both"/>
              <w:rPr>
                <w:rFonts w:ascii="Times New Roman" w:hAnsi="Times New Roman"/>
                <w:sz w:val="24"/>
                <w:szCs w:val="24"/>
                <w:highlight w:val="yellow"/>
              </w:rPr>
            </w:pPr>
            <w:r w:rsidRPr="0090320E">
              <w:rPr>
                <w:rFonts w:ascii="Times New Roman" w:hAnsi="Times New Roman"/>
                <w:sz w:val="24"/>
                <w:szCs w:val="24"/>
              </w:rPr>
              <w:t>Объект «Оранжерея отдела технических культур» - РФ, Республика Крым, г. Ялта, пгт. Никита, спуск Никитский, д. 52</w:t>
            </w:r>
          </w:p>
        </w:tc>
      </w:tr>
      <w:tr w:rsidR="00F17EE0" w:rsidRPr="00E711D8" w14:paraId="4E1E5FB9"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670799C5"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29A3014B" w14:textId="77777777" w:rsidR="00F17EE0" w:rsidRPr="00E711D8" w:rsidRDefault="00F17EE0" w:rsidP="00F17EE0">
            <w:pPr>
              <w:spacing w:after="0" w:line="240" w:lineRule="auto"/>
              <w:rPr>
                <w:rFonts w:ascii="Times New Roman" w:hAnsi="Times New Roman"/>
                <w:sz w:val="24"/>
                <w:szCs w:val="24"/>
              </w:rPr>
            </w:pPr>
            <w:r w:rsidRPr="00E711D8">
              <w:rPr>
                <w:rFonts w:ascii="Times New Roman" w:hAnsi="Times New Roman"/>
                <w:sz w:val="24"/>
                <w:szCs w:val="24"/>
              </w:rPr>
              <w:t>Общие технические требования, предъявляемые заказчиком к товарам, работам, услугам</w:t>
            </w:r>
          </w:p>
        </w:tc>
        <w:tc>
          <w:tcPr>
            <w:tcW w:w="6294" w:type="dxa"/>
            <w:tcBorders>
              <w:top w:val="single" w:sz="4" w:space="0" w:color="000000"/>
              <w:left w:val="single" w:sz="4" w:space="0" w:color="000000"/>
              <w:bottom w:val="single" w:sz="4" w:space="0" w:color="000000"/>
              <w:right w:val="single" w:sz="4" w:space="0" w:color="000000"/>
            </w:tcBorders>
            <w:vAlign w:val="center"/>
          </w:tcPr>
          <w:p w14:paraId="6D757535" w14:textId="77777777" w:rsidR="00F17EE0" w:rsidRPr="00E711D8" w:rsidRDefault="00F17EE0" w:rsidP="00F17EE0">
            <w:pPr>
              <w:tabs>
                <w:tab w:val="left" w:pos="993"/>
              </w:tabs>
              <w:spacing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 соответствии с техническим заданием.</w:t>
            </w:r>
          </w:p>
        </w:tc>
      </w:tr>
      <w:tr w:rsidR="00F17EE0" w:rsidRPr="00E711D8" w14:paraId="3296D12C" w14:textId="77777777" w:rsidTr="00A434B1">
        <w:trPr>
          <w:trHeight w:val="420"/>
        </w:trPr>
        <w:tc>
          <w:tcPr>
            <w:tcW w:w="571" w:type="dxa"/>
            <w:tcBorders>
              <w:top w:val="single" w:sz="4" w:space="0" w:color="000000"/>
              <w:left w:val="single" w:sz="4" w:space="0" w:color="000000"/>
              <w:bottom w:val="single" w:sz="4" w:space="0" w:color="000000"/>
            </w:tcBorders>
            <w:shd w:val="clear" w:color="auto" w:fill="auto"/>
            <w:vAlign w:val="center"/>
          </w:tcPr>
          <w:p w14:paraId="7E4B2494"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23C742F2" w14:textId="77777777" w:rsidR="00F17EE0" w:rsidRPr="00E711D8" w:rsidRDefault="00F17EE0" w:rsidP="00F17EE0">
            <w:pPr>
              <w:pStyle w:val="Style12"/>
              <w:tabs>
                <w:tab w:val="left" w:leader="underscore" w:pos="9864"/>
              </w:tabs>
              <w:spacing w:after="0" w:line="240" w:lineRule="auto"/>
              <w:ind w:firstLine="0"/>
              <w:jc w:val="left"/>
              <w:rPr>
                <w:rStyle w:val="FontStyle128"/>
                <w:color w:val="auto"/>
                <w:sz w:val="24"/>
                <w:szCs w:val="24"/>
              </w:rPr>
            </w:pPr>
            <w:r w:rsidRPr="00E711D8">
              <w:rPr>
                <w:rStyle w:val="FontStyle128"/>
                <w:color w:val="auto"/>
                <w:sz w:val="24"/>
                <w:szCs w:val="24"/>
              </w:rPr>
              <w:t>Порядок оплаты</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FF716" w14:textId="00D3B6D6" w:rsidR="00F17EE0" w:rsidRPr="00E711D8" w:rsidRDefault="00D543BD" w:rsidP="00140096">
            <w:pPr>
              <w:jc w:val="both"/>
              <w:rPr>
                <w:rFonts w:ascii="Times New Roman" w:hAnsi="Times New Roman"/>
                <w:sz w:val="24"/>
                <w:szCs w:val="24"/>
              </w:rPr>
            </w:pPr>
            <w:r>
              <w:rPr>
                <w:rFonts w:ascii="Times New Roman" w:eastAsia="Times New Roman" w:hAnsi="Times New Roman" w:cs="Times New Roman"/>
                <w:sz w:val="24"/>
                <w:szCs w:val="24"/>
                <w:lang w:eastAsia="zh-CN"/>
              </w:rPr>
              <w:t xml:space="preserve">Расчеты по настоящему Договору осуществляются в форме безналичного перечисления денежных средств с расчетного счёта Заказчика на расчетный счет </w:t>
            </w:r>
            <w:r w:rsidR="00140096">
              <w:rPr>
                <w:rFonts w:ascii="Times New Roman" w:eastAsia="Times New Roman" w:hAnsi="Times New Roman" w:cs="Times New Roman"/>
                <w:sz w:val="24"/>
                <w:szCs w:val="24"/>
                <w:lang w:eastAsia="zh-CN"/>
              </w:rPr>
              <w:t>Исполнителя</w:t>
            </w:r>
            <w:r>
              <w:rPr>
                <w:rFonts w:ascii="Times New Roman" w:eastAsia="Times New Roman" w:hAnsi="Times New Roman" w:cs="Times New Roman"/>
                <w:sz w:val="24"/>
                <w:szCs w:val="24"/>
                <w:lang w:eastAsia="zh-CN"/>
              </w:rPr>
              <w:t xml:space="preserve"> в течение 7 (семи) рабочих дней с момента подписания </w:t>
            </w:r>
            <w:r w:rsidR="00140096" w:rsidRPr="00140096">
              <w:rPr>
                <w:rFonts w:ascii="Times New Roman" w:eastAsia="Times New Roman" w:hAnsi="Times New Roman" w:cs="Times New Roman"/>
                <w:sz w:val="24"/>
                <w:szCs w:val="24"/>
                <w:lang w:eastAsia="zh-CN"/>
              </w:rPr>
              <w:lastRenderedPageBreak/>
              <w:t>Акта сдачи-приемки выполненных работ и на основании выставленного Исполнителем счета и счета-фактуры (в случае применения к Исполнителю упрощенной системы налогообложения счет-фактура не предоставляется).</w:t>
            </w:r>
          </w:p>
        </w:tc>
      </w:tr>
      <w:tr w:rsidR="00F17EE0" w:rsidRPr="00E711D8" w14:paraId="35C7BB79" w14:textId="77777777" w:rsidTr="001035F4">
        <w:trPr>
          <w:trHeight w:val="966"/>
        </w:trPr>
        <w:tc>
          <w:tcPr>
            <w:tcW w:w="571" w:type="dxa"/>
            <w:tcBorders>
              <w:top w:val="single" w:sz="4" w:space="0" w:color="000000"/>
              <w:left w:val="single" w:sz="4" w:space="0" w:color="000000"/>
              <w:bottom w:val="single" w:sz="4" w:space="0" w:color="000000"/>
            </w:tcBorders>
            <w:shd w:val="clear" w:color="auto" w:fill="auto"/>
            <w:vAlign w:val="center"/>
          </w:tcPr>
          <w:p w14:paraId="5EE35814"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52B6E1F6" w14:textId="77777777" w:rsidR="00F17EE0" w:rsidRPr="00C466AE" w:rsidRDefault="00F17EE0" w:rsidP="00F17EE0">
            <w:pPr>
              <w:pStyle w:val="Style12"/>
              <w:tabs>
                <w:tab w:val="left" w:leader="underscore" w:pos="9864"/>
              </w:tabs>
              <w:spacing w:after="0" w:line="240" w:lineRule="auto"/>
              <w:ind w:firstLine="0"/>
              <w:jc w:val="left"/>
              <w:rPr>
                <w:rFonts w:ascii="Times New Roman" w:hAnsi="Times New Roman"/>
                <w:sz w:val="24"/>
                <w:szCs w:val="24"/>
                <w:shd w:val="clear" w:color="auto" w:fill="FFFF00"/>
              </w:rPr>
            </w:pPr>
            <w:r w:rsidRPr="00C466AE">
              <w:rPr>
                <w:rStyle w:val="FontStyle128"/>
                <w:color w:val="auto"/>
                <w:sz w:val="24"/>
                <w:szCs w:val="24"/>
              </w:rPr>
              <w:t>Сведения о начальной (максимальной) цене договора (лота)</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78D62" w14:textId="1AE5C1BF" w:rsidR="00F17EE0" w:rsidRPr="00C466AE" w:rsidRDefault="00F17EE0" w:rsidP="00CA42E5">
            <w:pPr>
              <w:pStyle w:val="Style12"/>
              <w:tabs>
                <w:tab w:val="left" w:leader="underscore" w:pos="9864"/>
              </w:tabs>
              <w:spacing w:after="0" w:line="240" w:lineRule="auto"/>
              <w:ind w:firstLine="0"/>
              <w:rPr>
                <w:rFonts w:ascii="Times New Roman" w:hAnsi="Times New Roman"/>
                <w:sz w:val="24"/>
                <w:szCs w:val="24"/>
              </w:rPr>
            </w:pPr>
            <w:r w:rsidRPr="00C466AE">
              <w:rPr>
                <w:rFonts w:ascii="Times New Roman" w:hAnsi="Times New Roman"/>
                <w:sz w:val="24"/>
                <w:szCs w:val="24"/>
              </w:rPr>
              <w:t>Начальная (максимальная) цена договора составляет:</w:t>
            </w:r>
            <w:r w:rsidRPr="00C466AE">
              <w:t xml:space="preserve"> </w:t>
            </w:r>
            <w:r w:rsidRPr="00C466AE">
              <w:br/>
            </w:r>
            <w:r w:rsidR="00CA42E5">
              <w:rPr>
                <w:rFonts w:ascii="Times New Roman" w:hAnsi="Times New Roman"/>
                <w:b/>
                <w:sz w:val="24"/>
                <w:szCs w:val="24"/>
                <w:lang w:eastAsia="ru-RU"/>
              </w:rPr>
              <w:t>107</w:t>
            </w:r>
            <w:r w:rsidRPr="00427DF7">
              <w:rPr>
                <w:rFonts w:ascii="Times New Roman" w:hAnsi="Times New Roman"/>
                <w:b/>
                <w:sz w:val="24"/>
                <w:szCs w:val="24"/>
                <w:lang w:eastAsia="ru-RU"/>
              </w:rPr>
              <w:t xml:space="preserve"> </w:t>
            </w:r>
            <w:r w:rsidR="00CA42E5">
              <w:rPr>
                <w:rFonts w:ascii="Times New Roman" w:hAnsi="Times New Roman"/>
                <w:b/>
                <w:sz w:val="24"/>
                <w:szCs w:val="24"/>
                <w:lang w:eastAsia="ru-RU"/>
              </w:rPr>
              <w:t>833</w:t>
            </w:r>
            <w:r w:rsidRPr="00427DF7">
              <w:rPr>
                <w:rFonts w:ascii="Times New Roman" w:hAnsi="Times New Roman"/>
                <w:b/>
                <w:sz w:val="24"/>
                <w:szCs w:val="24"/>
                <w:lang w:eastAsia="ru-RU"/>
              </w:rPr>
              <w:t>,</w:t>
            </w:r>
            <w:r w:rsidR="00CA42E5">
              <w:rPr>
                <w:rFonts w:ascii="Times New Roman" w:hAnsi="Times New Roman"/>
                <w:b/>
                <w:sz w:val="24"/>
                <w:szCs w:val="24"/>
                <w:lang w:eastAsia="ru-RU"/>
              </w:rPr>
              <w:t>33</w:t>
            </w:r>
            <w:r w:rsidRPr="00C466AE">
              <w:rPr>
                <w:rFonts w:ascii="Times New Roman" w:hAnsi="Times New Roman"/>
                <w:sz w:val="24"/>
                <w:szCs w:val="24"/>
              </w:rPr>
              <w:t xml:space="preserve"> (</w:t>
            </w:r>
            <w:r w:rsidR="00CA42E5">
              <w:rPr>
                <w:rFonts w:ascii="Times New Roman" w:hAnsi="Times New Roman"/>
                <w:sz w:val="24"/>
                <w:szCs w:val="24"/>
              </w:rPr>
              <w:t>сто семь тысяч восемьсот тридцать три</w:t>
            </w:r>
            <w:r w:rsidRPr="00C466AE">
              <w:rPr>
                <w:rFonts w:ascii="Times New Roman" w:hAnsi="Times New Roman"/>
                <w:sz w:val="24"/>
                <w:szCs w:val="24"/>
              </w:rPr>
              <w:t>) рубл</w:t>
            </w:r>
            <w:r w:rsidR="00CA42E5">
              <w:rPr>
                <w:rFonts w:ascii="Times New Roman" w:hAnsi="Times New Roman"/>
                <w:sz w:val="24"/>
                <w:szCs w:val="24"/>
              </w:rPr>
              <w:t>я</w:t>
            </w:r>
            <w:r w:rsidRPr="00C466AE">
              <w:rPr>
                <w:rFonts w:ascii="Times New Roman" w:hAnsi="Times New Roman"/>
                <w:sz w:val="24"/>
                <w:szCs w:val="24"/>
              </w:rPr>
              <w:t xml:space="preserve"> </w:t>
            </w:r>
            <w:r w:rsidR="00CA42E5">
              <w:rPr>
                <w:rFonts w:ascii="Times New Roman" w:hAnsi="Times New Roman"/>
                <w:sz w:val="24"/>
                <w:szCs w:val="24"/>
              </w:rPr>
              <w:t>33</w:t>
            </w:r>
            <w:r w:rsidRPr="00C466AE">
              <w:rPr>
                <w:rFonts w:ascii="Times New Roman" w:hAnsi="Times New Roman"/>
                <w:sz w:val="24"/>
                <w:szCs w:val="24"/>
              </w:rPr>
              <w:t> копе</w:t>
            </w:r>
            <w:r>
              <w:rPr>
                <w:rFonts w:ascii="Times New Roman" w:hAnsi="Times New Roman"/>
                <w:sz w:val="24"/>
                <w:szCs w:val="24"/>
              </w:rPr>
              <w:t>й</w:t>
            </w:r>
            <w:r w:rsidRPr="00C466AE">
              <w:rPr>
                <w:rFonts w:ascii="Times New Roman" w:hAnsi="Times New Roman"/>
                <w:sz w:val="24"/>
                <w:szCs w:val="24"/>
              </w:rPr>
              <w:t>к</w:t>
            </w:r>
            <w:r>
              <w:rPr>
                <w:rFonts w:ascii="Times New Roman" w:hAnsi="Times New Roman"/>
                <w:sz w:val="24"/>
                <w:szCs w:val="24"/>
              </w:rPr>
              <w:t>и</w:t>
            </w:r>
            <w:r w:rsidRPr="00C466AE">
              <w:rPr>
                <w:rFonts w:ascii="Times New Roman" w:hAnsi="Times New Roman"/>
                <w:sz w:val="24"/>
                <w:szCs w:val="24"/>
              </w:rPr>
              <w:t>, в т.ч. НДС.</w:t>
            </w:r>
          </w:p>
        </w:tc>
      </w:tr>
      <w:tr w:rsidR="00F17EE0" w:rsidRPr="00E711D8" w14:paraId="1DD746A3" w14:textId="77777777" w:rsidTr="001035F4">
        <w:trPr>
          <w:trHeight w:val="966"/>
        </w:trPr>
        <w:tc>
          <w:tcPr>
            <w:tcW w:w="571" w:type="dxa"/>
            <w:tcBorders>
              <w:top w:val="single" w:sz="4" w:space="0" w:color="000000"/>
              <w:left w:val="single" w:sz="4" w:space="0" w:color="000000"/>
              <w:bottom w:val="single" w:sz="4" w:space="0" w:color="000000"/>
            </w:tcBorders>
            <w:shd w:val="clear" w:color="auto" w:fill="auto"/>
            <w:vAlign w:val="center"/>
          </w:tcPr>
          <w:p w14:paraId="4A6FE6C0"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41F42CC4" w14:textId="77777777" w:rsidR="00F17EE0" w:rsidRPr="00E711D8" w:rsidRDefault="00F17EE0" w:rsidP="00F17EE0">
            <w:pPr>
              <w:pStyle w:val="Style12"/>
              <w:tabs>
                <w:tab w:val="left" w:leader="underscore" w:pos="9864"/>
              </w:tabs>
              <w:spacing w:after="0" w:line="240" w:lineRule="auto"/>
              <w:ind w:firstLine="0"/>
              <w:jc w:val="left"/>
              <w:rPr>
                <w:rStyle w:val="FontStyle128"/>
                <w:color w:val="auto"/>
                <w:sz w:val="24"/>
                <w:szCs w:val="24"/>
              </w:rPr>
            </w:pPr>
            <w:r w:rsidRPr="00E711D8">
              <w:rPr>
                <w:rStyle w:val="FontStyle128"/>
                <w:color w:val="auto"/>
                <w:sz w:val="24"/>
                <w:szCs w:val="24"/>
              </w:rPr>
              <w:t>Порядок формирования цены договора</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62CF3" w14:textId="231A7465"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sidRPr="0074358A">
              <w:rPr>
                <w:rFonts w:ascii="Times New Roman" w:eastAsia="Calibri" w:hAnsi="Times New Roman"/>
                <w:sz w:val="24"/>
                <w:szCs w:val="24"/>
                <w:lang w:eastAsia="zh-CN"/>
              </w:rPr>
              <w:t>Цена настоящего Договора включает в себя</w:t>
            </w:r>
            <w:r w:rsidRPr="0074358A">
              <w:rPr>
                <w:rFonts w:ascii="Times New Roman" w:eastAsia="Calibri" w:hAnsi="Times New Roman"/>
                <w:bCs/>
                <w:sz w:val="24"/>
                <w:szCs w:val="24"/>
                <w:lang w:eastAsia="zh-CN"/>
              </w:rPr>
              <w:t xml:space="preserve"> стоимость всех затрат Исполнителя, необходимых для </w:t>
            </w:r>
            <w:r>
              <w:rPr>
                <w:rFonts w:ascii="Times New Roman" w:eastAsia="Calibri" w:hAnsi="Times New Roman"/>
                <w:bCs/>
                <w:sz w:val="24"/>
                <w:szCs w:val="24"/>
                <w:lang w:eastAsia="zh-CN"/>
              </w:rPr>
              <w:t>выполнения</w:t>
            </w:r>
            <w:r w:rsidRPr="0074358A">
              <w:rPr>
                <w:rFonts w:ascii="Times New Roman" w:eastAsia="Calibri" w:hAnsi="Times New Roman"/>
                <w:bCs/>
                <w:sz w:val="24"/>
                <w:szCs w:val="24"/>
                <w:lang w:eastAsia="zh-CN"/>
              </w:rPr>
              <w:t xml:space="preserve"> </w:t>
            </w:r>
            <w:r>
              <w:rPr>
                <w:rFonts w:ascii="Times New Roman" w:eastAsia="Calibri" w:hAnsi="Times New Roman"/>
                <w:bCs/>
                <w:sz w:val="24"/>
                <w:szCs w:val="24"/>
                <w:lang w:eastAsia="zh-CN"/>
              </w:rPr>
              <w:t>работ</w:t>
            </w:r>
            <w:r w:rsidRPr="0074358A">
              <w:rPr>
                <w:rFonts w:ascii="Times New Roman" w:eastAsia="Calibri" w:hAnsi="Times New Roman"/>
                <w:bCs/>
                <w:sz w:val="24"/>
                <w:szCs w:val="24"/>
                <w:lang w:eastAsia="zh-CN"/>
              </w:rPr>
              <w:t xml:space="preserve"> в рамках настоящего Договора, в том числе, расходы на организационные, подготовительные, основные и дополнительные мероприятия, связанные с предметом настоящего Договора, а также транспортные, командировочные расходы, расходы на страхование, уплату налогов, сборов, других обязательных платежей и всех прочих затрат Исполнителя, связанных с предметом настоящего Договора</w:t>
            </w:r>
            <w:r w:rsidRPr="0074358A">
              <w:rPr>
                <w:rFonts w:ascii="Times New Roman" w:eastAsia="Calibri" w:hAnsi="Times New Roman"/>
                <w:sz w:val="24"/>
                <w:szCs w:val="24"/>
                <w:lang w:eastAsia="zh-CN"/>
              </w:rPr>
              <w:t xml:space="preserve">, </w:t>
            </w:r>
            <w:r w:rsidRPr="0074358A">
              <w:rPr>
                <w:rFonts w:ascii="Times New Roman" w:eastAsia="Calibri" w:hAnsi="Times New Roman"/>
                <w:bCs/>
                <w:sz w:val="24"/>
                <w:szCs w:val="24"/>
                <w:lang w:eastAsia="zh-CN"/>
              </w:rPr>
              <w:t>которые являются обязательными в соответствии с действующим законодательством Российской Федерации</w:t>
            </w:r>
            <w:r w:rsidRPr="0074358A">
              <w:rPr>
                <w:rFonts w:ascii="Times New Roman" w:eastAsia="Calibri" w:hAnsi="Times New Roman"/>
                <w:sz w:val="24"/>
                <w:szCs w:val="24"/>
                <w:lang w:eastAsia="zh-CN"/>
              </w:rPr>
              <w:t>.</w:t>
            </w:r>
          </w:p>
        </w:tc>
      </w:tr>
      <w:tr w:rsidR="00F17EE0" w:rsidRPr="00E711D8" w14:paraId="3B44EA4B"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66BDA551"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147C06EB" w14:textId="77777777" w:rsidR="00F17EE0" w:rsidRPr="00E711D8" w:rsidRDefault="00F17EE0" w:rsidP="00F17EE0">
            <w:pPr>
              <w:pStyle w:val="Style12"/>
              <w:tabs>
                <w:tab w:val="left" w:leader="underscore" w:pos="9864"/>
              </w:tabs>
              <w:spacing w:after="0" w:line="240" w:lineRule="auto"/>
              <w:ind w:firstLine="0"/>
              <w:jc w:val="left"/>
              <w:rPr>
                <w:rStyle w:val="FontStyle128"/>
                <w:color w:val="auto"/>
                <w:sz w:val="24"/>
                <w:szCs w:val="24"/>
              </w:rPr>
            </w:pPr>
            <w:r w:rsidRPr="00E711D8">
              <w:rPr>
                <w:rStyle w:val="FontStyle128"/>
                <w:color w:val="auto"/>
                <w:sz w:val="24"/>
                <w:szCs w:val="24"/>
              </w:rPr>
              <w:t>Валюта Запроса котировок</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22DD3" w14:textId="77777777" w:rsidR="00F17EE0" w:rsidRPr="00E711D8" w:rsidRDefault="00F17EE0" w:rsidP="00F17EE0">
            <w:pPr>
              <w:spacing w:after="0" w:line="240" w:lineRule="auto"/>
              <w:jc w:val="both"/>
              <w:rPr>
                <w:rFonts w:ascii="Times New Roman" w:hAnsi="Times New Roman"/>
                <w:sz w:val="24"/>
                <w:szCs w:val="24"/>
                <w:lang w:eastAsia="ru-RU"/>
              </w:rPr>
            </w:pPr>
            <w:r w:rsidRPr="00E711D8">
              <w:rPr>
                <w:rFonts w:ascii="Times New Roman" w:hAnsi="Times New Roman"/>
                <w:sz w:val="24"/>
                <w:szCs w:val="24"/>
                <w:lang w:eastAsia="ru-RU"/>
              </w:rPr>
              <w:t>Российский рубль</w:t>
            </w:r>
          </w:p>
        </w:tc>
      </w:tr>
      <w:tr w:rsidR="00F17EE0" w:rsidRPr="00E711D8" w14:paraId="0599B85C" w14:textId="77777777" w:rsidTr="0067679D">
        <w:trPr>
          <w:trHeight w:val="19"/>
        </w:trPr>
        <w:tc>
          <w:tcPr>
            <w:tcW w:w="102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DD15C9" w14:textId="77777777" w:rsidR="00F17EE0" w:rsidRPr="00E711D8" w:rsidRDefault="00F17EE0" w:rsidP="00F17EE0">
            <w:pPr>
              <w:pStyle w:val="Style12"/>
              <w:tabs>
                <w:tab w:val="left" w:leader="underscore" w:pos="9864"/>
              </w:tabs>
              <w:spacing w:after="0" w:line="240" w:lineRule="auto"/>
              <w:ind w:firstLine="0"/>
              <w:jc w:val="center"/>
              <w:rPr>
                <w:rFonts w:ascii="Times New Roman" w:hAnsi="Times New Roman"/>
                <w:sz w:val="24"/>
                <w:szCs w:val="24"/>
              </w:rPr>
            </w:pPr>
            <w:r w:rsidRPr="00E711D8">
              <w:rPr>
                <w:rFonts w:ascii="Times New Roman" w:hAnsi="Times New Roman"/>
                <w:b/>
                <w:bCs/>
                <w:sz w:val="24"/>
                <w:szCs w:val="24"/>
              </w:rPr>
              <w:t>Сведения о размещении</w:t>
            </w:r>
          </w:p>
        </w:tc>
      </w:tr>
      <w:tr w:rsidR="00F17EE0" w:rsidRPr="00E711D8" w14:paraId="52D8D67D"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754249F5"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0B1C201D"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Style w:val="FontStyle128"/>
                <w:color w:val="auto"/>
                <w:sz w:val="24"/>
                <w:szCs w:val="24"/>
              </w:rPr>
              <w:t>Официальный сайт</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89F6C" w14:textId="77777777"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 xml:space="preserve">http://zakupki.gov.ru </w:t>
            </w:r>
          </w:p>
        </w:tc>
      </w:tr>
      <w:tr w:rsidR="00F17EE0" w:rsidRPr="00E711D8" w14:paraId="6AA37F93"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63A95499"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721F4D97"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Style w:val="FontStyle128"/>
                <w:color w:val="auto"/>
                <w:sz w:val="24"/>
                <w:szCs w:val="24"/>
              </w:rPr>
              <w:t>Сайт электронной торговой площадки</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09C28" w14:textId="77777777"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http</w:t>
            </w:r>
            <w:r w:rsidRPr="00E711D8">
              <w:rPr>
                <w:rFonts w:ascii="Times New Roman" w:hAnsi="Times New Roman"/>
                <w:sz w:val="24"/>
                <w:szCs w:val="24"/>
                <w:lang w:val="en-US"/>
              </w:rPr>
              <w:t>s</w:t>
            </w:r>
            <w:r w:rsidRPr="00E711D8">
              <w:rPr>
                <w:rFonts w:ascii="Times New Roman" w:hAnsi="Times New Roman"/>
                <w:sz w:val="24"/>
                <w:szCs w:val="24"/>
              </w:rPr>
              <w:t>://</w:t>
            </w:r>
            <w:hyperlink r:id="rId12" w:history="1">
              <w:r w:rsidRPr="00E711D8">
                <w:rPr>
                  <w:rStyle w:val="aa"/>
                  <w:rFonts w:ascii="Times New Roman" w:hAnsi="Times New Roman"/>
                  <w:color w:val="auto"/>
                  <w:sz w:val="24"/>
                  <w:szCs w:val="24"/>
                  <w:u w:val="none"/>
                </w:rPr>
                <w:t>torgi82.ru</w:t>
              </w:r>
            </w:hyperlink>
            <w:r w:rsidRPr="00E711D8">
              <w:rPr>
                <w:rFonts w:ascii="Times New Roman" w:hAnsi="Times New Roman"/>
                <w:sz w:val="24"/>
                <w:szCs w:val="24"/>
              </w:rPr>
              <w:t xml:space="preserve"> </w:t>
            </w:r>
          </w:p>
        </w:tc>
      </w:tr>
      <w:tr w:rsidR="00F17EE0" w:rsidRPr="00E711D8" w14:paraId="25831BCA"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1D620A76"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55382576"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Style w:val="FontStyle128"/>
                <w:color w:val="auto"/>
                <w:sz w:val="24"/>
                <w:szCs w:val="24"/>
              </w:rPr>
              <w:t>Порядок и место подачи заявок на участие в закупке</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1FC7A" w14:textId="77777777" w:rsidR="00F17EE0" w:rsidRPr="00E711D8" w:rsidRDefault="00F17EE0" w:rsidP="00F17EE0">
            <w:pPr>
              <w:pStyle w:val="Style12"/>
              <w:spacing w:after="0" w:line="240" w:lineRule="auto"/>
              <w:ind w:firstLine="0"/>
              <w:rPr>
                <w:rFonts w:ascii="Times New Roman" w:hAnsi="Times New Roman"/>
                <w:sz w:val="24"/>
                <w:szCs w:val="24"/>
              </w:rPr>
            </w:pPr>
            <w:r w:rsidRPr="00E711D8">
              <w:rPr>
                <w:rFonts w:ascii="Times New Roman" w:hAnsi="Times New Roman"/>
                <w:sz w:val="24"/>
                <w:szCs w:val="24"/>
              </w:rPr>
              <w:t>Порядок подачи заявок, установлен инструкциями и регламентом работы электронной торговой площадки.</w:t>
            </w:r>
          </w:p>
          <w:p w14:paraId="753FC1A3" w14:textId="77777777" w:rsidR="00F17EE0" w:rsidRPr="00E711D8" w:rsidRDefault="00F17EE0" w:rsidP="00F17EE0">
            <w:pPr>
              <w:pStyle w:val="Style12"/>
              <w:spacing w:after="0" w:line="240" w:lineRule="auto"/>
              <w:ind w:firstLine="0"/>
              <w:rPr>
                <w:rFonts w:ascii="Times New Roman" w:hAnsi="Times New Roman"/>
                <w:sz w:val="24"/>
                <w:szCs w:val="24"/>
              </w:rPr>
            </w:pPr>
            <w:r w:rsidRPr="00E711D8">
              <w:rPr>
                <w:rFonts w:ascii="Times New Roman" w:hAnsi="Times New Roman"/>
                <w:sz w:val="24"/>
                <w:szCs w:val="24"/>
              </w:rPr>
              <w:t>Место подачи заявок - электронная торговая площадка:</w:t>
            </w:r>
          </w:p>
          <w:p w14:paraId="29F48AF1" w14:textId="77777777"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http</w:t>
            </w:r>
            <w:r w:rsidRPr="00E711D8">
              <w:rPr>
                <w:rFonts w:ascii="Times New Roman" w:hAnsi="Times New Roman"/>
                <w:sz w:val="24"/>
                <w:szCs w:val="24"/>
                <w:lang w:val="en-US"/>
              </w:rPr>
              <w:t>s</w:t>
            </w:r>
            <w:r w:rsidRPr="00E711D8">
              <w:rPr>
                <w:rFonts w:ascii="Times New Roman" w:hAnsi="Times New Roman"/>
                <w:sz w:val="24"/>
                <w:szCs w:val="24"/>
              </w:rPr>
              <w:t>://</w:t>
            </w:r>
            <w:hyperlink r:id="rId13" w:history="1">
              <w:r w:rsidRPr="00E711D8">
                <w:rPr>
                  <w:rStyle w:val="aa"/>
                  <w:rFonts w:ascii="Times New Roman" w:hAnsi="Times New Roman"/>
                  <w:color w:val="auto"/>
                  <w:sz w:val="24"/>
                  <w:szCs w:val="24"/>
                  <w:u w:val="none"/>
                </w:rPr>
                <w:t>torgi82.ru</w:t>
              </w:r>
            </w:hyperlink>
          </w:p>
        </w:tc>
      </w:tr>
      <w:tr w:rsidR="00F951BE" w:rsidRPr="00E711D8" w14:paraId="122E3126"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31CDDEDD" w14:textId="77777777" w:rsidR="00F951BE" w:rsidRPr="00E711D8" w:rsidRDefault="00F951BE" w:rsidP="00F951BE">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41EB8CE4" w14:textId="77777777" w:rsidR="00F951BE" w:rsidRPr="00E711D8" w:rsidRDefault="00F951BE" w:rsidP="00F951BE">
            <w:pPr>
              <w:pStyle w:val="Style12"/>
              <w:tabs>
                <w:tab w:val="left" w:leader="underscore" w:pos="9864"/>
              </w:tabs>
              <w:spacing w:after="0" w:line="240" w:lineRule="auto"/>
              <w:ind w:firstLine="0"/>
              <w:jc w:val="left"/>
              <w:rPr>
                <w:rFonts w:ascii="Times New Roman" w:hAnsi="Times New Roman"/>
                <w:sz w:val="24"/>
                <w:szCs w:val="24"/>
                <w:shd w:val="clear" w:color="auto" w:fill="FFFF00"/>
              </w:rPr>
            </w:pPr>
            <w:r w:rsidRPr="00E711D8">
              <w:rPr>
                <w:rFonts w:ascii="Times New Roman" w:hAnsi="Times New Roman"/>
                <w:sz w:val="24"/>
                <w:szCs w:val="24"/>
              </w:rPr>
              <w:t>Дата начала срока подачи заявок на участие в закупке в электронной форме</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8E10C" w14:textId="50643F54" w:rsidR="00F951BE" w:rsidRPr="00E711D8" w:rsidRDefault="00A902F9" w:rsidP="00F951BE">
            <w:pPr>
              <w:spacing w:after="0" w:line="240" w:lineRule="auto"/>
              <w:jc w:val="both"/>
              <w:rPr>
                <w:rFonts w:ascii="Times New Roman" w:hAnsi="Times New Roman"/>
                <w:sz w:val="24"/>
                <w:szCs w:val="24"/>
              </w:rPr>
            </w:pPr>
            <w:r>
              <w:rPr>
                <w:rFonts w:ascii="Times New Roman" w:hAnsi="Times New Roman"/>
                <w:b/>
                <w:sz w:val="24"/>
                <w:szCs w:val="24"/>
              </w:rPr>
              <w:t>30</w:t>
            </w:r>
            <w:r w:rsidR="00F951BE">
              <w:rPr>
                <w:rFonts w:ascii="Times New Roman" w:hAnsi="Times New Roman"/>
                <w:b/>
                <w:sz w:val="24"/>
                <w:szCs w:val="24"/>
              </w:rPr>
              <w:t xml:space="preserve"> сентября 2022 года </w:t>
            </w:r>
          </w:p>
        </w:tc>
      </w:tr>
      <w:tr w:rsidR="00F951BE" w:rsidRPr="00E711D8" w14:paraId="2650A0EC" w14:textId="77777777" w:rsidTr="001035F4">
        <w:trPr>
          <w:trHeight w:val="1537"/>
        </w:trPr>
        <w:tc>
          <w:tcPr>
            <w:tcW w:w="571" w:type="dxa"/>
            <w:tcBorders>
              <w:top w:val="single" w:sz="4" w:space="0" w:color="000000"/>
              <w:left w:val="single" w:sz="4" w:space="0" w:color="000000"/>
              <w:bottom w:val="single" w:sz="4" w:space="0" w:color="000000"/>
            </w:tcBorders>
            <w:shd w:val="clear" w:color="auto" w:fill="auto"/>
            <w:vAlign w:val="center"/>
          </w:tcPr>
          <w:p w14:paraId="11204398" w14:textId="77777777" w:rsidR="00F951BE" w:rsidRPr="00E711D8" w:rsidRDefault="00F951BE" w:rsidP="00F951BE">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1DCDC7F5" w14:textId="77777777" w:rsidR="00F951BE" w:rsidRPr="00E711D8" w:rsidRDefault="00F951BE" w:rsidP="00F951BE">
            <w:pPr>
              <w:spacing w:after="0" w:line="240" w:lineRule="auto"/>
              <w:rPr>
                <w:rStyle w:val="aff0"/>
                <w:rFonts w:ascii="Times New Roman" w:hAnsi="Times New Roman"/>
                <w:i w:val="0"/>
                <w:szCs w:val="24"/>
              </w:rPr>
            </w:pPr>
            <w:r w:rsidRPr="00E711D8">
              <w:rPr>
                <w:rStyle w:val="aff0"/>
                <w:rFonts w:ascii="Times New Roman" w:hAnsi="Times New Roman"/>
                <w:i w:val="0"/>
                <w:szCs w:val="24"/>
              </w:rPr>
              <w:t>Дата начала и дата окончания срока предоставления участникам процедуры закупки разъяснений положений извещения о проведении Запроса котировок</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2FFB4" w14:textId="4E66D8E9" w:rsidR="00F951BE" w:rsidRPr="00745DC7" w:rsidRDefault="00F951BE" w:rsidP="00F951BE">
            <w:pPr>
              <w:spacing w:after="0" w:line="240" w:lineRule="auto"/>
              <w:jc w:val="both"/>
              <w:rPr>
                <w:rFonts w:ascii="Times New Roman" w:hAnsi="Times New Roman"/>
                <w:sz w:val="24"/>
                <w:szCs w:val="24"/>
              </w:rPr>
            </w:pPr>
            <w:r w:rsidRPr="00745DC7">
              <w:rPr>
                <w:rStyle w:val="aff0"/>
                <w:rFonts w:ascii="Times New Roman" w:hAnsi="Times New Roman"/>
                <w:i w:val="0"/>
                <w:sz w:val="24"/>
                <w:szCs w:val="24"/>
              </w:rPr>
              <w:t xml:space="preserve">Начало </w:t>
            </w:r>
            <w:r w:rsidRPr="00BD263A">
              <w:rPr>
                <w:rStyle w:val="aff0"/>
                <w:rFonts w:ascii="Times New Roman" w:hAnsi="Times New Roman" w:cs="Times New Roman"/>
                <w:i w:val="0"/>
                <w:sz w:val="24"/>
                <w:szCs w:val="24"/>
              </w:rPr>
              <w:t xml:space="preserve">срока – </w:t>
            </w:r>
            <w:r w:rsidR="00A902F9" w:rsidRPr="003C2048">
              <w:rPr>
                <w:rFonts w:ascii="Times New Roman" w:hAnsi="Times New Roman" w:cs="Times New Roman"/>
                <w:b/>
                <w:sz w:val="24"/>
                <w:szCs w:val="24"/>
              </w:rPr>
              <w:t>30</w:t>
            </w:r>
            <w:r w:rsidRPr="0026612D">
              <w:rPr>
                <w:rFonts w:ascii="Times New Roman" w:hAnsi="Times New Roman" w:cs="Times New Roman"/>
                <w:b/>
                <w:sz w:val="24"/>
                <w:szCs w:val="24"/>
              </w:rPr>
              <w:t xml:space="preserve"> </w:t>
            </w:r>
            <w:r>
              <w:rPr>
                <w:rFonts w:ascii="Times New Roman" w:hAnsi="Times New Roman"/>
                <w:b/>
                <w:sz w:val="24"/>
                <w:szCs w:val="24"/>
              </w:rPr>
              <w:t xml:space="preserve">сентября </w:t>
            </w:r>
            <w:r w:rsidRPr="00BD263A">
              <w:rPr>
                <w:rFonts w:ascii="Times New Roman" w:hAnsi="Times New Roman" w:cs="Times New Roman"/>
                <w:b/>
                <w:sz w:val="24"/>
                <w:szCs w:val="24"/>
              </w:rPr>
              <w:t>2022 года</w:t>
            </w:r>
          </w:p>
          <w:p w14:paraId="18485DA8" w14:textId="77777777" w:rsidR="00F951BE" w:rsidRPr="00745DC7" w:rsidRDefault="00F951BE" w:rsidP="00F951BE">
            <w:pPr>
              <w:spacing w:after="0" w:line="240" w:lineRule="auto"/>
              <w:jc w:val="both"/>
              <w:rPr>
                <w:rFonts w:ascii="Times New Roman" w:hAnsi="Times New Roman"/>
                <w:sz w:val="24"/>
                <w:szCs w:val="24"/>
              </w:rPr>
            </w:pPr>
          </w:p>
          <w:p w14:paraId="37FAA9CB" w14:textId="74C01B0B" w:rsidR="00F951BE" w:rsidRPr="00E711D8" w:rsidRDefault="00F951BE" w:rsidP="00F951BE">
            <w:pPr>
              <w:spacing w:after="0" w:line="240" w:lineRule="auto"/>
              <w:jc w:val="both"/>
              <w:rPr>
                <w:rFonts w:ascii="Times New Roman" w:hAnsi="Times New Roman"/>
                <w:b/>
                <w:sz w:val="24"/>
                <w:szCs w:val="24"/>
              </w:rPr>
            </w:pPr>
            <w:r w:rsidRPr="00745DC7">
              <w:rPr>
                <w:rStyle w:val="aff0"/>
                <w:rFonts w:ascii="Times New Roman" w:hAnsi="Times New Roman"/>
                <w:i w:val="0"/>
                <w:sz w:val="24"/>
                <w:szCs w:val="24"/>
              </w:rPr>
              <w:t>Окончание срока –</w:t>
            </w:r>
            <w:r w:rsidRPr="00745DC7">
              <w:rPr>
                <w:rFonts w:ascii="Times New Roman" w:hAnsi="Times New Roman"/>
                <w:b/>
                <w:sz w:val="24"/>
                <w:szCs w:val="24"/>
              </w:rPr>
              <w:t xml:space="preserve"> </w:t>
            </w:r>
            <w:r>
              <w:rPr>
                <w:rFonts w:ascii="Times New Roman" w:hAnsi="Times New Roman"/>
                <w:b/>
                <w:sz w:val="24"/>
                <w:szCs w:val="24"/>
              </w:rPr>
              <w:t>0</w:t>
            </w:r>
            <w:r w:rsidR="003C2048">
              <w:rPr>
                <w:rFonts w:ascii="Times New Roman" w:hAnsi="Times New Roman"/>
                <w:b/>
                <w:sz w:val="24"/>
                <w:szCs w:val="24"/>
              </w:rPr>
              <w:t>5</w:t>
            </w:r>
            <w:r>
              <w:rPr>
                <w:rFonts w:ascii="Times New Roman" w:hAnsi="Times New Roman"/>
                <w:b/>
                <w:sz w:val="24"/>
                <w:szCs w:val="24"/>
              </w:rPr>
              <w:t xml:space="preserve"> октября 2022</w:t>
            </w:r>
            <w:r w:rsidRPr="00745DC7">
              <w:rPr>
                <w:rFonts w:ascii="Times New Roman" w:hAnsi="Times New Roman"/>
                <w:b/>
                <w:sz w:val="24"/>
                <w:szCs w:val="24"/>
              </w:rPr>
              <w:t xml:space="preserve"> года </w:t>
            </w:r>
            <w:r>
              <w:rPr>
                <w:rFonts w:ascii="Times New Roman" w:hAnsi="Times New Roman"/>
                <w:b/>
                <w:sz w:val="24"/>
                <w:szCs w:val="24"/>
              </w:rPr>
              <w:t>09</w:t>
            </w:r>
            <w:r w:rsidRPr="00745DC7">
              <w:rPr>
                <w:rFonts w:ascii="Times New Roman" w:hAnsi="Times New Roman"/>
                <w:b/>
                <w:sz w:val="24"/>
                <w:szCs w:val="24"/>
              </w:rPr>
              <w:t>:</w:t>
            </w:r>
            <w:r>
              <w:rPr>
                <w:rFonts w:ascii="Times New Roman" w:hAnsi="Times New Roman"/>
                <w:b/>
                <w:sz w:val="24"/>
                <w:szCs w:val="24"/>
              </w:rPr>
              <w:t>00</w:t>
            </w:r>
            <w:r w:rsidRPr="00745DC7">
              <w:rPr>
                <w:rFonts w:ascii="Times New Roman" w:hAnsi="Times New Roman"/>
                <w:sz w:val="24"/>
                <w:szCs w:val="24"/>
              </w:rPr>
              <w:t xml:space="preserve"> (время московское)</w:t>
            </w:r>
          </w:p>
        </w:tc>
      </w:tr>
      <w:tr w:rsidR="00F951BE" w:rsidRPr="00E711D8" w14:paraId="1FBC52F1"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7E3A3ED8" w14:textId="77777777" w:rsidR="00F951BE" w:rsidRPr="00E711D8" w:rsidRDefault="00F951BE" w:rsidP="00F951BE">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1B89DEC1" w14:textId="77777777" w:rsidR="00F951BE" w:rsidRPr="00E711D8" w:rsidRDefault="00F951BE" w:rsidP="00F951BE">
            <w:pPr>
              <w:pStyle w:val="Style12"/>
              <w:tabs>
                <w:tab w:val="left" w:leader="underscore" w:pos="9864"/>
              </w:tabs>
              <w:spacing w:after="0" w:line="240" w:lineRule="auto"/>
              <w:ind w:firstLine="0"/>
              <w:jc w:val="left"/>
              <w:rPr>
                <w:rFonts w:ascii="Times New Roman" w:hAnsi="Times New Roman"/>
                <w:sz w:val="24"/>
                <w:szCs w:val="24"/>
                <w:shd w:val="clear" w:color="auto" w:fill="FFFF00"/>
              </w:rPr>
            </w:pPr>
            <w:r w:rsidRPr="00E711D8">
              <w:rPr>
                <w:rFonts w:ascii="Times New Roman" w:hAnsi="Times New Roman"/>
                <w:sz w:val="24"/>
                <w:szCs w:val="24"/>
              </w:rPr>
              <w:t>Дата окончания срока подачи заявок на участие в закупке, открытия доступа к заявкам в электронной форме</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FE03E" w14:textId="0AB11C82" w:rsidR="00F951BE" w:rsidRDefault="003C2048" w:rsidP="00F951BE">
            <w:pPr>
              <w:spacing w:after="0" w:line="240" w:lineRule="auto"/>
              <w:jc w:val="both"/>
              <w:rPr>
                <w:rFonts w:ascii="Times New Roman" w:hAnsi="Times New Roman"/>
                <w:sz w:val="24"/>
                <w:szCs w:val="24"/>
              </w:rPr>
            </w:pPr>
            <w:r>
              <w:rPr>
                <w:rFonts w:ascii="Times New Roman" w:hAnsi="Times New Roman"/>
                <w:b/>
                <w:sz w:val="24"/>
                <w:szCs w:val="24"/>
              </w:rPr>
              <w:t>10</w:t>
            </w:r>
            <w:r w:rsidR="00F951BE">
              <w:rPr>
                <w:rFonts w:ascii="Times New Roman" w:hAnsi="Times New Roman"/>
                <w:b/>
                <w:sz w:val="24"/>
                <w:szCs w:val="24"/>
              </w:rPr>
              <w:t xml:space="preserve"> октября 2022 года в 08:00</w:t>
            </w:r>
            <w:r w:rsidR="00F951BE">
              <w:rPr>
                <w:rFonts w:ascii="Times New Roman" w:hAnsi="Times New Roman"/>
                <w:sz w:val="24"/>
                <w:szCs w:val="24"/>
              </w:rPr>
              <w:t xml:space="preserve"> (по московскому времени)</w:t>
            </w:r>
          </w:p>
          <w:p w14:paraId="3385668F" w14:textId="09DAA0D7" w:rsidR="00F951BE" w:rsidRPr="00E711D8" w:rsidRDefault="00F951BE" w:rsidP="00F951BE">
            <w:pPr>
              <w:spacing w:after="0" w:line="240" w:lineRule="auto"/>
              <w:jc w:val="both"/>
              <w:rPr>
                <w:rFonts w:ascii="Times New Roman" w:hAnsi="Times New Roman"/>
                <w:sz w:val="24"/>
                <w:szCs w:val="24"/>
              </w:rPr>
            </w:pPr>
            <w:r>
              <w:rPr>
                <w:rFonts w:ascii="Times New Roman" w:hAnsi="Times New Roman"/>
                <w:sz w:val="24"/>
                <w:szCs w:val="24"/>
              </w:rPr>
              <w:t xml:space="preserve">Заказчик вправе, при необходимости, изменить данный срок </w:t>
            </w:r>
          </w:p>
        </w:tc>
      </w:tr>
      <w:tr w:rsidR="00F951BE" w:rsidRPr="00E711D8" w14:paraId="0FC9031B"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16C6BCF9" w14:textId="77777777" w:rsidR="00F951BE" w:rsidRPr="00E711D8" w:rsidRDefault="00F951BE" w:rsidP="00F951BE">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614C52A1" w14:textId="77777777" w:rsidR="00F951BE" w:rsidRPr="00E711D8" w:rsidRDefault="00F951BE" w:rsidP="00F951BE">
            <w:pPr>
              <w:snapToGrid w:val="0"/>
              <w:spacing w:after="0" w:line="240" w:lineRule="auto"/>
              <w:ind w:left="45"/>
              <w:rPr>
                <w:rFonts w:ascii="Times New Roman" w:hAnsi="Times New Roman"/>
                <w:sz w:val="24"/>
                <w:szCs w:val="24"/>
              </w:rPr>
            </w:pPr>
            <w:r w:rsidRPr="00E711D8">
              <w:rPr>
                <w:rFonts w:ascii="Times New Roman" w:hAnsi="Times New Roman"/>
                <w:sz w:val="24"/>
                <w:szCs w:val="24"/>
              </w:rPr>
              <w:t>Место и дата рассмотрения заявок участников закупки в электронной форме</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75159" w14:textId="77777777" w:rsidR="00F951BE" w:rsidRDefault="00F951BE" w:rsidP="00F951BE">
            <w:pPr>
              <w:snapToGrid w:val="0"/>
              <w:spacing w:after="0" w:line="240" w:lineRule="auto"/>
              <w:jc w:val="both"/>
              <w:rPr>
                <w:rFonts w:ascii="Times New Roman" w:hAnsi="Times New Roman"/>
                <w:sz w:val="24"/>
                <w:szCs w:val="24"/>
              </w:rPr>
            </w:pPr>
            <w:r>
              <w:rPr>
                <w:rFonts w:ascii="Times New Roman" w:hAnsi="Times New Roman"/>
                <w:sz w:val="24"/>
                <w:szCs w:val="24"/>
              </w:rPr>
              <w:t>298648, Российская Федерация, Республика Крым, г. Ялта, пгт. Никита, спуск Никитский, д. 52, каб. 16</w:t>
            </w:r>
          </w:p>
          <w:p w14:paraId="18C88678" w14:textId="77777777" w:rsidR="00F951BE" w:rsidRDefault="00F951BE" w:rsidP="00F951BE">
            <w:pPr>
              <w:snapToGrid w:val="0"/>
              <w:spacing w:after="0" w:line="240" w:lineRule="auto"/>
              <w:jc w:val="both"/>
              <w:rPr>
                <w:rFonts w:ascii="Times New Roman" w:hAnsi="Times New Roman"/>
                <w:sz w:val="24"/>
                <w:szCs w:val="24"/>
              </w:rPr>
            </w:pPr>
          </w:p>
          <w:p w14:paraId="67D5CA91" w14:textId="39FE0DB0" w:rsidR="00F951BE" w:rsidRPr="00E711D8" w:rsidRDefault="003C2048" w:rsidP="00F951BE">
            <w:pPr>
              <w:snapToGrid w:val="0"/>
              <w:spacing w:after="0" w:line="240" w:lineRule="auto"/>
              <w:jc w:val="both"/>
              <w:rPr>
                <w:rFonts w:ascii="Times New Roman" w:hAnsi="Times New Roman"/>
                <w:sz w:val="24"/>
                <w:szCs w:val="24"/>
              </w:rPr>
            </w:pPr>
            <w:r>
              <w:rPr>
                <w:rFonts w:ascii="Times New Roman" w:hAnsi="Times New Roman"/>
                <w:b/>
                <w:sz w:val="24"/>
                <w:szCs w:val="24"/>
              </w:rPr>
              <w:t>10</w:t>
            </w:r>
            <w:r w:rsidR="00F951BE">
              <w:rPr>
                <w:rFonts w:ascii="Times New Roman" w:hAnsi="Times New Roman"/>
                <w:b/>
                <w:sz w:val="24"/>
                <w:szCs w:val="24"/>
              </w:rPr>
              <w:t xml:space="preserve"> октября 2022 года в 09:00</w:t>
            </w:r>
            <w:r w:rsidR="00F951BE">
              <w:rPr>
                <w:rFonts w:ascii="Times New Roman" w:hAnsi="Times New Roman"/>
                <w:sz w:val="24"/>
                <w:szCs w:val="24"/>
              </w:rPr>
              <w:t xml:space="preserve"> (по московскому времени)</w:t>
            </w:r>
          </w:p>
        </w:tc>
      </w:tr>
      <w:tr w:rsidR="00F951BE" w:rsidRPr="00E711D8" w14:paraId="06F07517"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2D88E1E6" w14:textId="77777777" w:rsidR="00F951BE" w:rsidRPr="00E711D8" w:rsidRDefault="00F951BE" w:rsidP="00F951BE">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774F0C25" w14:textId="77777777" w:rsidR="00F951BE" w:rsidRPr="00E711D8" w:rsidRDefault="00F951BE" w:rsidP="00F951BE">
            <w:pPr>
              <w:snapToGrid w:val="0"/>
              <w:spacing w:after="0" w:line="240" w:lineRule="auto"/>
              <w:ind w:left="45"/>
              <w:rPr>
                <w:rFonts w:ascii="Times New Roman" w:hAnsi="Times New Roman"/>
                <w:sz w:val="24"/>
                <w:szCs w:val="24"/>
              </w:rPr>
            </w:pPr>
            <w:r w:rsidRPr="00E711D8">
              <w:rPr>
                <w:rFonts w:ascii="Times New Roman" w:hAnsi="Times New Roman"/>
                <w:sz w:val="24"/>
                <w:szCs w:val="24"/>
              </w:rPr>
              <w:t>Место и дата подведения итогов закупки в электронной форме</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3C006" w14:textId="77777777" w:rsidR="00F951BE" w:rsidRDefault="00F951BE" w:rsidP="00F951BE">
            <w:pPr>
              <w:snapToGrid w:val="0"/>
              <w:spacing w:after="0" w:line="240" w:lineRule="auto"/>
              <w:jc w:val="both"/>
              <w:rPr>
                <w:rFonts w:ascii="Times New Roman" w:hAnsi="Times New Roman"/>
                <w:sz w:val="24"/>
                <w:szCs w:val="24"/>
              </w:rPr>
            </w:pPr>
            <w:r>
              <w:rPr>
                <w:rFonts w:ascii="Times New Roman" w:hAnsi="Times New Roman"/>
                <w:sz w:val="24"/>
                <w:szCs w:val="24"/>
              </w:rPr>
              <w:t>298648, Российская Федерация, Республика Крым, г. Ялта, пгт. Никита, спуск Никитский, д. 52, каб.16</w:t>
            </w:r>
          </w:p>
          <w:p w14:paraId="167A6AD2" w14:textId="77777777" w:rsidR="00F951BE" w:rsidRDefault="00F951BE" w:rsidP="00F951BE">
            <w:pPr>
              <w:snapToGrid w:val="0"/>
              <w:spacing w:after="0" w:line="240" w:lineRule="auto"/>
              <w:jc w:val="both"/>
              <w:rPr>
                <w:rFonts w:ascii="Times New Roman" w:hAnsi="Times New Roman"/>
                <w:sz w:val="24"/>
                <w:szCs w:val="24"/>
              </w:rPr>
            </w:pPr>
          </w:p>
          <w:p w14:paraId="2445057E" w14:textId="42CC0B67" w:rsidR="00F951BE" w:rsidRPr="00E711D8" w:rsidRDefault="003C2048" w:rsidP="00F951BE">
            <w:pPr>
              <w:snapToGrid w:val="0"/>
              <w:spacing w:after="0" w:line="240" w:lineRule="auto"/>
              <w:jc w:val="both"/>
              <w:rPr>
                <w:rFonts w:ascii="Times New Roman" w:hAnsi="Times New Roman"/>
                <w:sz w:val="24"/>
                <w:szCs w:val="24"/>
                <w:shd w:val="clear" w:color="auto" w:fill="FFFF00"/>
              </w:rPr>
            </w:pPr>
            <w:r>
              <w:rPr>
                <w:rFonts w:ascii="Times New Roman" w:hAnsi="Times New Roman"/>
                <w:b/>
                <w:sz w:val="24"/>
                <w:szCs w:val="24"/>
              </w:rPr>
              <w:t>10</w:t>
            </w:r>
            <w:r w:rsidR="00F951BE">
              <w:rPr>
                <w:rFonts w:ascii="Times New Roman" w:hAnsi="Times New Roman"/>
                <w:b/>
                <w:sz w:val="24"/>
                <w:szCs w:val="24"/>
              </w:rPr>
              <w:t xml:space="preserve"> октября 2022 года в 1</w:t>
            </w:r>
            <w:r w:rsidR="0045640B">
              <w:rPr>
                <w:rFonts w:ascii="Times New Roman" w:hAnsi="Times New Roman"/>
                <w:b/>
                <w:sz w:val="24"/>
                <w:szCs w:val="24"/>
              </w:rPr>
              <w:t>3</w:t>
            </w:r>
            <w:r w:rsidR="00F951BE">
              <w:rPr>
                <w:rFonts w:ascii="Times New Roman" w:hAnsi="Times New Roman"/>
                <w:b/>
                <w:sz w:val="24"/>
                <w:szCs w:val="24"/>
              </w:rPr>
              <w:t>:00</w:t>
            </w:r>
            <w:r w:rsidR="00F951BE">
              <w:rPr>
                <w:rFonts w:ascii="Times New Roman" w:hAnsi="Times New Roman"/>
                <w:sz w:val="24"/>
                <w:szCs w:val="24"/>
              </w:rPr>
              <w:t xml:space="preserve"> (по московскому времени)</w:t>
            </w:r>
          </w:p>
        </w:tc>
      </w:tr>
      <w:tr w:rsidR="00F17EE0" w:rsidRPr="00E711D8" w14:paraId="0C221C03"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51C89D51"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1847FB7A" w14:textId="77777777" w:rsidR="00F17EE0" w:rsidRPr="00E711D8" w:rsidRDefault="00F17EE0" w:rsidP="00F17EE0">
            <w:pPr>
              <w:snapToGrid w:val="0"/>
              <w:spacing w:after="0" w:line="240" w:lineRule="auto"/>
              <w:ind w:left="45"/>
              <w:rPr>
                <w:rFonts w:ascii="Times New Roman" w:hAnsi="Times New Roman"/>
                <w:sz w:val="24"/>
                <w:szCs w:val="24"/>
                <w:shd w:val="clear" w:color="auto" w:fill="FFFF00"/>
              </w:rPr>
            </w:pPr>
            <w:r w:rsidRPr="00E711D8">
              <w:rPr>
                <w:rFonts w:ascii="Times New Roman" w:hAnsi="Times New Roman"/>
                <w:sz w:val="24"/>
                <w:szCs w:val="24"/>
              </w:rPr>
              <w:t>Источник финансирования</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74300" w14:textId="0F0B2404" w:rsidR="00F17EE0" w:rsidRPr="00E711D8" w:rsidRDefault="00F17EE0" w:rsidP="00F17EE0">
            <w:pPr>
              <w:spacing w:after="0" w:line="240" w:lineRule="auto"/>
              <w:jc w:val="both"/>
              <w:rPr>
                <w:rFonts w:ascii="Times New Roman" w:hAnsi="Times New Roman"/>
                <w:b/>
                <w:sz w:val="24"/>
                <w:szCs w:val="24"/>
              </w:rPr>
            </w:pPr>
            <w:r>
              <w:rPr>
                <w:rFonts w:ascii="Times New Roman" w:hAnsi="Times New Roman"/>
                <w:sz w:val="24"/>
                <w:szCs w:val="24"/>
              </w:rPr>
              <w:t>С</w:t>
            </w:r>
            <w:r w:rsidRPr="00C71E7A">
              <w:rPr>
                <w:rFonts w:ascii="Times New Roman" w:hAnsi="Times New Roman"/>
                <w:sz w:val="24"/>
                <w:szCs w:val="24"/>
              </w:rPr>
              <w:t xml:space="preserve">редства, полученные от приносящей доход деятельности согласно утвержденного плана финансово-хозяйственной деятельности на </w:t>
            </w:r>
            <w:r>
              <w:rPr>
                <w:rFonts w:ascii="Times New Roman" w:hAnsi="Times New Roman"/>
                <w:sz w:val="24"/>
                <w:szCs w:val="24"/>
              </w:rPr>
              <w:t>2022</w:t>
            </w:r>
            <w:r w:rsidRPr="00C71E7A">
              <w:rPr>
                <w:rFonts w:ascii="Times New Roman" w:hAnsi="Times New Roman"/>
                <w:sz w:val="24"/>
                <w:szCs w:val="24"/>
              </w:rPr>
              <w:t xml:space="preserve"> г.</w:t>
            </w:r>
            <w:r w:rsidRPr="00E711D8">
              <w:rPr>
                <w:rFonts w:ascii="Times New Roman" w:hAnsi="Times New Roman"/>
                <w:color w:val="FF0000"/>
                <w:sz w:val="24"/>
                <w:szCs w:val="24"/>
              </w:rPr>
              <w:t xml:space="preserve"> </w:t>
            </w:r>
          </w:p>
        </w:tc>
      </w:tr>
      <w:tr w:rsidR="00F17EE0" w:rsidRPr="00E711D8" w14:paraId="7DADA313" w14:textId="77777777" w:rsidTr="0067679D">
        <w:trPr>
          <w:trHeight w:val="19"/>
        </w:trPr>
        <w:tc>
          <w:tcPr>
            <w:tcW w:w="102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995DBC" w14:textId="77777777" w:rsidR="00F17EE0" w:rsidRPr="00E711D8" w:rsidRDefault="00F17EE0" w:rsidP="00F17EE0">
            <w:pPr>
              <w:pStyle w:val="Style12"/>
              <w:tabs>
                <w:tab w:val="left" w:leader="underscore" w:pos="9864"/>
              </w:tabs>
              <w:spacing w:after="0" w:line="240" w:lineRule="auto"/>
              <w:ind w:firstLine="0"/>
              <w:jc w:val="center"/>
              <w:rPr>
                <w:rFonts w:ascii="Times New Roman" w:hAnsi="Times New Roman"/>
                <w:sz w:val="24"/>
                <w:szCs w:val="24"/>
              </w:rPr>
            </w:pPr>
            <w:r w:rsidRPr="00E711D8">
              <w:rPr>
                <w:rFonts w:ascii="Times New Roman" w:hAnsi="Times New Roman"/>
                <w:b/>
                <w:bCs/>
                <w:sz w:val="24"/>
                <w:szCs w:val="24"/>
              </w:rPr>
              <w:t>Требования к участникам закупки</w:t>
            </w:r>
          </w:p>
        </w:tc>
      </w:tr>
      <w:tr w:rsidR="00F17EE0" w:rsidRPr="00E711D8" w14:paraId="0A8FA616"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09560F6F"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612" w:right="317" w:hanging="612"/>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459ACECB"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shd w:val="clear" w:color="auto" w:fill="FFFF00"/>
              </w:rPr>
            </w:pPr>
            <w:r w:rsidRPr="00E711D8">
              <w:rPr>
                <w:rStyle w:val="FontStyle128"/>
                <w:color w:val="auto"/>
                <w:sz w:val="24"/>
                <w:szCs w:val="24"/>
              </w:rPr>
              <w:t>Обеспечение заявки на участие в закупке</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C27CC" w14:textId="77777777"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Не предусмотрено.</w:t>
            </w:r>
          </w:p>
        </w:tc>
      </w:tr>
      <w:tr w:rsidR="00F17EE0" w:rsidRPr="00E711D8" w14:paraId="6014409F"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43E35FD3"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612" w:right="317" w:hanging="612"/>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04E00696"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Style w:val="FontStyle128"/>
                <w:color w:val="auto"/>
                <w:sz w:val="24"/>
                <w:szCs w:val="24"/>
              </w:rPr>
              <w:t>Обеспечение исполнения обязательств по договору. Способ, размер и срок действие обеспечения договора</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94F4F" w14:textId="77777777"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Не предусмотрено.</w:t>
            </w:r>
          </w:p>
        </w:tc>
      </w:tr>
      <w:tr w:rsidR="00F17EE0" w:rsidRPr="00E711D8" w14:paraId="5A7E0E69"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03FFF313"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612" w:right="317" w:hanging="612"/>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0D1CD52E"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Style w:val="FontStyle128"/>
                <w:color w:val="auto"/>
                <w:sz w:val="24"/>
                <w:szCs w:val="24"/>
              </w:rPr>
              <w:t>Требования, предъявляемые к Участникам закупки</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AFECF" w14:textId="77777777" w:rsidR="00F17EE0" w:rsidRPr="00E711D8" w:rsidRDefault="00F17EE0" w:rsidP="00F17EE0">
            <w:pPr>
              <w:pStyle w:val="1"/>
              <w:numPr>
                <w:ilvl w:val="0"/>
                <w:numId w:val="0"/>
              </w:numPr>
              <w:tabs>
                <w:tab w:val="left" w:pos="0"/>
                <w:tab w:val="left" w:pos="1134"/>
              </w:tabs>
              <w:spacing w:before="0" w:after="0" w:line="240" w:lineRule="auto"/>
              <w:rPr>
                <w:rFonts w:ascii="Times New Roman" w:hAnsi="Times New Roman"/>
                <w:sz w:val="24"/>
                <w:szCs w:val="24"/>
              </w:rPr>
            </w:pPr>
            <w:r w:rsidRPr="00E711D8">
              <w:rPr>
                <w:rFonts w:ascii="Times New Roman" w:hAnsi="Times New Roman"/>
                <w:sz w:val="24"/>
                <w:szCs w:val="24"/>
              </w:rPr>
              <w:t>Общие требования установлены в пункте 3.1 раздела 1 Извещения о закупке.</w:t>
            </w:r>
          </w:p>
        </w:tc>
      </w:tr>
      <w:tr w:rsidR="00F17EE0" w:rsidRPr="00E711D8" w14:paraId="10A2A67A"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30FBA95D" w14:textId="77777777" w:rsidR="00F17EE0" w:rsidRPr="00E711D8" w:rsidRDefault="00F17EE0" w:rsidP="00F17EE0">
            <w:pPr>
              <w:pStyle w:val="Style12"/>
              <w:numPr>
                <w:ilvl w:val="0"/>
                <w:numId w:val="12"/>
              </w:numPr>
              <w:tabs>
                <w:tab w:val="left" w:pos="612"/>
                <w:tab w:val="left" w:leader="underscore" w:pos="9864"/>
              </w:tabs>
              <w:snapToGrid w:val="0"/>
              <w:spacing w:after="0" w:line="240" w:lineRule="auto"/>
              <w:ind w:left="612" w:right="317" w:hanging="612"/>
              <w:jc w:val="center"/>
              <w:rPr>
                <w:rFonts w:ascii="Times New Roman" w:hAnsi="Times New Roman"/>
                <w:sz w:val="24"/>
                <w:szCs w:val="24"/>
              </w:rPr>
            </w:pPr>
          </w:p>
        </w:tc>
        <w:tc>
          <w:tcPr>
            <w:tcW w:w="3427" w:type="dxa"/>
            <w:tcBorders>
              <w:top w:val="single" w:sz="4" w:space="0" w:color="000000"/>
              <w:left w:val="single" w:sz="4" w:space="0" w:color="000000"/>
              <w:bottom w:val="single" w:sz="4" w:space="0" w:color="000000"/>
            </w:tcBorders>
            <w:shd w:val="clear" w:color="auto" w:fill="auto"/>
            <w:vAlign w:val="center"/>
          </w:tcPr>
          <w:p w14:paraId="419D18BF"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pacing w:val="3"/>
                <w:sz w:val="24"/>
                <w:szCs w:val="24"/>
              </w:rPr>
            </w:pPr>
            <w:r w:rsidRPr="00E711D8">
              <w:rPr>
                <w:rFonts w:ascii="Times New Roman" w:hAnsi="Times New Roman"/>
                <w:sz w:val="24"/>
                <w:szCs w:val="24"/>
              </w:rPr>
              <w:t>Перечень документов, входящих в состав заявки на участие в закупке</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6FAC4" w14:textId="77777777" w:rsidR="0007378C" w:rsidRPr="004743A0" w:rsidRDefault="0007378C" w:rsidP="0007378C">
            <w:pPr>
              <w:tabs>
                <w:tab w:val="left" w:pos="366"/>
              </w:tabs>
              <w:spacing w:after="0" w:line="240" w:lineRule="auto"/>
              <w:ind w:left="83" w:right="142"/>
              <w:jc w:val="both"/>
              <w:rPr>
                <w:rFonts w:ascii="Times New Roman" w:hAnsi="Times New Roman"/>
                <w:spacing w:val="3"/>
                <w:sz w:val="24"/>
                <w:szCs w:val="24"/>
              </w:rPr>
            </w:pPr>
            <w:r w:rsidRPr="004743A0">
              <w:rPr>
                <w:rFonts w:ascii="Times New Roman" w:hAnsi="Times New Roman"/>
                <w:spacing w:val="3"/>
                <w:sz w:val="24"/>
                <w:szCs w:val="24"/>
              </w:rPr>
              <w:t>1. </w:t>
            </w:r>
            <w:r w:rsidRPr="0045640B">
              <w:rPr>
                <w:rFonts w:ascii="Times New Roman" w:hAnsi="Times New Roman"/>
                <w:b/>
                <w:bCs/>
                <w:spacing w:val="3"/>
                <w:sz w:val="24"/>
                <w:szCs w:val="24"/>
              </w:rPr>
              <w:t>Заявка</w:t>
            </w:r>
            <w:r w:rsidRPr="004743A0">
              <w:rPr>
                <w:rFonts w:ascii="Times New Roman" w:hAnsi="Times New Roman"/>
                <w:spacing w:val="3"/>
                <w:sz w:val="24"/>
                <w:szCs w:val="24"/>
              </w:rPr>
              <w:t xml:space="preserve"> на участие в Запросе котировок </w:t>
            </w:r>
            <w:r w:rsidRPr="004743A0">
              <w:rPr>
                <w:rFonts w:ascii="Times New Roman" w:hAnsi="Times New Roman" w:cs="Times New Roman"/>
                <w:spacing w:val="3"/>
                <w:sz w:val="24"/>
                <w:szCs w:val="24"/>
              </w:rPr>
              <w:t>(согласие участника с условиями закупки (Форма 1)</w:t>
            </w:r>
            <w:r w:rsidRPr="004743A0">
              <w:rPr>
                <w:rFonts w:ascii="Times New Roman" w:hAnsi="Times New Roman"/>
                <w:spacing w:val="3"/>
                <w:sz w:val="24"/>
                <w:szCs w:val="24"/>
              </w:rPr>
              <w:t>.</w:t>
            </w:r>
          </w:p>
          <w:p w14:paraId="488EE9EC" w14:textId="36AE1E99" w:rsidR="0007378C" w:rsidRPr="004743A0" w:rsidRDefault="0007378C" w:rsidP="0007378C">
            <w:pPr>
              <w:tabs>
                <w:tab w:val="left" w:pos="366"/>
              </w:tabs>
              <w:spacing w:after="0" w:line="240" w:lineRule="auto"/>
              <w:ind w:left="83" w:right="142"/>
              <w:jc w:val="both"/>
              <w:rPr>
                <w:rFonts w:ascii="Times New Roman" w:hAnsi="Times New Roman"/>
                <w:spacing w:val="3"/>
                <w:sz w:val="24"/>
                <w:szCs w:val="24"/>
              </w:rPr>
            </w:pPr>
            <w:r w:rsidRPr="004743A0">
              <w:rPr>
                <w:rFonts w:ascii="Times New Roman" w:hAnsi="Times New Roman"/>
                <w:spacing w:val="3"/>
                <w:sz w:val="24"/>
                <w:szCs w:val="24"/>
              </w:rPr>
              <w:t>2. </w:t>
            </w:r>
            <w:r w:rsidRPr="0045640B">
              <w:rPr>
                <w:rFonts w:ascii="Times New Roman" w:hAnsi="Times New Roman"/>
                <w:b/>
                <w:bCs/>
                <w:spacing w:val="3"/>
                <w:sz w:val="24"/>
                <w:szCs w:val="24"/>
              </w:rPr>
              <w:t>Коммерческое предложение</w:t>
            </w:r>
            <w:r w:rsidRPr="004743A0">
              <w:rPr>
                <w:rFonts w:ascii="Times New Roman" w:hAnsi="Times New Roman"/>
                <w:spacing w:val="3"/>
                <w:sz w:val="24"/>
                <w:szCs w:val="24"/>
              </w:rPr>
              <w:t xml:space="preserve"> (Форма 1.1).</w:t>
            </w:r>
          </w:p>
          <w:p w14:paraId="2DB0EFD5" w14:textId="77777777" w:rsidR="0007378C" w:rsidRPr="004743A0" w:rsidRDefault="0007378C" w:rsidP="0007378C">
            <w:pPr>
              <w:tabs>
                <w:tab w:val="left" w:pos="83"/>
              </w:tabs>
              <w:spacing w:after="0" w:line="240" w:lineRule="auto"/>
              <w:ind w:left="83" w:right="142"/>
              <w:jc w:val="both"/>
              <w:rPr>
                <w:rFonts w:ascii="Times New Roman" w:hAnsi="Times New Roman"/>
                <w:spacing w:val="3"/>
                <w:sz w:val="24"/>
                <w:szCs w:val="24"/>
              </w:rPr>
            </w:pPr>
            <w:r w:rsidRPr="004743A0">
              <w:rPr>
                <w:rFonts w:ascii="Times New Roman" w:hAnsi="Times New Roman"/>
                <w:spacing w:val="3"/>
                <w:sz w:val="24"/>
                <w:szCs w:val="24"/>
              </w:rPr>
              <w:t>3.</w:t>
            </w:r>
            <w:r>
              <w:rPr>
                <w:rFonts w:ascii="Times New Roman" w:hAnsi="Times New Roman"/>
                <w:spacing w:val="3"/>
                <w:sz w:val="24"/>
                <w:szCs w:val="24"/>
              </w:rPr>
              <w:t xml:space="preserve"> </w:t>
            </w:r>
            <w:r w:rsidRPr="0045640B">
              <w:rPr>
                <w:rFonts w:ascii="Times New Roman" w:hAnsi="Times New Roman"/>
                <w:b/>
                <w:bCs/>
                <w:spacing w:val="3"/>
                <w:sz w:val="24"/>
                <w:szCs w:val="24"/>
              </w:rPr>
              <w:t>Декларация</w:t>
            </w:r>
            <w:r w:rsidRPr="004743A0">
              <w:rPr>
                <w:rFonts w:ascii="Times New Roman" w:hAnsi="Times New Roman"/>
                <w:spacing w:val="3"/>
                <w:sz w:val="24"/>
                <w:szCs w:val="24"/>
              </w:rPr>
              <w:t xml:space="preserve"> соответствия Участника Запроса котировок (Форма 1.2).</w:t>
            </w:r>
          </w:p>
          <w:p w14:paraId="77ED83D6" w14:textId="77777777" w:rsidR="0007378C" w:rsidRPr="004743A0" w:rsidRDefault="0007378C" w:rsidP="0007378C">
            <w:pPr>
              <w:tabs>
                <w:tab w:val="left" w:pos="366"/>
              </w:tabs>
              <w:spacing w:after="0" w:line="240" w:lineRule="auto"/>
              <w:ind w:left="83" w:right="142"/>
              <w:jc w:val="both"/>
              <w:rPr>
                <w:rFonts w:ascii="Times New Roman" w:hAnsi="Times New Roman"/>
                <w:spacing w:val="3"/>
                <w:sz w:val="24"/>
                <w:szCs w:val="24"/>
              </w:rPr>
            </w:pPr>
            <w:r w:rsidRPr="004743A0">
              <w:rPr>
                <w:rFonts w:ascii="Times New Roman" w:hAnsi="Times New Roman"/>
                <w:spacing w:val="3"/>
                <w:sz w:val="24"/>
                <w:szCs w:val="24"/>
              </w:rPr>
              <w:t>4. </w:t>
            </w:r>
            <w:r w:rsidRPr="0045640B">
              <w:rPr>
                <w:rFonts w:ascii="Times New Roman" w:hAnsi="Times New Roman"/>
                <w:b/>
                <w:bCs/>
                <w:spacing w:val="3"/>
                <w:sz w:val="24"/>
                <w:szCs w:val="24"/>
              </w:rPr>
              <w:t>Анкета участника</w:t>
            </w:r>
            <w:r w:rsidRPr="004743A0">
              <w:rPr>
                <w:rFonts w:ascii="Times New Roman" w:hAnsi="Times New Roman"/>
                <w:spacing w:val="3"/>
                <w:sz w:val="24"/>
                <w:szCs w:val="24"/>
              </w:rPr>
              <w:t xml:space="preserve"> (Форма 1.3).</w:t>
            </w:r>
          </w:p>
          <w:p w14:paraId="6DE79131" w14:textId="77777777" w:rsidR="0007378C" w:rsidRPr="004743A0" w:rsidRDefault="0007378C" w:rsidP="0007378C">
            <w:pPr>
              <w:tabs>
                <w:tab w:val="left" w:pos="366"/>
              </w:tabs>
              <w:spacing w:after="0" w:line="240" w:lineRule="auto"/>
              <w:ind w:left="83" w:right="142"/>
              <w:jc w:val="both"/>
              <w:rPr>
                <w:rFonts w:ascii="Times New Roman" w:hAnsi="Times New Roman"/>
                <w:spacing w:val="3"/>
                <w:sz w:val="24"/>
                <w:szCs w:val="24"/>
              </w:rPr>
            </w:pPr>
            <w:r>
              <w:rPr>
                <w:rFonts w:ascii="Times New Roman" w:hAnsi="Times New Roman"/>
                <w:spacing w:val="3"/>
                <w:sz w:val="24"/>
                <w:szCs w:val="24"/>
              </w:rPr>
              <w:t xml:space="preserve">5. </w:t>
            </w:r>
            <w:r w:rsidRPr="004743A0">
              <w:rPr>
                <w:rFonts w:ascii="Times New Roman" w:eastAsia="Times New Roman" w:hAnsi="Times New Roman" w:cs="Times New Roman"/>
                <w:sz w:val="24"/>
                <w:szCs w:val="24"/>
              </w:rPr>
              <w:t xml:space="preserve">Копии </w:t>
            </w:r>
            <w:r w:rsidRPr="0045640B">
              <w:rPr>
                <w:rFonts w:ascii="Times New Roman" w:eastAsia="Times New Roman" w:hAnsi="Times New Roman" w:cs="Times New Roman"/>
                <w:b/>
                <w:bCs/>
                <w:sz w:val="24"/>
                <w:szCs w:val="24"/>
              </w:rPr>
              <w:t>учредительных документов</w:t>
            </w:r>
            <w:r>
              <w:rPr>
                <w:rFonts w:ascii="Times New Roman" w:eastAsia="Times New Roman" w:hAnsi="Times New Roman" w:cs="Times New Roman"/>
                <w:sz w:val="24"/>
                <w:szCs w:val="24"/>
              </w:rPr>
              <w:t xml:space="preserve"> в актуальной редакции</w:t>
            </w:r>
            <w:r w:rsidRPr="004743A0">
              <w:rPr>
                <w:rFonts w:ascii="Times New Roman" w:eastAsia="Times New Roman" w:hAnsi="Times New Roman" w:cs="Times New Roman"/>
                <w:sz w:val="24"/>
                <w:szCs w:val="24"/>
              </w:rPr>
              <w:t xml:space="preserve"> (для юридических лиц)</w:t>
            </w:r>
            <w:r>
              <w:rPr>
                <w:rFonts w:ascii="Times New Roman" w:eastAsia="Times New Roman" w:hAnsi="Times New Roman" w:cs="Times New Roman"/>
                <w:sz w:val="24"/>
                <w:szCs w:val="24"/>
              </w:rPr>
              <w:t>.</w:t>
            </w:r>
          </w:p>
          <w:p w14:paraId="67B9E6BB" w14:textId="77777777" w:rsidR="0007378C" w:rsidRPr="005F09A0" w:rsidRDefault="0007378C" w:rsidP="0007378C">
            <w:pPr>
              <w:tabs>
                <w:tab w:val="left" w:pos="1701"/>
              </w:tabs>
              <w:spacing w:after="0" w:line="240" w:lineRule="auto"/>
              <w:ind w:left="62" w:right="57"/>
              <w:jc w:val="both"/>
              <w:rPr>
                <w:rFonts w:ascii="Times New Roman" w:eastAsia="Times New Roman" w:hAnsi="Times New Roman" w:cs="Times New Roman"/>
                <w:sz w:val="24"/>
                <w:szCs w:val="24"/>
              </w:rPr>
            </w:pPr>
            <w:r w:rsidRPr="004743A0">
              <w:rPr>
                <w:rFonts w:ascii="Times New Roman" w:hAnsi="Times New Roman"/>
                <w:spacing w:val="3"/>
                <w:sz w:val="24"/>
                <w:szCs w:val="24"/>
              </w:rPr>
              <w:t>6. </w:t>
            </w:r>
            <w:r w:rsidRPr="005F09A0">
              <w:rPr>
                <w:rFonts w:ascii="Times New Roman" w:eastAsia="Times New Roman" w:hAnsi="Times New Roman" w:cs="Times New Roman"/>
                <w:sz w:val="24"/>
                <w:szCs w:val="24"/>
              </w:rPr>
              <w:t xml:space="preserve">Отсканированный оригинал полученной не ранее чем за 3 (три) месяца до дня размещения в ЕИС извещения о проведении закупки конкурентным способом </w:t>
            </w:r>
            <w:r w:rsidRPr="0045640B">
              <w:rPr>
                <w:rFonts w:ascii="Times New Roman" w:eastAsia="Times New Roman" w:hAnsi="Times New Roman" w:cs="Times New Roman"/>
                <w:b/>
                <w:bCs/>
                <w:sz w:val="24"/>
                <w:szCs w:val="24"/>
              </w:rPr>
              <w:t>выписку из единого государственного реестра</w:t>
            </w:r>
            <w:r w:rsidRPr="005F09A0">
              <w:rPr>
                <w:rFonts w:ascii="Times New Roman" w:eastAsia="Times New Roman" w:hAnsi="Times New Roman" w:cs="Times New Roman"/>
                <w:sz w:val="24"/>
                <w:szCs w:val="24"/>
              </w:rPr>
              <w:t xml:space="preserve"> юридических лиц или нотариально заверенную копию такой выписки (для юридических лиц), полученную не ранее чем за 3 (три) месяца до дня размещения в ЕИС извещения о проведении закупки конкурентным способом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три месяца до дня размещения в ЕИС извещения о проведении закупки конкурентным способом.</w:t>
            </w:r>
          </w:p>
          <w:p w14:paraId="61D57D5B" w14:textId="77777777" w:rsidR="0007378C" w:rsidRDefault="0007378C" w:rsidP="0007378C">
            <w:pPr>
              <w:tabs>
                <w:tab w:val="left" w:pos="1701"/>
              </w:tabs>
              <w:spacing w:after="0" w:line="240" w:lineRule="auto"/>
              <w:ind w:left="62" w:right="57"/>
              <w:jc w:val="both"/>
              <w:rPr>
                <w:rFonts w:ascii="Times New Roman" w:eastAsia="Times New Roman" w:hAnsi="Times New Roman" w:cs="Times New Roman"/>
                <w:sz w:val="24"/>
                <w:szCs w:val="24"/>
              </w:rPr>
            </w:pPr>
            <w:r w:rsidRPr="005F09A0">
              <w:rPr>
                <w:rFonts w:ascii="Times New Roman" w:eastAsia="Times New Roman" w:hAnsi="Times New Roman" w:cs="Times New Roman"/>
                <w:sz w:val="24"/>
                <w:szCs w:val="24"/>
              </w:rPr>
              <w:t>Допускается предоставление участником запроса котировок указанной в настоящем пункте выписки путем предоставления электронного документа, созданного по результатам автоматической выгрузки из электронных баз данных без сканирования с использованием сервисов государственных органов, подписанного электронной подписью налогового органа;</w:t>
            </w:r>
          </w:p>
          <w:p w14:paraId="5636FBB3" w14:textId="77777777" w:rsidR="0007378C" w:rsidRPr="004743A0" w:rsidRDefault="0007378C" w:rsidP="0007378C">
            <w:pPr>
              <w:widowControl w:val="0"/>
              <w:tabs>
                <w:tab w:val="left" w:pos="0"/>
              </w:tabs>
              <w:suppressAutoHyphens/>
              <w:autoSpaceDE w:val="0"/>
              <w:autoSpaceDN w:val="0"/>
              <w:adjustRightInd w:val="0"/>
              <w:spacing w:after="0" w:line="240" w:lineRule="auto"/>
              <w:ind w:left="62"/>
              <w:contextualSpacing/>
              <w:jc w:val="both"/>
              <w:outlineLvl w:val="0"/>
              <w:rPr>
                <w:rFonts w:ascii="Times New Roman" w:eastAsia="Calibri" w:hAnsi="Times New Roman" w:cs="Times New Roman"/>
                <w:spacing w:val="3"/>
                <w:sz w:val="24"/>
                <w:szCs w:val="24"/>
                <w:lang w:eastAsia="zh-CN"/>
              </w:rPr>
            </w:pPr>
            <w:r>
              <w:rPr>
                <w:rFonts w:ascii="Times New Roman" w:hAnsi="Times New Roman"/>
                <w:spacing w:val="3"/>
                <w:sz w:val="24"/>
                <w:szCs w:val="24"/>
              </w:rPr>
              <w:t xml:space="preserve">7. </w:t>
            </w:r>
            <w:r w:rsidRPr="0045640B">
              <w:rPr>
                <w:rFonts w:ascii="Times New Roman" w:hAnsi="Times New Roman"/>
                <w:b/>
                <w:bCs/>
                <w:spacing w:val="3"/>
                <w:sz w:val="24"/>
                <w:szCs w:val="24"/>
              </w:rPr>
              <w:t>Отсканированная копия документов, удостоверяющих личность (для физических лиц, не зарегистрированных в качестве индивидуального предпринимателя).</w:t>
            </w:r>
            <w:r w:rsidRPr="004743A0">
              <w:rPr>
                <w:rFonts w:ascii="Times New Roman" w:eastAsia="Calibri" w:hAnsi="Times New Roman" w:cs="Times New Roman"/>
                <w:spacing w:val="3"/>
                <w:sz w:val="24"/>
                <w:szCs w:val="24"/>
                <w:lang w:eastAsia="zh-CN"/>
              </w:rPr>
              <w:t xml:space="preserve"> Отсканированные оригиналы</w:t>
            </w:r>
            <w:r>
              <w:rPr>
                <w:rFonts w:ascii="Times New Roman" w:eastAsia="Calibri" w:hAnsi="Times New Roman" w:cs="Times New Roman"/>
                <w:spacing w:val="3"/>
                <w:sz w:val="24"/>
                <w:szCs w:val="24"/>
                <w:lang w:eastAsia="zh-CN"/>
              </w:rPr>
              <w:t xml:space="preserve"> или </w:t>
            </w:r>
            <w:r>
              <w:rPr>
                <w:rFonts w:ascii="Times New Roman" w:eastAsia="Calibri" w:hAnsi="Times New Roman" w:cs="Times New Roman"/>
                <w:spacing w:val="3"/>
                <w:sz w:val="24"/>
                <w:szCs w:val="24"/>
                <w:lang w:eastAsia="zh-CN"/>
              </w:rPr>
              <w:lastRenderedPageBreak/>
              <w:t>копии</w:t>
            </w:r>
            <w:r w:rsidRPr="004743A0">
              <w:rPr>
                <w:rFonts w:ascii="Times New Roman" w:eastAsia="Calibri" w:hAnsi="Times New Roman" w:cs="Times New Roman"/>
                <w:spacing w:val="3"/>
                <w:sz w:val="24"/>
                <w:szCs w:val="24"/>
                <w:lang w:eastAsia="zh-CN"/>
              </w:rPr>
              <w:t xml:space="preserve"> </w:t>
            </w:r>
            <w:r w:rsidRPr="004743A0">
              <w:rPr>
                <w:rFonts w:ascii="Times New Roman" w:eastAsia="Calibri" w:hAnsi="Times New Roman" w:cs="Times New Roman"/>
                <w:sz w:val="24"/>
                <w:szCs w:val="24"/>
                <w:lang w:eastAsia="zh-CN"/>
              </w:rPr>
              <w:t>документов, подтверждающие полномочия лица на осуществление действий от имени Участника (в случае, если заявка подписывается руководителем — отсканированный оригинал или копия решения о назначении или об избрании, или приказа о назначении физического лица на должность, в соответствии с которым такое физическое лицо (руководитель) обладает правом действовать от имени Участника без доверенности. В случае если от имени Участника действует иное лицо, также предоставляется отсканированный оригинал или копия доверенности на осуществление действий от имени Участника, заверенная печатью Участника и подписанная руководителем Участника или уполномоченным этим руководителем лицом. В случае, если указанная доверенность подписана лицом, уполномоченным руководителем Участника, заявка должна содержать также отсканированный оригинал или копию документа, подтверждающего полномочия такого лица).</w:t>
            </w:r>
          </w:p>
          <w:p w14:paraId="1662F498" w14:textId="77777777" w:rsidR="0007378C" w:rsidRPr="004743A0" w:rsidRDefault="0007378C" w:rsidP="0007378C">
            <w:pPr>
              <w:tabs>
                <w:tab w:val="left" w:pos="366"/>
              </w:tabs>
              <w:spacing w:after="0" w:line="240" w:lineRule="auto"/>
              <w:ind w:left="83" w:right="142"/>
              <w:jc w:val="both"/>
              <w:rPr>
                <w:rFonts w:ascii="Times New Roman" w:hAnsi="Times New Roman"/>
                <w:spacing w:val="3"/>
                <w:sz w:val="24"/>
                <w:szCs w:val="24"/>
              </w:rPr>
            </w:pPr>
            <w:r>
              <w:rPr>
                <w:rFonts w:ascii="Times New Roman" w:hAnsi="Times New Roman"/>
                <w:spacing w:val="3"/>
                <w:sz w:val="24"/>
                <w:szCs w:val="24"/>
              </w:rPr>
              <w:t>8</w:t>
            </w:r>
            <w:r w:rsidRPr="004743A0">
              <w:rPr>
                <w:rFonts w:ascii="Times New Roman" w:hAnsi="Times New Roman"/>
                <w:spacing w:val="3"/>
                <w:sz w:val="24"/>
                <w:szCs w:val="24"/>
              </w:rPr>
              <w:t xml:space="preserve">. Отсканированный оригинал </w:t>
            </w:r>
            <w:r>
              <w:rPr>
                <w:rFonts w:ascii="Times New Roman" w:hAnsi="Times New Roman"/>
                <w:spacing w:val="3"/>
                <w:sz w:val="24"/>
                <w:szCs w:val="24"/>
              </w:rPr>
              <w:t xml:space="preserve">либо копия </w:t>
            </w:r>
            <w:r w:rsidRPr="0045640B">
              <w:rPr>
                <w:rFonts w:ascii="Times New Roman" w:hAnsi="Times New Roman"/>
                <w:b/>
                <w:bCs/>
                <w:spacing w:val="3"/>
                <w:sz w:val="24"/>
                <w:szCs w:val="24"/>
              </w:rPr>
              <w:t>решения об одобрении или о совершении крупной сделки</w:t>
            </w:r>
            <w:r w:rsidRPr="004743A0">
              <w:rPr>
                <w:rFonts w:ascii="Times New Roman" w:hAnsi="Times New Roman"/>
                <w:spacing w:val="3"/>
                <w:sz w:val="24"/>
                <w:szCs w:val="24"/>
              </w:rPr>
              <w:t xml:space="preserve">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является крупной сделкой. В случае если планируемый к заключению договор не является для Участника закупки крупной сделкой и решение о её одобрении не требуется, Участник закупки должен продекларировать указанный факт в письменном виде. В случае если получение указанного решения до истечения срока подачи заявок на участие для Участника закупки невозможно в силу необходимости соблюдения установленного порядка созыва заседания органа, к компетенции которого относится вопрос об одобрении крупных сделок, Участник закупки обязан представить письмо, содержащее обязательство в случае признания его победителем закупки представить вышеуказанное решение до момента заключения договора.</w:t>
            </w:r>
          </w:p>
          <w:p w14:paraId="6D4E3AA4" w14:textId="77777777" w:rsidR="0007378C" w:rsidRPr="004743A0" w:rsidRDefault="0007378C" w:rsidP="0007378C">
            <w:pPr>
              <w:tabs>
                <w:tab w:val="left" w:pos="366"/>
              </w:tabs>
              <w:spacing w:after="0" w:line="240" w:lineRule="auto"/>
              <w:ind w:left="83" w:right="142"/>
              <w:jc w:val="both"/>
              <w:rPr>
                <w:rFonts w:ascii="Times New Roman" w:hAnsi="Times New Roman"/>
                <w:spacing w:val="3"/>
                <w:sz w:val="24"/>
                <w:szCs w:val="24"/>
              </w:rPr>
            </w:pPr>
            <w:r>
              <w:rPr>
                <w:rFonts w:ascii="Times New Roman" w:hAnsi="Times New Roman"/>
                <w:spacing w:val="3"/>
                <w:sz w:val="24"/>
                <w:szCs w:val="24"/>
              </w:rPr>
              <w:t>9</w:t>
            </w:r>
            <w:r w:rsidRPr="004743A0">
              <w:rPr>
                <w:rFonts w:ascii="Times New Roman" w:hAnsi="Times New Roman"/>
                <w:spacing w:val="3"/>
                <w:sz w:val="24"/>
                <w:szCs w:val="24"/>
              </w:rPr>
              <w:t xml:space="preserve">. Согласие Участника закупки об </w:t>
            </w:r>
            <w:r w:rsidRPr="0045640B">
              <w:rPr>
                <w:rFonts w:ascii="Times New Roman" w:hAnsi="Times New Roman"/>
                <w:b/>
                <w:bCs/>
                <w:spacing w:val="3"/>
                <w:sz w:val="24"/>
                <w:szCs w:val="24"/>
              </w:rPr>
              <w:t>обработке персональных данных</w:t>
            </w:r>
            <w:r w:rsidRPr="004743A0">
              <w:rPr>
                <w:rFonts w:ascii="Times New Roman" w:hAnsi="Times New Roman"/>
                <w:spacing w:val="3"/>
                <w:sz w:val="24"/>
                <w:szCs w:val="24"/>
              </w:rPr>
              <w:t>, если участник является физическим лицом (Форма 1.4).</w:t>
            </w:r>
          </w:p>
          <w:p w14:paraId="6D2C9418" w14:textId="77777777" w:rsidR="0007378C" w:rsidRPr="004743A0" w:rsidRDefault="0007378C" w:rsidP="0007378C">
            <w:pPr>
              <w:tabs>
                <w:tab w:val="left" w:pos="366"/>
              </w:tabs>
              <w:spacing w:after="0" w:line="240" w:lineRule="auto"/>
              <w:ind w:left="83" w:right="142"/>
              <w:jc w:val="both"/>
              <w:rPr>
                <w:rFonts w:ascii="Times New Roman" w:hAnsi="Times New Roman"/>
                <w:spacing w:val="3"/>
                <w:sz w:val="24"/>
                <w:szCs w:val="24"/>
              </w:rPr>
            </w:pPr>
            <w:r w:rsidRPr="004743A0">
              <w:rPr>
                <w:rFonts w:ascii="Times New Roman" w:hAnsi="Times New Roman"/>
                <w:spacing w:val="3"/>
                <w:sz w:val="24"/>
                <w:szCs w:val="24"/>
              </w:rPr>
              <w:t>1</w:t>
            </w:r>
            <w:r>
              <w:rPr>
                <w:rFonts w:ascii="Times New Roman" w:hAnsi="Times New Roman"/>
                <w:spacing w:val="3"/>
                <w:sz w:val="24"/>
                <w:szCs w:val="24"/>
              </w:rPr>
              <w:t>0</w:t>
            </w:r>
            <w:r w:rsidRPr="004743A0">
              <w:rPr>
                <w:rFonts w:ascii="Times New Roman" w:hAnsi="Times New Roman"/>
                <w:spacing w:val="3"/>
                <w:sz w:val="24"/>
                <w:szCs w:val="24"/>
              </w:rPr>
              <w:t xml:space="preserve">. Документ, подтверждающий право действовать коллективных участников закупки на стороне одного участника закупки (доверенность или договор о совместной деятельности, оформленные в соответствии </w:t>
            </w:r>
            <w:r w:rsidRPr="004743A0">
              <w:rPr>
                <w:rFonts w:ascii="Times New Roman" w:hAnsi="Times New Roman"/>
                <w:spacing w:val="3"/>
                <w:sz w:val="24"/>
                <w:szCs w:val="24"/>
              </w:rPr>
              <w:lastRenderedPageBreak/>
              <w:t>с законодательством и учредительными документами (для коллективных участников закупки).</w:t>
            </w:r>
          </w:p>
          <w:p w14:paraId="131A64CF" w14:textId="623A59EC" w:rsidR="00F17EE0" w:rsidRDefault="0007378C" w:rsidP="0007378C">
            <w:pPr>
              <w:tabs>
                <w:tab w:val="left" w:pos="366"/>
              </w:tabs>
              <w:spacing w:after="0" w:line="240" w:lineRule="auto"/>
              <w:ind w:left="83" w:right="142"/>
              <w:jc w:val="both"/>
              <w:rPr>
                <w:rFonts w:ascii="Times New Roman" w:eastAsia="Calibri" w:hAnsi="Times New Roman" w:cs="Times New Roman"/>
                <w:spacing w:val="3"/>
                <w:sz w:val="24"/>
                <w:szCs w:val="24"/>
                <w:lang w:eastAsia="zh-CN"/>
              </w:rPr>
            </w:pPr>
            <w:r w:rsidRPr="004743A0">
              <w:rPr>
                <w:rFonts w:ascii="Times New Roman" w:eastAsia="Calibri" w:hAnsi="Times New Roman" w:cs="Times New Roman"/>
                <w:spacing w:val="3"/>
                <w:sz w:val="24"/>
                <w:szCs w:val="24"/>
                <w:lang w:eastAsia="zh-CN"/>
              </w:rPr>
              <w:t xml:space="preserve">Примечание: если заявка подается несколькими участниками на стороне одного участника закупки, то все документы и сведения, предусмотренные документацией запроса котировок, должны быть предоставлены всеми такими участниками за исключением заявки (Форма 1.1 должна быть </w:t>
            </w:r>
            <w:r>
              <w:rPr>
                <w:rFonts w:ascii="Times New Roman" w:eastAsia="Calibri" w:hAnsi="Times New Roman" w:cs="Times New Roman"/>
                <w:spacing w:val="3"/>
                <w:sz w:val="24"/>
                <w:szCs w:val="24"/>
                <w:lang w:eastAsia="zh-CN"/>
              </w:rPr>
              <w:t xml:space="preserve">предоставлена в единственном экземпляре и при этом </w:t>
            </w:r>
            <w:r w:rsidRPr="004743A0">
              <w:rPr>
                <w:rFonts w:ascii="Times New Roman" w:eastAsia="Calibri" w:hAnsi="Times New Roman" w:cs="Times New Roman"/>
                <w:spacing w:val="3"/>
                <w:sz w:val="24"/>
                <w:szCs w:val="24"/>
                <w:lang w:eastAsia="zh-CN"/>
              </w:rPr>
              <w:t>подписана всеми такими участниками</w:t>
            </w:r>
            <w:r>
              <w:rPr>
                <w:rFonts w:ascii="Times New Roman" w:eastAsia="Calibri" w:hAnsi="Times New Roman" w:cs="Times New Roman"/>
                <w:spacing w:val="3"/>
                <w:sz w:val="24"/>
                <w:szCs w:val="24"/>
                <w:lang w:eastAsia="zh-CN"/>
              </w:rPr>
              <w:t xml:space="preserve"> закупки</w:t>
            </w:r>
            <w:r w:rsidRPr="004743A0">
              <w:rPr>
                <w:rFonts w:ascii="Times New Roman" w:eastAsia="Calibri" w:hAnsi="Times New Roman" w:cs="Times New Roman"/>
                <w:spacing w:val="3"/>
                <w:sz w:val="24"/>
                <w:szCs w:val="24"/>
                <w:lang w:eastAsia="zh-CN"/>
              </w:rPr>
              <w:t>).</w:t>
            </w:r>
            <w:r w:rsidR="00F17EE0" w:rsidRPr="00E711D8">
              <w:rPr>
                <w:rFonts w:ascii="Times New Roman" w:eastAsia="Calibri" w:hAnsi="Times New Roman" w:cs="Times New Roman"/>
                <w:spacing w:val="3"/>
                <w:sz w:val="24"/>
                <w:szCs w:val="24"/>
                <w:lang w:eastAsia="zh-CN"/>
              </w:rPr>
              <w:t xml:space="preserve"> </w:t>
            </w:r>
          </w:p>
          <w:p w14:paraId="769A1849" w14:textId="2BA3B550" w:rsidR="00F17EE0" w:rsidRPr="00E711D8" w:rsidRDefault="00F17EE0" w:rsidP="00F17EE0">
            <w:pPr>
              <w:tabs>
                <w:tab w:val="left" w:pos="366"/>
              </w:tabs>
              <w:spacing w:after="0" w:line="240" w:lineRule="auto"/>
              <w:ind w:left="83" w:right="142"/>
              <w:jc w:val="both"/>
              <w:rPr>
                <w:rFonts w:ascii="Times New Roman" w:hAnsi="Times New Roman"/>
                <w:spacing w:val="3"/>
                <w:sz w:val="24"/>
                <w:szCs w:val="24"/>
              </w:rPr>
            </w:pPr>
            <w:r w:rsidRPr="006A3657">
              <w:rPr>
                <w:rFonts w:ascii="Times New Roman" w:hAnsi="Times New Roman"/>
                <w:spacing w:val="3"/>
                <w:sz w:val="24"/>
                <w:szCs w:val="24"/>
              </w:rPr>
              <w:t xml:space="preserve">11. </w:t>
            </w:r>
            <w:r w:rsidRPr="006A3657">
              <w:rPr>
                <w:rFonts w:ascii="Times New Roman" w:hAnsi="Times New Roman" w:cs="Times New Roman"/>
                <w:spacing w:val="3"/>
                <w:sz w:val="24"/>
                <w:szCs w:val="24"/>
              </w:rPr>
              <w:t xml:space="preserve">Копия </w:t>
            </w:r>
            <w:r w:rsidRPr="0045640B">
              <w:rPr>
                <w:rFonts w:ascii="Times New Roman" w:hAnsi="Times New Roman" w:cs="Times New Roman"/>
                <w:b/>
                <w:bCs/>
                <w:spacing w:val="3"/>
                <w:sz w:val="24"/>
                <w:szCs w:val="24"/>
              </w:rPr>
              <w:t xml:space="preserve">выписки из реестра членов саморегулируемой организации в области выполнения работ </w:t>
            </w:r>
            <w:r w:rsidR="0045640B" w:rsidRPr="0045640B">
              <w:rPr>
                <w:rFonts w:ascii="Times New Roman" w:hAnsi="Times New Roman" w:cs="Times New Roman"/>
                <w:b/>
                <w:bCs/>
                <w:spacing w:val="3"/>
                <w:sz w:val="24"/>
                <w:szCs w:val="24"/>
              </w:rPr>
              <w:t>по подготовке</w:t>
            </w:r>
            <w:r w:rsidRPr="0045640B">
              <w:rPr>
                <w:rFonts w:ascii="Times New Roman" w:hAnsi="Times New Roman" w:cs="Times New Roman"/>
                <w:b/>
                <w:bCs/>
                <w:spacing w:val="3"/>
                <w:sz w:val="24"/>
                <w:szCs w:val="24"/>
              </w:rPr>
              <w:t xml:space="preserve"> проектов мероприятий по обеспечению пожарной безопасности полученная</w:t>
            </w:r>
            <w:r w:rsidRPr="006A3657">
              <w:rPr>
                <w:rFonts w:ascii="Times New Roman" w:hAnsi="Times New Roman" w:cs="Times New Roman"/>
                <w:spacing w:val="3"/>
                <w:sz w:val="24"/>
                <w:szCs w:val="24"/>
              </w:rPr>
              <w:t xml:space="preserve"> не ранее чем за 1 месяц</w:t>
            </w:r>
            <w:r w:rsidRPr="006A3657">
              <w:rPr>
                <w:rFonts w:ascii="Times New Roman" w:hAnsi="Times New Roman" w:cs="Times New Roman"/>
                <w:sz w:val="24"/>
                <w:szCs w:val="24"/>
                <w:lang w:eastAsia="ru-RU"/>
              </w:rPr>
              <w:t xml:space="preserve"> до дня размещения в ЕИС извещения о проведении закупки</w:t>
            </w:r>
            <w:r w:rsidRPr="006A3657">
              <w:rPr>
                <w:rFonts w:ascii="Courier New" w:hAnsi="Courier New" w:cs="Courier New"/>
                <w:sz w:val="24"/>
                <w:szCs w:val="24"/>
                <w:lang w:eastAsia="ru-RU"/>
              </w:rPr>
              <w:t xml:space="preserve"> </w:t>
            </w:r>
            <w:r w:rsidRPr="006A3657">
              <w:rPr>
                <w:rFonts w:ascii="Times New Roman" w:hAnsi="Times New Roman" w:cs="Times New Roman"/>
                <w:sz w:val="24"/>
                <w:szCs w:val="24"/>
                <w:lang w:eastAsia="ru-RU"/>
              </w:rPr>
              <w:t>конкурентным способом.</w:t>
            </w:r>
          </w:p>
        </w:tc>
      </w:tr>
      <w:tr w:rsidR="00F17EE0" w:rsidRPr="00E711D8" w14:paraId="2F158FDE"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4AD956D5" w14:textId="77777777" w:rsidR="00F17EE0" w:rsidRPr="00E711D8" w:rsidRDefault="00F17EE0" w:rsidP="00F17EE0">
            <w:pPr>
              <w:pStyle w:val="Style12"/>
              <w:tabs>
                <w:tab w:val="left" w:pos="612"/>
                <w:tab w:val="left" w:leader="underscore" w:pos="9864"/>
              </w:tabs>
              <w:snapToGrid w:val="0"/>
              <w:spacing w:after="0" w:line="240" w:lineRule="auto"/>
              <w:jc w:val="left"/>
              <w:rPr>
                <w:rFonts w:ascii="Times New Roman" w:hAnsi="Times New Roman"/>
                <w:sz w:val="24"/>
                <w:szCs w:val="24"/>
              </w:rPr>
            </w:pPr>
            <w:r w:rsidRPr="00E711D8">
              <w:rPr>
                <w:rFonts w:ascii="Times New Roman" w:hAnsi="Times New Roman"/>
                <w:sz w:val="24"/>
                <w:szCs w:val="24"/>
              </w:rPr>
              <w:lastRenderedPageBreak/>
              <w:t>333</w:t>
            </w:r>
          </w:p>
        </w:tc>
        <w:tc>
          <w:tcPr>
            <w:tcW w:w="3427" w:type="dxa"/>
            <w:tcBorders>
              <w:top w:val="single" w:sz="4" w:space="0" w:color="000000"/>
              <w:left w:val="single" w:sz="4" w:space="0" w:color="000000"/>
              <w:bottom w:val="single" w:sz="4" w:space="0" w:color="000000"/>
            </w:tcBorders>
            <w:shd w:val="clear" w:color="auto" w:fill="auto"/>
            <w:vAlign w:val="center"/>
          </w:tcPr>
          <w:p w14:paraId="0EE51248"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Style w:val="FontStyle128"/>
                <w:sz w:val="24"/>
              </w:rPr>
              <w:t>Сведения о предоставлении преференций</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B1306" w14:textId="77777777"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Участникам закупки, предлагающим товары российского производства, предоставляется приоритет в соответствии с Постановлением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r>
      <w:tr w:rsidR="00F17EE0" w:rsidRPr="00E711D8" w14:paraId="2230B7C3"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693D0473" w14:textId="77777777" w:rsidR="00F17EE0" w:rsidRPr="00E711D8" w:rsidRDefault="00F17EE0" w:rsidP="00F17EE0">
            <w:pPr>
              <w:pStyle w:val="Style12"/>
              <w:tabs>
                <w:tab w:val="left" w:pos="612"/>
                <w:tab w:val="left" w:leader="underscore" w:pos="9864"/>
              </w:tabs>
              <w:snapToGrid w:val="0"/>
              <w:spacing w:after="0" w:line="240" w:lineRule="auto"/>
              <w:ind w:firstLine="0"/>
              <w:rPr>
                <w:rFonts w:ascii="Times New Roman" w:hAnsi="Times New Roman"/>
                <w:sz w:val="24"/>
                <w:szCs w:val="24"/>
              </w:rPr>
            </w:pPr>
            <w:r w:rsidRPr="00E711D8">
              <w:rPr>
                <w:rFonts w:ascii="Times New Roman" w:hAnsi="Times New Roman"/>
                <w:sz w:val="24"/>
                <w:szCs w:val="24"/>
              </w:rPr>
              <w:t>34</w:t>
            </w:r>
          </w:p>
        </w:tc>
        <w:tc>
          <w:tcPr>
            <w:tcW w:w="3427" w:type="dxa"/>
            <w:tcBorders>
              <w:top w:val="single" w:sz="4" w:space="0" w:color="000000"/>
              <w:left w:val="single" w:sz="4" w:space="0" w:color="000000"/>
              <w:bottom w:val="single" w:sz="4" w:space="0" w:color="000000"/>
            </w:tcBorders>
            <w:shd w:val="clear" w:color="auto" w:fill="auto"/>
            <w:vAlign w:val="center"/>
          </w:tcPr>
          <w:p w14:paraId="64E09095"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Style w:val="FontStyle128"/>
                <w:color w:val="auto"/>
                <w:sz w:val="24"/>
                <w:szCs w:val="24"/>
              </w:rPr>
              <w:t>Возможность привлечения соисполнителей (субподрядчиков)</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7980C" w14:textId="77777777"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Не предусмотрена.</w:t>
            </w:r>
          </w:p>
        </w:tc>
      </w:tr>
      <w:tr w:rsidR="00F17EE0" w:rsidRPr="00E711D8" w14:paraId="1330A70B"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42067E8B" w14:textId="77777777" w:rsidR="00F17EE0" w:rsidRPr="00E711D8" w:rsidRDefault="00F17EE0" w:rsidP="00F17EE0">
            <w:pPr>
              <w:pStyle w:val="Style12"/>
              <w:tabs>
                <w:tab w:val="left" w:pos="612"/>
                <w:tab w:val="left" w:leader="underscore" w:pos="9864"/>
              </w:tabs>
              <w:snapToGrid w:val="0"/>
              <w:spacing w:after="0" w:line="240" w:lineRule="auto"/>
              <w:ind w:firstLine="0"/>
              <w:rPr>
                <w:rFonts w:ascii="Times New Roman" w:hAnsi="Times New Roman"/>
                <w:sz w:val="24"/>
                <w:szCs w:val="24"/>
              </w:rPr>
            </w:pPr>
            <w:r w:rsidRPr="00E711D8">
              <w:rPr>
                <w:rFonts w:ascii="Times New Roman" w:hAnsi="Times New Roman"/>
                <w:sz w:val="24"/>
                <w:szCs w:val="24"/>
              </w:rPr>
              <w:t>35</w:t>
            </w:r>
          </w:p>
        </w:tc>
        <w:tc>
          <w:tcPr>
            <w:tcW w:w="3427" w:type="dxa"/>
            <w:tcBorders>
              <w:top w:val="single" w:sz="4" w:space="0" w:color="000000"/>
              <w:left w:val="single" w:sz="4" w:space="0" w:color="000000"/>
              <w:bottom w:val="single" w:sz="4" w:space="0" w:color="000000"/>
            </w:tcBorders>
            <w:shd w:val="clear" w:color="auto" w:fill="auto"/>
            <w:vAlign w:val="center"/>
          </w:tcPr>
          <w:p w14:paraId="0E317803"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Style w:val="FontStyle128"/>
                <w:color w:val="auto"/>
                <w:sz w:val="24"/>
                <w:szCs w:val="24"/>
              </w:rPr>
              <w:t>Возможность участия коллективных участников</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5B294" w14:textId="77777777"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Предусмотрена.</w:t>
            </w:r>
          </w:p>
        </w:tc>
      </w:tr>
      <w:tr w:rsidR="00F17EE0" w:rsidRPr="00E711D8" w14:paraId="270C1BFE" w14:textId="77777777" w:rsidTr="0067679D">
        <w:trPr>
          <w:trHeight w:val="19"/>
        </w:trPr>
        <w:tc>
          <w:tcPr>
            <w:tcW w:w="102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C850B37" w14:textId="77777777"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b/>
                <w:sz w:val="24"/>
                <w:szCs w:val="24"/>
              </w:rPr>
              <w:t>Порядок оценки заявок на участие в закупке</w:t>
            </w:r>
          </w:p>
        </w:tc>
      </w:tr>
      <w:tr w:rsidR="00F17EE0" w:rsidRPr="00E711D8" w14:paraId="1AFB7A9B"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169A9F0A" w14:textId="77777777" w:rsidR="00F17EE0" w:rsidRPr="00E711D8" w:rsidRDefault="00F17EE0" w:rsidP="00F17EE0">
            <w:pPr>
              <w:pStyle w:val="Style12"/>
              <w:tabs>
                <w:tab w:val="left" w:pos="612"/>
                <w:tab w:val="left" w:leader="underscore" w:pos="9864"/>
              </w:tabs>
              <w:snapToGrid w:val="0"/>
              <w:spacing w:after="0" w:line="240" w:lineRule="auto"/>
              <w:rPr>
                <w:rFonts w:ascii="Times New Roman" w:hAnsi="Times New Roman"/>
                <w:sz w:val="24"/>
                <w:szCs w:val="24"/>
              </w:rPr>
            </w:pPr>
            <w:r w:rsidRPr="00E711D8">
              <w:rPr>
                <w:rFonts w:ascii="Times New Roman" w:hAnsi="Times New Roman"/>
                <w:sz w:val="24"/>
                <w:szCs w:val="24"/>
              </w:rPr>
              <w:t>336</w:t>
            </w:r>
          </w:p>
        </w:tc>
        <w:tc>
          <w:tcPr>
            <w:tcW w:w="3427" w:type="dxa"/>
            <w:tcBorders>
              <w:top w:val="single" w:sz="4" w:space="0" w:color="000000"/>
              <w:left w:val="single" w:sz="4" w:space="0" w:color="000000"/>
              <w:bottom w:val="single" w:sz="4" w:space="0" w:color="000000"/>
            </w:tcBorders>
            <w:shd w:val="clear" w:color="auto" w:fill="auto"/>
            <w:vAlign w:val="center"/>
          </w:tcPr>
          <w:p w14:paraId="44D40C36" w14:textId="77777777" w:rsidR="00F17EE0" w:rsidRPr="00E711D8" w:rsidRDefault="00F17EE0" w:rsidP="00F17EE0">
            <w:pPr>
              <w:pStyle w:val="Style12"/>
              <w:tabs>
                <w:tab w:val="left" w:leader="underscore" w:pos="9864"/>
              </w:tabs>
              <w:spacing w:after="0" w:line="240" w:lineRule="auto"/>
              <w:ind w:firstLine="0"/>
              <w:jc w:val="left"/>
              <w:rPr>
                <w:rStyle w:val="FontStyle128"/>
                <w:color w:val="auto"/>
                <w:sz w:val="24"/>
                <w:szCs w:val="24"/>
              </w:rPr>
            </w:pPr>
            <w:r w:rsidRPr="00E711D8">
              <w:rPr>
                <w:rStyle w:val="FontStyle128"/>
                <w:color w:val="auto"/>
                <w:sz w:val="24"/>
                <w:szCs w:val="24"/>
              </w:rPr>
              <w:t>Критерий оценки и сопоставления предложений на участие в Запросе котировок</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55BB2" w14:textId="77777777" w:rsidR="00F17EE0" w:rsidRPr="00E711D8" w:rsidRDefault="00F17EE0" w:rsidP="00F17EE0">
            <w:pPr>
              <w:pStyle w:val="ConsPlusNonformat"/>
              <w:jc w:val="both"/>
              <w:rPr>
                <w:rFonts w:ascii="Times New Roman" w:hAnsi="Times New Roman" w:cs="Times New Roman"/>
                <w:sz w:val="24"/>
                <w:szCs w:val="24"/>
              </w:rPr>
            </w:pPr>
            <w:r w:rsidRPr="00E711D8">
              <w:rPr>
                <w:rFonts w:ascii="Times New Roman" w:hAnsi="Times New Roman" w:cs="Times New Roman"/>
                <w:sz w:val="24"/>
                <w:szCs w:val="24"/>
              </w:rPr>
              <w:t>Цена договора.</w:t>
            </w:r>
          </w:p>
        </w:tc>
      </w:tr>
      <w:tr w:rsidR="00F17EE0" w:rsidRPr="00E711D8" w14:paraId="2E3DAD6A" w14:textId="77777777" w:rsidTr="0067679D">
        <w:trPr>
          <w:trHeight w:val="19"/>
        </w:trPr>
        <w:tc>
          <w:tcPr>
            <w:tcW w:w="1029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9B55F7" w14:textId="77777777"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sidRPr="00E711D8">
              <w:rPr>
                <w:rStyle w:val="FontStyle128"/>
                <w:b/>
                <w:color w:val="auto"/>
                <w:sz w:val="24"/>
                <w:szCs w:val="24"/>
              </w:rPr>
              <w:t>Заключение договора</w:t>
            </w:r>
          </w:p>
        </w:tc>
      </w:tr>
      <w:tr w:rsidR="00F17EE0" w:rsidRPr="00E711D8" w14:paraId="5A3AC0BE"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0F327654" w14:textId="77777777" w:rsidR="00F17EE0" w:rsidRPr="00E711D8" w:rsidRDefault="00F17EE0" w:rsidP="00F17EE0">
            <w:pPr>
              <w:pStyle w:val="Style12"/>
              <w:tabs>
                <w:tab w:val="left" w:pos="612"/>
                <w:tab w:val="left" w:leader="underscore" w:pos="9864"/>
              </w:tabs>
              <w:snapToGrid w:val="0"/>
              <w:spacing w:after="0" w:line="240" w:lineRule="auto"/>
              <w:rPr>
                <w:rFonts w:ascii="Times New Roman" w:hAnsi="Times New Roman"/>
                <w:sz w:val="24"/>
                <w:szCs w:val="24"/>
              </w:rPr>
            </w:pPr>
            <w:r w:rsidRPr="00E711D8">
              <w:rPr>
                <w:rFonts w:ascii="Times New Roman" w:hAnsi="Times New Roman"/>
                <w:sz w:val="24"/>
                <w:szCs w:val="24"/>
              </w:rPr>
              <w:t>337</w:t>
            </w:r>
          </w:p>
        </w:tc>
        <w:tc>
          <w:tcPr>
            <w:tcW w:w="3427" w:type="dxa"/>
            <w:tcBorders>
              <w:top w:val="single" w:sz="4" w:space="0" w:color="000000"/>
              <w:left w:val="single" w:sz="4" w:space="0" w:color="000000"/>
              <w:bottom w:val="single" w:sz="4" w:space="0" w:color="000000"/>
            </w:tcBorders>
            <w:shd w:val="clear" w:color="auto" w:fill="auto"/>
            <w:vAlign w:val="center"/>
          </w:tcPr>
          <w:p w14:paraId="1DF23E8C"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Style w:val="FontStyle128"/>
                <w:color w:val="auto"/>
                <w:sz w:val="24"/>
                <w:szCs w:val="24"/>
              </w:rPr>
              <w:t>Заключение договора</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A4F44" w14:textId="77777777" w:rsidR="00CB2FC9" w:rsidRPr="004743A0" w:rsidRDefault="00CB2FC9" w:rsidP="00CB2FC9">
            <w:pPr>
              <w:pStyle w:val="1f"/>
              <w:spacing w:line="240" w:lineRule="auto"/>
              <w:ind w:left="0"/>
              <w:jc w:val="both"/>
              <w:rPr>
                <w:rFonts w:ascii="Times New Roman" w:hAnsi="Times New Roman"/>
                <w:sz w:val="24"/>
                <w:szCs w:val="24"/>
              </w:rPr>
            </w:pPr>
            <w:r w:rsidRPr="004743A0">
              <w:rPr>
                <w:rFonts w:ascii="Times New Roman" w:hAnsi="Times New Roman"/>
                <w:sz w:val="24"/>
                <w:szCs w:val="24"/>
              </w:rPr>
              <w:t xml:space="preserve">Договор с победителем (победителями) заключается не ранее 10 (десяти) календарных дней, но не позднее 20 (двадцати) календарных дней </w:t>
            </w:r>
            <w:r w:rsidRPr="00F23164">
              <w:rPr>
                <w:rFonts w:ascii="Times New Roman" w:hAnsi="Times New Roman"/>
                <w:sz w:val="24"/>
                <w:szCs w:val="24"/>
              </w:rPr>
              <w:t>с даты размещения в единой информационной системе итогового протокола, составленного по результатам запроса котировок.</w:t>
            </w:r>
          </w:p>
          <w:p w14:paraId="15C8FA65" w14:textId="239F9D40" w:rsidR="00F17EE0" w:rsidRPr="00E711D8" w:rsidRDefault="00CB2FC9" w:rsidP="00CB2FC9">
            <w:pPr>
              <w:pStyle w:val="Style12"/>
              <w:tabs>
                <w:tab w:val="left" w:leader="underscore" w:pos="9864"/>
              </w:tabs>
              <w:spacing w:after="0" w:line="240" w:lineRule="auto"/>
              <w:ind w:firstLine="0"/>
              <w:rPr>
                <w:rFonts w:ascii="Times New Roman" w:hAnsi="Times New Roman"/>
                <w:sz w:val="24"/>
                <w:szCs w:val="24"/>
              </w:rPr>
            </w:pPr>
            <w:r w:rsidRPr="004743A0">
              <w:rPr>
                <w:rFonts w:ascii="Times New Roman" w:hAnsi="Times New Roman"/>
                <w:sz w:val="24"/>
                <w:szCs w:val="24"/>
              </w:rPr>
              <w:t xml:space="preserve">Заключение договора с </w:t>
            </w:r>
            <w:r w:rsidRPr="00BE7993">
              <w:rPr>
                <w:rFonts w:ascii="Times New Roman" w:hAnsi="Times New Roman"/>
                <w:sz w:val="24"/>
                <w:szCs w:val="24"/>
              </w:rPr>
              <w:t>Победителем Запроса котировок производится в порядке, указанном в п. 2.1</w:t>
            </w:r>
            <w:r>
              <w:rPr>
                <w:rFonts w:ascii="Times New Roman" w:hAnsi="Times New Roman"/>
                <w:sz w:val="24"/>
                <w:szCs w:val="24"/>
              </w:rPr>
              <w:t>3</w:t>
            </w:r>
            <w:r w:rsidRPr="00BE7993">
              <w:rPr>
                <w:rFonts w:ascii="Times New Roman" w:hAnsi="Times New Roman"/>
                <w:sz w:val="24"/>
                <w:szCs w:val="24"/>
              </w:rPr>
              <w:t>.6-2.1</w:t>
            </w:r>
            <w:r>
              <w:rPr>
                <w:rFonts w:ascii="Times New Roman" w:hAnsi="Times New Roman"/>
                <w:sz w:val="24"/>
                <w:szCs w:val="24"/>
              </w:rPr>
              <w:t>3</w:t>
            </w:r>
            <w:r w:rsidRPr="00BE7993">
              <w:rPr>
                <w:rFonts w:ascii="Times New Roman" w:hAnsi="Times New Roman"/>
                <w:sz w:val="24"/>
                <w:szCs w:val="24"/>
              </w:rPr>
              <w:t>.</w:t>
            </w:r>
            <w:r>
              <w:rPr>
                <w:rFonts w:ascii="Times New Roman" w:hAnsi="Times New Roman"/>
                <w:sz w:val="24"/>
                <w:szCs w:val="24"/>
              </w:rPr>
              <w:t>18</w:t>
            </w:r>
            <w:r w:rsidRPr="00BE7993">
              <w:rPr>
                <w:rFonts w:ascii="Times New Roman" w:hAnsi="Times New Roman"/>
                <w:sz w:val="24"/>
                <w:szCs w:val="24"/>
              </w:rPr>
              <w:t xml:space="preserve"> Раздела 1 </w:t>
            </w:r>
            <w:r>
              <w:rPr>
                <w:rFonts w:ascii="Times New Roman" w:hAnsi="Times New Roman"/>
                <w:sz w:val="24"/>
                <w:szCs w:val="24"/>
              </w:rPr>
              <w:t>настоящему извещению</w:t>
            </w:r>
            <w:r w:rsidRPr="00BE7993">
              <w:rPr>
                <w:rFonts w:ascii="Times New Roman" w:hAnsi="Times New Roman"/>
                <w:sz w:val="24"/>
                <w:szCs w:val="24"/>
              </w:rPr>
              <w:t xml:space="preserve"> о закупке.</w:t>
            </w:r>
          </w:p>
        </w:tc>
      </w:tr>
      <w:tr w:rsidR="00F17EE0" w:rsidRPr="00E711D8" w14:paraId="04D4D7D6" w14:textId="77777777" w:rsidTr="001035F4">
        <w:trPr>
          <w:trHeight w:val="19"/>
        </w:trPr>
        <w:tc>
          <w:tcPr>
            <w:tcW w:w="571" w:type="dxa"/>
            <w:tcBorders>
              <w:top w:val="single" w:sz="4" w:space="0" w:color="000000"/>
              <w:left w:val="single" w:sz="4" w:space="0" w:color="000000"/>
              <w:bottom w:val="single" w:sz="4" w:space="0" w:color="000000"/>
            </w:tcBorders>
            <w:shd w:val="clear" w:color="auto" w:fill="auto"/>
            <w:vAlign w:val="center"/>
          </w:tcPr>
          <w:p w14:paraId="1B0120E0" w14:textId="77777777" w:rsidR="00F17EE0" w:rsidRPr="00E711D8" w:rsidRDefault="00F17EE0" w:rsidP="00F17EE0">
            <w:pPr>
              <w:pStyle w:val="Style12"/>
              <w:tabs>
                <w:tab w:val="left" w:pos="612"/>
                <w:tab w:val="left" w:leader="underscore" w:pos="9864"/>
              </w:tabs>
              <w:snapToGrid w:val="0"/>
              <w:spacing w:after="0" w:line="240" w:lineRule="auto"/>
              <w:rPr>
                <w:rFonts w:ascii="Times New Roman" w:hAnsi="Times New Roman"/>
                <w:sz w:val="24"/>
                <w:szCs w:val="24"/>
              </w:rPr>
            </w:pPr>
            <w:r w:rsidRPr="00E711D8">
              <w:rPr>
                <w:rFonts w:ascii="Times New Roman" w:hAnsi="Times New Roman"/>
                <w:sz w:val="24"/>
                <w:szCs w:val="24"/>
              </w:rPr>
              <w:t>338</w:t>
            </w:r>
          </w:p>
        </w:tc>
        <w:tc>
          <w:tcPr>
            <w:tcW w:w="3427" w:type="dxa"/>
            <w:tcBorders>
              <w:top w:val="single" w:sz="4" w:space="0" w:color="000000"/>
              <w:left w:val="single" w:sz="4" w:space="0" w:color="000000"/>
              <w:bottom w:val="single" w:sz="4" w:space="0" w:color="000000"/>
            </w:tcBorders>
            <w:shd w:val="clear" w:color="auto" w:fill="auto"/>
            <w:vAlign w:val="center"/>
          </w:tcPr>
          <w:p w14:paraId="155701C7" w14:textId="77777777" w:rsidR="00F17EE0" w:rsidRPr="00E711D8" w:rsidRDefault="00F17EE0" w:rsidP="00F17EE0">
            <w:pPr>
              <w:pStyle w:val="Style12"/>
              <w:tabs>
                <w:tab w:val="left" w:leader="underscore" w:pos="9864"/>
              </w:tabs>
              <w:spacing w:after="0" w:line="240" w:lineRule="auto"/>
              <w:ind w:firstLine="0"/>
              <w:jc w:val="left"/>
              <w:rPr>
                <w:rFonts w:ascii="Times New Roman" w:hAnsi="Times New Roman"/>
                <w:sz w:val="24"/>
                <w:szCs w:val="24"/>
              </w:rPr>
            </w:pPr>
            <w:r w:rsidRPr="00E711D8">
              <w:rPr>
                <w:rStyle w:val="FontStyle128"/>
                <w:color w:val="auto"/>
                <w:sz w:val="24"/>
                <w:szCs w:val="24"/>
              </w:rPr>
              <w:t>Возможность изменения объема и цены договора</w:t>
            </w:r>
          </w:p>
        </w:tc>
        <w:tc>
          <w:tcPr>
            <w:tcW w:w="6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BDEF3" w14:textId="77777777" w:rsidR="00F17EE0" w:rsidRPr="00E711D8" w:rsidRDefault="00F17EE0" w:rsidP="00F17EE0">
            <w:pPr>
              <w:pStyle w:val="Style12"/>
              <w:tabs>
                <w:tab w:val="left" w:leader="underscore" w:pos="9864"/>
              </w:tabs>
              <w:spacing w:after="0" w:line="240" w:lineRule="auto"/>
              <w:ind w:firstLine="0"/>
              <w:rPr>
                <w:rFonts w:ascii="Times New Roman" w:hAnsi="Times New Roman"/>
                <w:sz w:val="24"/>
                <w:szCs w:val="24"/>
              </w:rPr>
            </w:pPr>
            <w:r w:rsidRPr="00E711D8">
              <w:rPr>
                <w:rFonts w:ascii="Times New Roman" w:hAnsi="Times New Roman"/>
                <w:sz w:val="24"/>
                <w:szCs w:val="24"/>
              </w:rPr>
              <w:t>Согласно требованиям проекта договора</w:t>
            </w:r>
          </w:p>
        </w:tc>
      </w:tr>
    </w:tbl>
    <w:p w14:paraId="7468F21F" w14:textId="77777777" w:rsidR="008772D5" w:rsidRPr="00E711D8" w:rsidRDefault="008772D5" w:rsidP="00016EB4">
      <w:pPr>
        <w:spacing w:after="0" w:line="240" w:lineRule="auto"/>
        <w:jc w:val="both"/>
        <w:rPr>
          <w:rStyle w:val="FontStyle128"/>
          <w:b/>
          <w:color w:val="auto"/>
          <w:sz w:val="24"/>
          <w:szCs w:val="24"/>
        </w:rPr>
      </w:pPr>
      <w:r w:rsidRPr="00E711D8">
        <w:rPr>
          <w:rStyle w:val="FontStyle128"/>
          <w:b/>
          <w:color w:val="auto"/>
          <w:sz w:val="24"/>
          <w:szCs w:val="24"/>
        </w:rPr>
        <w:t xml:space="preserve">Приложение №1 к </w:t>
      </w:r>
      <w:r w:rsidR="007A26D7" w:rsidRPr="00E711D8">
        <w:rPr>
          <w:rStyle w:val="FontStyle128"/>
          <w:b/>
          <w:color w:val="auto"/>
          <w:sz w:val="24"/>
          <w:szCs w:val="24"/>
        </w:rPr>
        <w:t>извещению</w:t>
      </w:r>
      <w:r w:rsidRPr="00E711D8">
        <w:rPr>
          <w:rStyle w:val="FontStyle128"/>
          <w:b/>
          <w:color w:val="auto"/>
          <w:sz w:val="24"/>
          <w:szCs w:val="24"/>
        </w:rPr>
        <w:t xml:space="preserve"> о закупке: </w:t>
      </w:r>
      <w:r w:rsidRPr="00E711D8">
        <w:rPr>
          <w:rStyle w:val="FontStyle128"/>
          <w:color w:val="auto"/>
          <w:sz w:val="24"/>
          <w:szCs w:val="24"/>
        </w:rPr>
        <w:t>Техническое задание</w:t>
      </w:r>
    </w:p>
    <w:p w14:paraId="791D971B" w14:textId="77777777" w:rsidR="008772D5" w:rsidRPr="00E711D8" w:rsidRDefault="007A26D7" w:rsidP="00016EB4">
      <w:pPr>
        <w:spacing w:after="0" w:line="240" w:lineRule="auto"/>
        <w:jc w:val="both"/>
        <w:rPr>
          <w:rFonts w:ascii="Times New Roman" w:hAnsi="Times New Roman"/>
          <w:sz w:val="24"/>
          <w:szCs w:val="24"/>
        </w:rPr>
      </w:pPr>
      <w:r w:rsidRPr="00E711D8">
        <w:rPr>
          <w:rStyle w:val="FontStyle128"/>
          <w:b/>
          <w:color w:val="auto"/>
          <w:sz w:val="24"/>
          <w:szCs w:val="24"/>
        </w:rPr>
        <w:t>Приложение №2 к извещению</w:t>
      </w:r>
      <w:r w:rsidR="008772D5" w:rsidRPr="00E711D8">
        <w:rPr>
          <w:rStyle w:val="FontStyle128"/>
          <w:b/>
          <w:color w:val="auto"/>
          <w:sz w:val="24"/>
          <w:szCs w:val="24"/>
        </w:rPr>
        <w:t xml:space="preserve"> о закупке: </w:t>
      </w:r>
      <w:r w:rsidR="008772D5" w:rsidRPr="00E711D8">
        <w:rPr>
          <w:rStyle w:val="FontStyle128"/>
          <w:color w:val="auto"/>
          <w:sz w:val="24"/>
          <w:szCs w:val="24"/>
        </w:rPr>
        <w:t>Проект договора</w:t>
      </w:r>
    </w:p>
    <w:p w14:paraId="7F3ACCC8" w14:textId="77777777" w:rsidR="00D3466C" w:rsidRPr="00E711D8" w:rsidRDefault="00D3466C" w:rsidP="001D15EE">
      <w:pPr>
        <w:spacing w:after="0" w:line="240" w:lineRule="auto"/>
        <w:jc w:val="both"/>
        <w:rPr>
          <w:rFonts w:ascii="Times New Roman" w:eastAsia="Times New Roman" w:hAnsi="Times New Roman" w:cs="Times New Roman"/>
          <w:sz w:val="24"/>
          <w:szCs w:val="24"/>
        </w:rPr>
      </w:pPr>
    </w:p>
    <w:p w14:paraId="0DCF1D1B" w14:textId="77777777" w:rsidR="00D3466C" w:rsidRPr="00E711D8" w:rsidRDefault="00D3466C" w:rsidP="00D3466C">
      <w:pPr>
        <w:jc w:val="both"/>
        <w:rPr>
          <w:rFonts w:ascii="Times New Roman" w:eastAsia="Times New Roman" w:hAnsi="Times New Roman" w:cs="Times New Roman"/>
          <w:sz w:val="24"/>
          <w:szCs w:val="24"/>
        </w:rPr>
        <w:sectPr w:rsidR="00D3466C" w:rsidRPr="00E711D8" w:rsidSect="005D1076">
          <w:footerReference w:type="default" r:id="rId14"/>
          <w:pgSz w:w="11906" w:h="16838"/>
          <w:pgMar w:top="709" w:right="849" w:bottom="1134" w:left="1134" w:header="720" w:footer="708" w:gutter="0"/>
          <w:cols w:space="720"/>
          <w:titlePg/>
          <w:docGrid w:linePitch="360"/>
        </w:sectPr>
      </w:pPr>
    </w:p>
    <w:p w14:paraId="5D9C3F71" w14:textId="77777777" w:rsidR="00A96C1C" w:rsidRPr="00E711D8" w:rsidRDefault="00A96C1C" w:rsidP="00781E4E">
      <w:pPr>
        <w:spacing w:after="0"/>
        <w:jc w:val="right"/>
        <w:rPr>
          <w:rFonts w:ascii="Times New Roman" w:eastAsia="Times New Roman" w:hAnsi="Times New Roman" w:cs="Times New Roman"/>
          <w:sz w:val="24"/>
          <w:szCs w:val="24"/>
        </w:rPr>
      </w:pPr>
      <w:bookmarkStart w:id="7" w:name="_Hlk77087596"/>
      <w:bookmarkStart w:id="8" w:name="_Hlk77087584"/>
      <w:r w:rsidRPr="00E711D8">
        <w:rPr>
          <w:rFonts w:ascii="Times New Roman" w:eastAsia="Times New Roman" w:hAnsi="Times New Roman" w:cs="Times New Roman"/>
          <w:b/>
          <w:sz w:val="24"/>
          <w:szCs w:val="24"/>
        </w:rPr>
        <w:lastRenderedPageBreak/>
        <w:t>Приложение № 1</w:t>
      </w:r>
    </w:p>
    <w:p w14:paraId="4E3AB974" w14:textId="77777777" w:rsidR="00A96C1C" w:rsidRPr="00E711D8" w:rsidRDefault="00A96C1C" w:rsidP="00A86702">
      <w:pPr>
        <w:spacing w:after="0"/>
        <w:jc w:val="right"/>
        <w:rPr>
          <w:rFonts w:ascii="Times New Roman" w:eastAsia="Times New Roman" w:hAnsi="Times New Roman" w:cs="Times New Roman"/>
          <w:b/>
          <w:sz w:val="24"/>
          <w:szCs w:val="24"/>
        </w:rPr>
      </w:pPr>
      <w:bookmarkStart w:id="9" w:name="_Hlk77087612"/>
      <w:bookmarkEnd w:id="7"/>
      <w:r w:rsidRPr="00E711D8">
        <w:rPr>
          <w:rFonts w:ascii="Times New Roman" w:eastAsia="Times New Roman" w:hAnsi="Times New Roman" w:cs="Times New Roman"/>
          <w:sz w:val="24"/>
          <w:szCs w:val="24"/>
        </w:rPr>
        <w:t xml:space="preserve">к </w:t>
      </w:r>
      <w:r w:rsidR="007A26D7" w:rsidRPr="00E711D8">
        <w:rPr>
          <w:rFonts w:ascii="Times New Roman" w:eastAsia="Times New Roman" w:hAnsi="Times New Roman" w:cs="Times New Roman"/>
          <w:sz w:val="24"/>
          <w:szCs w:val="24"/>
        </w:rPr>
        <w:t>Извещению</w:t>
      </w:r>
      <w:r w:rsidRPr="00E711D8">
        <w:rPr>
          <w:rFonts w:ascii="Times New Roman" w:eastAsia="Times New Roman" w:hAnsi="Times New Roman" w:cs="Times New Roman"/>
          <w:sz w:val="24"/>
          <w:szCs w:val="24"/>
        </w:rPr>
        <w:t xml:space="preserve"> на</w:t>
      </w:r>
      <w:r w:rsidR="00A86702" w:rsidRPr="00E711D8">
        <w:rPr>
          <w:rFonts w:ascii="Times New Roman" w:eastAsia="Times New Roman" w:hAnsi="Times New Roman" w:cs="Times New Roman"/>
          <w:sz w:val="24"/>
          <w:szCs w:val="24"/>
        </w:rPr>
        <w:t xml:space="preserve"> </w:t>
      </w:r>
      <w:r w:rsidRPr="00E711D8">
        <w:rPr>
          <w:rFonts w:ascii="Times New Roman" w:eastAsia="Times New Roman" w:hAnsi="Times New Roman" w:cs="Times New Roman"/>
          <w:sz w:val="24"/>
          <w:szCs w:val="24"/>
        </w:rPr>
        <w:t>запрос котировок</w:t>
      </w:r>
    </w:p>
    <w:bookmarkEnd w:id="8"/>
    <w:bookmarkEnd w:id="9"/>
    <w:p w14:paraId="3DE96418" w14:textId="77777777" w:rsidR="00781E4E" w:rsidRPr="00E711D8" w:rsidRDefault="00781E4E" w:rsidP="00781E4E">
      <w:pPr>
        <w:spacing w:after="0"/>
        <w:jc w:val="center"/>
        <w:rPr>
          <w:rFonts w:ascii="Times New Roman" w:eastAsia="Times New Roman" w:hAnsi="Times New Roman" w:cs="Times New Roman"/>
          <w:b/>
          <w:sz w:val="24"/>
          <w:szCs w:val="24"/>
        </w:rPr>
      </w:pPr>
    </w:p>
    <w:p w14:paraId="4B250036" w14:textId="77777777" w:rsidR="00CB2FC9" w:rsidRPr="00CB2FC9" w:rsidRDefault="00CB2FC9" w:rsidP="00CB2FC9">
      <w:pPr>
        <w:spacing w:after="0" w:line="240" w:lineRule="auto"/>
        <w:contextualSpacing/>
        <w:jc w:val="center"/>
        <w:rPr>
          <w:rFonts w:ascii="Times New Roman" w:eastAsia="Calibri" w:hAnsi="Times New Roman" w:cs="Times New Roman"/>
          <w:b/>
          <w:bCs/>
          <w:sz w:val="24"/>
          <w:szCs w:val="24"/>
        </w:rPr>
      </w:pPr>
      <w:r w:rsidRPr="00CB2FC9">
        <w:rPr>
          <w:rFonts w:ascii="Times New Roman" w:eastAsia="Calibri" w:hAnsi="Times New Roman" w:cs="Times New Roman"/>
          <w:b/>
          <w:bCs/>
          <w:sz w:val="24"/>
          <w:szCs w:val="24"/>
        </w:rPr>
        <w:t>ТЕХНИЧЕСКОЕ ЗАДАНИЕ</w:t>
      </w:r>
    </w:p>
    <w:p w14:paraId="5EEBC2E8" w14:textId="1F02D925" w:rsidR="00CB2FC9" w:rsidRPr="0045640B" w:rsidRDefault="00CB2FC9" w:rsidP="0045640B">
      <w:pPr>
        <w:spacing w:after="0" w:line="240" w:lineRule="auto"/>
        <w:contextualSpacing/>
        <w:jc w:val="center"/>
        <w:rPr>
          <w:rFonts w:ascii="Times New Roman" w:eastAsia="Calibri" w:hAnsi="Times New Roman" w:cs="Times New Roman"/>
          <w:b/>
          <w:bCs/>
          <w:sz w:val="24"/>
          <w:szCs w:val="24"/>
        </w:rPr>
      </w:pPr>
      <w:r w:rsidRPr="00CB2FC9">
        <w:rPr>
          <w:rFonts w:ascii="Times New Roman" w:eastAsia="Calibri" w:hAnsi="Times New Roman" w:cs="Times New Roman"/>
          <w:b/>
          <w:bCs/>
          <w:sz w:val="24"/>
          <w:szCs w:val="24"/>
        </w:rPr>
        <w:t>на выполнение работ по разработке проекта системы автоматической пожарной сигнализации, аварийного освещения, оповещения и управления эвакуацией людей при пожаре на объектах «Гараж» и «Оранжерея» Заказчика</w:t>
      </w:r>
      <w:r w:rsidR="0045640B">
        <w:rPr>
          <w:rFonts w:ascii="Times New Roman" w:eastAsia="Calibri" w:hAnsi="Times New Roman" w:cs="Times New Roman"/>
          <w:b/>
          <w:bCs/>
          <w:sz w:val="24"/>
          <w:szCs w:val="24"/>
        </w:rPr>
        <w:t>.</w:t>
      </w:r>
    </w:p>
    <w:p w14:paraId="15A12922"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Основание:</w:t>
      </w:r>
    </w:p>
    <w:p w14:paraId="62B3B193"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Требования Федерального закона «Технический регламент о требованиях пожарной безопасности» от 22.07.2008 №123-ФЗ.</w:t>
      </w:r>
    </w:p>
    <w:p w14:paraId="22B04565"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Расположение объектов:</w:t>
      </w:r>
    </w:p>
    <w:p w14:paraId="5F630A3B" w14:textId="77777777" w:rsidR="00CB2FC9" w:rsidRPr="00CB2FC9" w:rsidRDefault="00CB2FC9" w:rsidP="00CB2FC9">
      <w:pPr>
        <w:spacing w:after="0" w:line="240" w:lineRule="auto"/>
        <w:ind w:firstLine="709"/>
        <w:contextualSpacing/>
        <w:jc w:val="both"/>
        <w:rPr>
          <w:rFonts w:ascii="Times New Roman" w:eastAsia="Calibri" w:hAnsi="Times New Roman" w:cs="Times New Roman"/>
          <w:b/>
          <w:bCs/>
          <w:color w:val="000000"/>
          <w:sz w:val="24"/>
          <w:szCs w:val="24"/>
        </w:rPr>
      </w:pPr>
      <w:r w:rsidRPr="00CB2FC9">
        <w:rPr>
          <w:rFonts w:ascii="Times New Roman" w:eastAsia="Calibri" w:hAnsi="Times New Roman" w:cs="Times New Roman"/>
          <w:sz w:val="24"/>
          <w:szCs w:val="24"/>
        </w:rPr>
        <w:t>Объект «Гараж» - РФ, Республика Крым, г. Ялта, пгт. Никита, спуск Никитский, д. 35</w:t>
      </w:r>
      <w:r w:rsidRPr="00CB2FC9">
        <w:rPr>
          <w:rFonts w:ascii="Times New Roman" w:eastAsia="Calibri" w:hAnsi="Times New Roman" w:cs="Times New Roman"/>
          <w:b/>
          <w:bCs/>
          <w:color w:val="000000"/>
          <w:sz w:val="24"/>
          <w:szCs w:val="24"/>
        </w:rPr>
        <w:t xml:space="preserve"> </w:t>
      </w:r>
    </w:p>
    <w:p w14:paraId="203FDC78" w14:textId="4C73F360" w:rsidR="00C17625" w:rsidRPr="00C83731" w:rsidRDefault="00CB2FC9" w:rsidP="00C17625">
      <w:pPr>
        <w:spacing w:after="0"/>
        <w:ind w:firstLine="709"/>
        <w:jc w:val="both"/>
        <w:rPr>
          <w:rFonts w:ascii="Times New Roman" w:hAnsi="Times New Roman" w:cs="Times New Roman"/>
          <w:b/>
          <w:bCs/>
          <w:color w:val="000000"/>
          <w:sz w:val="24"/>
          <w:szCs w:val="24"/>
          <w:lang w:eastAsia="ru-RU"/>
        </w:rPr>
      </w:pPr>
      <w:r w:rsidRPr="00CB2FC9">
        <w:rPr>
          <w:rFonts w:ascii="Times New Roman" w:eastAsia="Calibri" w:hAnsi="Times New Roman" w:cs="Times New Roman"/>
          <w:sz w:val="24"/>
          <w:szCs w:val="24"/>
        </w:rPr>
        <w:t>Объект «Оранжерея отдела технических культур» - РФ, Республика Крым, г. Ялта, пгт. Никита, спуск Никитский, д. 52</w:t>
      </w:r>
      <w:r w:rsidR="0050441F" w:rsidRPr="00C17625">
        <w:rPr>
          <w:rFonts w:ascii="Times New Roman" w:eastAsia="Calibri" w:hAnsi="Times New Roman" w:cs="Times New Roman"/>
          <w:color w:val="000000"/>
          <w:sz w:val="24"/>
          <w:szCs w:val="24"/>
        </w:rPr>
        <w:t xml:space="preserve">. (Приложение </w:t>
      </w:r>
      <w:r w:rsidR="00C17625">
        <w:rPr>
          <w:rFonts w:ascii="Times New Roman" w:eastAsia="Calibri" w:hAnsi="Times New Roman" w:cs="Times New Roman"/>
          <w:color w:val="000000"/>
          <w:sz w:val="24"/>
          <w:szCs w:val="24"/>
        </w:rPr>
        <w:t xml:space="preserve">№ </w:t>
      </w:r>
      <w:r w:rsidR="0050441F" w:rsidRPr="00C17625">
        <w:rPr>
          <w:rFonts w:ascii="Times New Roman" w:eastAsia="Calibri" w:hAnsi="Times New Roman" w:cs="Times New Roman"/>
          <w:color w:val="000000"/>
          <w:sz w:val="24"/>
          <w:szCs w:val="24"/>
        </w:rPr>
        <w:t>1</w:t>
      </w:r>
      <w:r w:rsidR="00C17625" w:rsidRPr="00C17625">
        <w:rPr>
          <w:rFonts w:ascii="Times New Roman" w:eastAsia="Calibri" w:hAnsi="Times New Roman" w:cs="Times New Roman"/>
          <w:color w:val="000000"/>
          <w:sz w:val="24"/>
          <w:szCs w:val="24"/>
        </w:rPr>
        <w:t xml:space="preserve"> </w:t>
      </w:r>
      <w:r w:rsidR="00C17625" w:rsidRPr="00C17625">
        <w:rPr>
          <w:rFonts w:ascii="Times New Roman" w:hAnsi="Times New Roman" w:cs="Times New Roman"/>
          <w:color w:val="000000"/>
          <w:sz w:val="24"/>
          <w:szCs w:val="24"/>
          <w:lang w:eastAsia="ru-RU"/>
        </w:rPr>
        <w:t>к Техническому заданию на разработку проекта</w:t>
      </w:r>
      <w:r w:rsidR="00C17625">
        <w:rPr>
          <w:rFonts w:ascii="Times New Roman" w:hAnsi="Times New Roman" w:cs="Times New Roman"/>
          <w:color w:val="000000"/>
          <w:sz w:val="24"/>
          <w:szCs w:val="24"/>
          <w:lang w:eastAsia="ru-RU"/>
        </w:rPr>
        <w:t xml:space="preserve"> </w:t>
      </w:r>
      <w:r w:rsidR="00C17625" w:rsidRPr="00C17625">
        <w:rPr>
          <w:rFonts w:ascii="Times New Roman" w:hAnsi="Times New Roman" w:cs="Times New Roman"/>
          <w:color w:val="000000"/>
          <w:sz w:val="24"/>
          <w:szCs w:val="24"/>
          <w:lang w:eastAsia="ru-RU"/>
        </w:rPr>
        <w:t>АПС и СОУЭ</w:t>
      </w:r>
      <w:r w:rsidR="00C17625">
        <w:rPr>
          <w:rFonts w:ascii="Times New Roman" w:hAnsi="Times New Roman" w:cs="Times New Roman"/>
          <w:color w:val="000000"/>
          <w:sz w:val="24"/>
          <w:szCs w:val="24"/>
          <w:lang w:eastAsia="ru-RU"/>
        </w:rPr>
        <w:t>).</w:t>
      </w:r>
    </w:p>
    <w:p w14:paraId="27F56178"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Работа: Разработка проектной и рабочей документации </w:t>
      </w:r>
    </w:p>
    <w:p w14:paraId="0BA8F66A" w14:textId="508516B8" w:rsidR="00CB2FC9" w:rsidRPr="00DB5EDC" w:rsidRDefault="00CB2FC9" w:rsidP="00CB2FC9">
      <w:pPr>
        <w:spacing w:after="0" w:line="240" w:lineRule="auto"/>
        <w:ind w:firstLine="709"/>
        <w:contextualSpacing/>
        <w:jc w:val="both"/>
        <w:rPr>
          <w:rFonts w:ascii="Times New Roman" w:eastAsia="Calibri" w:hAnsi="Times New Roman" w:cs="Times New Roman"/>
          <w:sz w:val="24"/>
          <w:szCs w:val="24"/>
        </w:rPr>
      </w:pPr>
      <w:r w:rsidRPr="00DB5EDC">
        <w:rPr>
          <w:rFonts w:ascii="Times New Roman" w:eastAsia="Calibri" w:hAnsi="Times New Roman" w:cs="Times New Roman"/>
          <w:sz w:val="24"/>
          <w:szCs w:val="24"/>
        </w:rPr>
        <w:t>Сроки начала и окончания работ:</w:t>
      </w:r>
      <w:bookmarkStart w:id="10" w:name="_Hlk114222043"/>
      <w:r w:rsidRPr="00DB5EDC">
        <w:rPr>
          <w:rFonts w:ascii="Times New Roman" w:eastAsia="Calibri" w:hAnsi="Times New Roman" w:cs="Times New Roman"/>
          <w:sz w:val="24"/>
          <w:szCs w:val="24"/>
        </w:rPr>
        <w:t xml:space="preserve"> с момента заключения договора по 31.10.2022 г.</w:t>
      </w:r>
      <w:bookmarkEnd w:id="10"/>
    </w:p>
    <w:p w14:paraId="212245EC" w14:textId="77777777" w:rsidR="00CB2FC9" w:rsidRPr="00CB2FC9" w:rsidRDefault="00CB2FC9" w:rsidP="00CB2FC9">
      <w:pPr>
        <w:spacing w:after="0" w:line="240" w:lineRule="auto"/>
        <w:contextualSpacing/>
        <w:jc w:val="center"/>
        <w:rPr>
          <w:rFonts w:ascii="Times New Roman" w:eastAsia="Calibri" w:hAnsi="Times New Roman" w:cs="Times New Roman"/>
          <w:b/>
          <w:sz w:val="24"/>
          <w:szCs w:val="24"/>
        </w:rPr>
      </w:pPr>
      <w:r w:rsidRPr="00DB5EDC">
        <w:rPr>
          <w:rFonts w:ascii="Times New Roman" w:eastAsia="Calibri" w:hAnsi="Times New Roman" w:cs="Times New Roman"/>
          <w:b/>
          <w:sz w:val="24"/>
          <w:szCs w:val="24"/>
        </w:rPr>
        <w:t>1. Нормативно-правовая документация</w:t>
      </w:r>
    </w:p>
    <w:p w14:paraId="3AE12402"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Результатом выполнения работ является проект рабочей документации АПС, АО и СОУЭ объекта, соответствующий требованиям действующих нормативных документов по строительству, ведомственным и прочим документам: </w:t>
      </w:r>
    </w:p>
    <w:p w14:paraId="6A2F402F" w14:textId="77777777" w:rsidR="00CB2FC9" w:rsidRPr="00CB2FC9" w:rsidRDefault="00CB2FC9" w:rsidP="00CB2FC9">
      <w:pPr>
        <w:numPr>
          <w:ilvl w:val="0"/>
          <w:numId w:val="28"/>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Федеральный закон «Технический регламент о требованиях пожарной безопасности» от 22.07.2008 №123-ФЗ.</w:t>
      </w:r>
    </w:p>
    <w:p w14:paraId="31BE34A6" w14:textId="77777777" w:rsidR="00CB2FC9" w:rsidRPr="00CB2FC9" w:rsidRDefault="00CB2FC9" w:rsidP="00CB2FC9">
      <w:pPr>
        <w:numPr>
          <w:ilvl w:val="0"/>
          <w:numId w:val="28"/>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Постановление Правительства РФ от 16.09.2020 № 1479 (ред. от 21.05.2021) «Об утверждении Правил противопожарного режима в Российской Федерации»).</w:t>
      </w:r>
    </w:p>
    <w:p w14:paraId="68F69B85" w14:textId="77777777" w:rsidR="00CB2FC9" w:rsidRPr="00CB2FC9" w:rsidRDefault="00CB2FC9" w:rsidP="00CB2FC9">
      <w:pPr>
        <w:numPr>
          <w:ilvl w:val="0"/>
          <w:numId w:val="28"/>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СП 3.13130.2009 «Системы противопожарной защиты. Система оповещения и управления эвакуацией людей при пожаре. Требования пожарной безопасности», Приказ МЧС России №173 от 25.03.2009. </w:t>
      </w:r>
    </w:p>
    <w:p w14:paraId="57B927A3" w14:textId="77777777" w:rsidR="00CB2FC9" w:rsidRPr="00CB2FC9" w:rsidRDefault="00CB2FC9" w:rsidP="00CB2FC9">
      <w:pPr>
        <w:numPr>
          <w:ilvl w:val="0"/>
          <w:numId w:val="28"/>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СП 484.1311500.2020 «Системы пожарной сигнализации и автоматизация систем противопожарной защиты. Нормы и правила проектирования». </w:t>
      </w:r>
    </w:p>
    <w:p w14:paraId="75328EC0" w14:textId="77777777" w:rsidR="00CB2FC9" w:rsidRPr="00CB2FC9" w:rsidRDefault="00CB2FC9" w:rsidP="00CB2FC9">
      <w:pPr>
        <w:numPr>
          <w:ilvl w:val="0"/>
          <w:numId w:val="28"/>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СП 6.13130.2021 «Системы противопожарной защиты. ЭЛЕКТРОУСТАНОВКИ НИЗКОВОЛЬТНЫЕ. Требования пожарной безопасности». </w:t>
      </w:r>
    </w:p>
    <w:p w14:paraId="2F9B433A" w14:textId="77777777" w:rsidR="00CB2FC9" w:rsidRPr="00CB2FC9" w:rsidRDefault="00CB2FC9" w:rsidP="00CB2FC9">
      <w:pPr>
        <w:numPr>
          <w:ilvl w:val="0"/>
          <w:numId w:val="28"/>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Национальный стандарт РФ ГОСТ Р 12.3.047-2012 «Система стандартов безопасности труда. Пожарная безопасность технологических процессов. Общие требования. Методы контроля». </w:t>
      </w:r>
    </w:p>
    <w:p w14:paraId="726EDC10" w14:textId="77777777" w:rsidR="00CB2FC9" w:rsidRPr="00CB2FC9" w:rsidRDefault="00CB2FC9" w:rsidP="00CB2FC9">
      <w:pPr>
        <w:numPr>
          <w:ilvl w:val="0"/>
          <w:numId w:val="2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Национальный стандарт РФ ГОСТ Р 53325-2012. «Техника пожарная. Технические средства пожарной автоматики. Общие технические требования. Методы испытаний». </w:t>
      </w:r>
    </w:p>
    <w:p w14:paraId="21FD4368" w14:textId="77777777" w:rsidR="00CB2FC9" w:rsidRPr="00CB2FC9" w:rsidRDefault="00CB2FC9" w:rsidP="00CB2FC9">
      <w:pPr>
        <w:numPr>
          <w:ilvl w:val="0"/>
          <w:numId w:val="2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«ПУЭ» «Правила устройства электроустановок», изд. 7.</w:t>
      </w:r>
    </w:p>
    <w:p w14:paraId="0C0FAE59" w14:textId="77777777" w:rsidR="00CB2FC9" w:rsidRPr="00CB2FC9" w:rsidRDefault="00CB2FC9" w:rsidP="00CB2FC9">
      <w:pPr>
        <w:numPr>
          <w:ilvl w:val="0"/>
          <w:numId w:val="28"/>
        </w:numPr>
        <w:tabs>
          <w:tab w:val="left" w:pos="993"/>
        </w:tabs>
        <w:spacing w:after="0" w:line="240" w:lineRule="auto"/>
        <w:ind w:left="0" w:firstLine="567"/>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Правила устройства электроустановок. Постановление Правительства РФ №87 от 16.02.2008 (ред. от 27.05.2022) «О составе разделов проектной документации и требованиях к их содержанию»</w:t>
      </w:r>
    </w:p>
    <w:p w14:paraId="50A03D56" w14:textId="77777777" w:rsidR="00CB2FC9" w:rsidRPr="00CB2FC9" w:rsidRDefault="00CB2FC9" w:rsidP="00CB2FC9">
      <w:pPr>
        <w:numPr>
          <w:ilvl w:val="0"/>
          <w:numId w:val="28"/>
        </w:numPr>
        <w:tabs>
          <w:tab w:val="left" w:pos="993"/>
        </w:tabs>
        <w:spacing w:after="0" w:line="240" w:lineRule="auto"/>
        <w:ind w:left="0" w:firstLine="567"/>
        <w:contextualSpacing/>
        <w:jc w:val="both"/>
        <w:rPr>
          <w:rFonts w:ascii="Times New Roman" w:eastAsia="Calibri" w:hAnsi="Times New Roman" w:cs="Times New Roman"/>
          <w:sz w:val="24"/>
          <w:szCs w:val="24"/>
          <w:lang w:eastAsia="ru-RU"/>
        </w:rPr>
      </w:pPr>
      <w:r w:rsidRPr="00CB2FC9">
        <w:rPr>
          <w:rFonts w:ascii="Times New Roman" w:eastAsia="Calibri" w:hAnsi="Times New Roman" w:cs="Times New Roman"/>
          <w:sz w:val="24"/>
          <w:szCs w:val="24"/>
          <w:lang w:eastAsia="ru-RU"/>
        </w:rPr>
        <w:t>СП 31-110-2003 «Свод правил по проектированию и строительству. Проектирование и монтаж электроустановок жилых и общественных зданий».</w:t>
      </w:r>
    </w:p>
    <w:p w14:paraId="2E5DDE24" w14:textId="77777777" w:rsidR="00CB2FC9" w:rsidRPr="00CB2FC9" w:rsidRDefault="00CB2FC9" w:rsidP="00CB2FC9">
      <w:pPr>
        <w:numPr>
          <w:ilvl w:val="0"/>
          <w:numId w:val="28"/>
        </w:numPr>
        <w:tabs>
          <w:tab w:val="left" w:pos="993"/>
        </w:tabs>
        <w:spacing w:after="0" w:line="240" w:lineRule="auto"/>
        <w:ind w:left="0" w:firstLine="567"/>
        <w:contextualSpacing/>
        <w:jc w:val="both"/>
        <w:rPr>
          <w:rFonts w:ascii="Times New Roman" w:eastAsia="Calibri" w:hAnsi="Times New Roman" w:cs="Times New Roman"/>
          <w:sz w:val="24"/>
          <w:szCs w:val="24"/>
          <w:lang w:eastAsia="ru-RU"/>
        </w:rPr>
      </w:pPr>
      <w:r w:rsidRPr="00CB2FC9">
        <w:rPr>
          <w:rFonts w:ascii="Times New Roman" w:eastAsia="Calibri" w:hAnsi="Times New Roman" w:cs="Times New Roman"/>
          <w:sz w:val="24"/>
          <w:szCs w:val="24"/>
          <w:lang w:eastAsia="ru-RU"/>
        </w:rPr>
        <w:t>СП 485.1311500.2020 «Установки пожаротушения автоматические. Нормы и правила проектирования».</w:t>
      </w:r>
    </w:p>
    <w:p w14:paraId="621FD302" w14:textId="77777777" w:rsidR="00CB2FC9" w:rsidRPr="00CB2FC9" w:rsidRDefault="00CB2FC9" w:rsidP="00CB2FC9">
      <w:pPr>
        <w:numPr>
          <w:ilvl w:val="0"/>
          <w:numId w:val="28"/>
        </w:numPr>
        <w:tabs>
          <w:tab w:val="left" w:pos="993"/>
        </w:tabs>
        <w:spacing w:after="0" w:line="240" w:lineRule="auto"/>
        <w:ind w:left="0" w:firstLine="567"/>
        <w:contextualSpacing/>
        <w:jc w:val="both"/>
        <w:rPr>
          <w:rFonts w:ascii="Times New Roman" w:eastAsia="Calibri" w:hAnsi="Times New Roman" w:cs="Times New Roman"/>
          <w:sz w:val="24"/>
          <w:szCs w:val="24"/>
          <w:lang w:eastAsia="ru-RU"/>
        </w:rPr>
      </w:pPr>
      <w:r w:rsidRPr="00CB2FC9">
        <w:rPr>
          <w:rFonts w:ascii="Times New Roman" w:eastAsia="Calibri" w:hAnsi="Times New Roman" w:cs="Times New Roman"/>
          <w:sz w:val="24"/>
          <w:szCs w:val="24"/>
          <w:lang w:eastAsia="ru-RU"/>
        </w:rPr>
        <w:t>ГОСТ IEC 60598-2-22-2012 «</w:t>
      </w:r>
      <w:r w:rsidRPr="00CB2FC9">
        <w:rPr>
          <w:rFonts w:ascii="Times New Roman" w:eastAsia="Calibri" w:hAnsi="Times New Roman" w:cs="Times New Roman"/>
          <w:sz w:val="24"/>
          <w:szCs w:val="24"/>
          <w:shd w:val="clear" w:color="auto" w:fill="FFFFFF"/>
        </w:rPr>
        <w:t>Светильники Часть 2-22. Частные требования. Светильники для аварийного освещения»</w:t>
      </w:r>
      <w:r w:rsidRPr="00CB2FC9">
        <w:rPr>
          <w:rFonts w:ascii="Times New Roman" w:eastAsia="Calibri" w:hAnsi="Times New Roman" w:cs="Times New Roman"/>
          <w:sz w:val="24"/>
          <w:szCs w:val="24"/>
          <w:lang w:eastAsia="ru-RU"/>
        </w:rPr>
        <w:t xml:space="preserve">. </w:t>
      </w:r>
    </w:p>
    <w:p w14:paraId="79EEDBF3" w14:textId="77777777" w:rsidR="00CB2FC9" w:rsidRPr="00CB2FC9" w:rsidRDefault="00CB2FC9" w:rsidP="00CB2FC9">
      <w:pPr>
        <w:numPr>
          <w:ilvl w:val="0"/>
          <w:numId w:val="28"/>
        </w:numPr>
        <w:tabs>
          <w:tab w:val="left" w:pos="993"/>
        </w:tabs>
        <w:spacing w:after="0" w:line="240" w:lineRule="auto"/>
        <w:ind w:left="0" w:firstLine="567"/>
        <w:contextualSpacing/>
        <w:jc w:val="both"/>
        <w:rPr>
          <w:rFonts w:ascii="Times New Roman" w:eastAsia="Calibri" w:hAnsi="Times New Roman" w:cs="Times New Roman"/>
          <w:sz w:val="24"/>
          <w:szCs w:val="24"/>
          <w:lang w:eastAsia="ru-RU"/>
        </w:rPr>
      </w:pPr>
      <w:r w:rsidRPr="00CB2FC9">
        <w:rPr>
          <w:rFonts w:ascii="Times New Roman" w:eastAsia="Calibri" w:hAnsi="Times New Roman" w:cs="Times New Roman"/>
          <w:sz w:val="24"/>
          <w:szCs w:val="24"/>
          <w:lang w:eastAsia="ru-RU"/>
        </w:rPr>
        <w:t>ГОСТ 27900-88 «</w:t>
      </w:r>
      <w:r w:rsidRPr="00CB2FC9">
        <w:rPr>
          <w:rFonts w:ascii="Times New Roman" w:eastAsia="Calibri" w:hAnsi="Times New Roman" w:cs="Times New Roman"/>
          <w:sz w:val="24"/>
          <w:szCs w:val="24"/>
          <w:shd w:val="clear" w:color="auto" w:fill="FFFFFF"/>
        </w:rPr>
        <w:t>Светильники для аварийного освещения. Технические требования»</w:t>
      </w:r>
      <w:r w:rsidRPr="00CB2FC9">
        <w:rPr>
          <w:rFonts w:ascii="Times New Roman" w:eastAsia="Calibri" w:hAnsi="Times New Roman" w:cs="Times New Roman"/>
          <w:sz w:val="24"/>
          <w:szCs w:val="24"/>
          <w:lang w:eastAsia="ru-RU"/>
        </w:rPr>
        <w:t xml:space="preserve">. </w:t>
      </w:r>
    </w:p>
    <w:p w14:paraId="5B78EC84" w14:textId="77777777" w:rsidR="00CB2FC9" w:rsidRPr="00CB2FC9" w:rsidRDefault="00CB2FC9" w:rsidP="00CB2FC9">
      <w:pPr>
        <w:numPr>
          <w:ilvl w:val="0"/>
          <w:numId w:val="28"/>
        </w:numPr>
        <w:tabs>
          <w:tab w:val="left" w:pos="993"/>
        </w:tabs>
        <w:spacing w:after="0" w:line="240" w:lineRule="auto"/>
        <w:ind w:left="0" w:firstLine="567"/>
        <w:contextualSpacing/>
        <w:jc w:val="both"/>
        <w:rPr>
          <w:rFonts w:ascii="Times New Roman" w:eastAsia="Calibri" w:hAnsi="Times New Roman" w:cs="Times New Roman"/>
          <w:sz w:val="24"/>
          <w:szCs w:val="24"/>
          <w:lang w:eastAsia="ru-RU"/>
        </w:rPr>
      </w:pPr>
      <w:r w:rsidRPr="00CB2FC9">
        <w:rPr>
          <w:rFonts w:ascii="Times New Roman" w:eastAsia="Calibri" w:hAnsi="Times New Roman" w:cs="Times New Roman"/>
          <w:sz w:val="24"/>
          <w:szCs w:val="24"/>
          <w:lang w:eastAsia="ru-RU"/>
        </w:rPr>
        <w:t>СП 52.13330.2016 «</w:t>
      </w:r>
      <w:r w:rsidRPr="00CB2FC9">
        <w:rPr>
          <w:rFonts w:ascii="Times New Roman" w:eastAsia="Calibri" w:hAnsi="Times New Roman" w:cs="Times New Roman"/>
          <w:sz w:val="24"/>
          <w:szCs w:val="24"/>
          <w:shd w:val="clear" w:color="auto" w:fill="FFFFFF"/>
        </w:rPr>
        <w:t>Естественное и искусственное освещение».</w:t>
      </w:r>
    </w:p>
    <w:p w14:paraId="49166BE1" w14:textId="77777777" w:rsidR="00CB2FC9" w:rsidRPr="00CB2FC9" w:rsidRDefault="00CB2FC9" w:rsidP="00CB2FC9">
      <w:pPr>
        <w:numPr>
          <w:ilvl w:val="0"/>
          <w:numId w:val="28"/>
        </w:numPr>
        <w:tabs>
          <w:tab w:val="left" w:pos="993"/>
        </w:tabs>
        <w:spacing w:after="0" w:line="240" w:lineRule="auto"/>
        <w:ind w:left="0" w:firstLine="567"/>
        <w:contextualSpacing/>
        <w:jc w:val="both"/>
        <w:rPr>
          <w:rFonts w:ascii="Times New Roman" w:eastAsia="Calibri" w:hAnsi="Times New Roman" w:cs="Times New Roman"/>
          <w:sz w:val="24"/>
          <w:szCs w:val="24"/>
          <w:lang w:eastAsia="ru-RU"/>
        </w:rPr>
      </w:pPr>
      <w:r w:rsidRPr="00CB2FC9">
        <w:rPr>
          <w:rFonts w:ascii="Times New Roman" w:eastAsia="Calibri" w:hAnsi="Times New Roman" w:cs="Times New Roman"/>
          <w:sz w:val="24"/>
          <w:szCs w:val="24"/>
          <w:lang w:eastAsia="ru-RU"/>
        </w:rPr>
        <w:t>РД 25</w:t>
      </w:r>
      <w:r w:rsidRPr="00CB2FC9">
        <w:rPr>
          <w:rFonts w:ascii="Times New Roman" w:eastAsia="Calibri" w:hAnsi="Times New Roman" w:cs="Times New Roman"/>
          <w:sz w:val="24"/>
          <w:szCs w:val="24"/>
          <w:lang w:eastAsia="ru-RU"/>
        </w:rPr>
        <w:tab/>
        <w:t>952-90. «Системы автоматические пожаротушения, пожарной, охранной и охранно-пожарной сигнализации. Порядок разработки задания на проектирование».</w:t>
      </w:r>
    </w:p>
    <w:p w14:paraId="7C356E1A"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p>
    <w:p w14:paraId="28CDD3B5" w14:textId="77777777" w:rsidR="00CB2FC9" w:rsidRPr="00CB2FC9" w:rsidRDefault="00CB2FC9" w:rsidP="00CB2FC9">
      <w:pPr>
        <w:spacing w:after="0" w:line="240" w:lineRule="auto"/>
        <w:contextualSpacing/>
        <w:jc w:val="center"/>
        <w:rPr>
          <w:rFonts w:ascii="Times New Roman" w:eastAsia="Calibri" w:hAnsi="Times New Roman" w:cs="Times New Roman"/>
          <w:b/>
          <w:sz w:val="24"/>
          <w:szCs w:val="24"/>
        </w:rPr>
      </w:pPr>
      <w:r w:rsidRPr="00CB2FC9">
        <w:rPr>
          <w:rFonts w:ascii="Times New Roman" w:eastAsia="Calibri" w:hAnsi="Times New Roman" w:cs="Times New Roman"/>
          <w:b/>
          <w:sz w:val="24"/>
          <w:szCs w:val="24"/>
        </w:rPr>
        <w:lastRenderedPageBreak/>
        <w:t>2. Содержание и объемы работ</w:t>
      </w:r>
    </w:p>
    <w:p w14:paraId="7B3F8EC2"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 I этап работ </w:t>
      </w:r>
    </w:p>
    <w:p w14:paraId="505497AB"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2.1. Проведение предпроектного обследования объекта силами Исполнителя совместно с представителями Заказчика (ответственного за эксплуатацию систем пожарной безопасности). </w:t>
      </w:r>
    </w:p>
    <w:p w14:paraId="584B6A3D"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2.2. Определение точного количества помещений подлежащих защите. </w:t>
      </w:r>
    </w:p>
    <w:p w14:paraId="60378E4F"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2.3. Определение и согласование решений, которые будут использованы при проектировании</w:t>
      </w:r>
    </w:p>
    <w:p w14:paraId="4E5B58F8"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II этап работ </w:t>
      </w:r>
    </w:p>
    <w:p w14:paraId="21710DFE"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2.1. Разработка проектной документации (далее — ПД) систем АПС, АО и СОУЭ объекта. </w:t>
      </w:r>
    </w:p>
    <w:p w14:paraId="09329255"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2.2. При разработке проектной документации следует руководствоваться действующими нормативными документами по строительству и ведомственными и прочими документами, предоставляемыми Заказчиком. </w:t>
      </w:r>
    </w:p>
    <w:p w14:paraId="37096023" w14:textId="77777777" w:rsidR="00CB2FC9" w:rsidRPr="00CB2FC9" w:rsidRDefault="00CB2FC9" w:rsidP="00CB2FC9">
      <w:pPr>
        <w:spacing w:after="0" w:line="240" w:lineRule="auto"/>
        <w:contextualSpacing/>
        <w:jc w:val="center"/>
        <w:rPr>
          <w:rFonts w:ascii="Times New Roman" w:eastAsia="Calibri" w:hAnsi="Times New Roman" w:cs="Times New Roman"/>
          <w:b/>
          <w:sz w:val="24"/>
          <w:szCs w:val="24"/>
        </w:rPr>
      </w:pPr>
      <w:r w:rsidRPr="00CB2FC9">
        <w:rPr>
          <w:rFonts w:ascii="Times New Roman" w:eastAsia="Calibri" w:hAnsi="Times New Roman" w:cs="Times New Roman"/>
          <w:b/>
          <w:sz w:val="24"/>
          <w:szCs w:val="24"/>
        </w:rPr>
        <w:t>3. Технические требования к проектируемым системам</w:t>
      </w:r>
    </w:p>
    <w:p w14:paraId="7DB9E5D1"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3.1. Проектируемые системы АПС, АО и СОУЭ выполнить на базе оборудования российского производства серии «РУБЕЖ».</w:t>
      </w:r>
    </w:p>
    <w:p w14:paraId="5FB29196"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3.2. Проектной документацией предусмотреть применение проводной и радиоканальной (при необходимости) системы АПС, АО и СОУЭ. </w:t>
      </w:r>
    </w:p>
    <w:p w14:paraId="608821B3"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3.2.1. Для защиты помещений применить автоматические адресные проводные пожарные извещатели дымовые, тепловые, комбинированного типа, пламени. </w:t>
      </w:r>
    </w:p>
    <w:p w14:paraId="6181B3AE"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3.2.2. Системой должен поддерживаться алгоритм автоматического выбора пути связи каждого устройства с центральным приемно-контрольным прибором. </w:t>
      </w:r>
    </w:p>
    <w:p w14:paraId="47D70A61"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3.2.3. Вдоль путей эвакуации предусмотреть установку ручных адресных беспроводных пожарных извещателей. </w:t>
      </w:r>
    </w:p>
    <w:p w14:paraId="1FB601DC"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3.2.4. Обеспечить контроль целостности всех линий связи (проводные, радиоканальные) проектируемых систем пожарной автоматики. </w:t>
      </w:r>
    </w:p>
    <w:p w14:paraId="24720780"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3.2.5. В случае применения радиоканальных систем, в целях защиты от вмешательства в её работу должна применяться криптографическая защита каналов связи в соответствии с ГОСТ Р 34.12-2015 с механизмом динамической аутентификации. </w:t>
      </w:r>
    </w:p>
    <w:p w14:paraId="45968447"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3.2.6. В качестве приемно-контрольных приборов должны применяться головные устройства и ретрансляторы, обеспечивающие работу подсистемы АПС, АО и СОУЭ. </w:t>
      </w:r>
    </w:p>
    <w:p w14:paraId="3A5D7C46"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3.3. Закладываемое оборудование установок АПС, АО и СОУЭ должно иметь гарантийный срок эксплуатации не менее 1 года при условии своевременного технического обслуживания. </w:t>
      </w:r>
    </w:p>
    <w:p w14:paraId="2F755329"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3.4. Закладываемое оборудование установок должно иметь срок эксплуатации не менее 10 лет. </w:t>
      </w:r>
    </w:p>
    <w:p w14:paraId="43041B8B"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3.5. При разработке проектной документации определить вариант доступа к оборудованию установок АПС, АО и СОУЭ для проведения регламентных и ремонтных работ. </w:t>
      </w:r>
    </w:p>
    <w:p w14:paraId="0FA1808F"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3.6. С целью обеспечения контроля за работоспособностью системы комплексная система противопожарной безопасности должна иметь возможность реализации следующих функций: отображение текущего состояния системы в обобщенном виде и с возможностью просмотра состояния каждого извещателя; предоставление отчетов выполнения работ по обслуживанию системы. </w:t>
      </w:r>
    </w:p>
    <w:p w14:paraId="41CDB85A"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3.7. Запуск исполнительных устройств, включенных в одну группу, должен осуществляться одновременно. </w:t>
      </w:r>
    </w:p>
    <w:p w14:paraId="0C263CB3"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3.8. Подсистема оповещения о пожаре, чрезвычайных ситуациях должна обеспечивать выдачу необходимых световых, звуковых, речевых сигналов при фиксации опасных факторов пожара. При этом должен обеспечиваться контроль целостности линий связи. </w:t>
      </w:r>
    </w:p>
    <w:p w14:paraId="31F35700"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3.9 Подсистема аварийного освещения должна обеспечивать автоматическое ее включение и необходимый для эвакуации уровень освещенности на регламентированный нормативными актами период времени.</w:t>
      </w:r>
    </w:p>
    <w:p w14:paraId="5F5D68C6"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3.10. Требования к составу проектно-сметной документации указаны в разделе 6 настоящего технического задания.</w:t>
      </w:r>
    </w:p>
    <w:p w14:paraId="3A986C49" w14:textId="77777777" w:rsidR="00CB2FC9" w:rsidRPr="00CB2FC9" w:rsidRDefault="00CB2FC9" w:rsidP="00CB2FC9">
      <w:pPr>
        <w:spacing w:after="0" w:line="240" w:lineRule="auto"/>
        <w:contextualSpacing/>
        <w:jc w:val="center"/>
        <w:rPr>
          <w:rFonts w:ascii="Times New Roman" w:eastAsia="Calibri" w:hAnsi="Times New Roman" w:cs="Times New Roman"/>
          <w:b/>
          <w:sz w:val="24"/>
          <w:szCs w:val="24"/>
        </w:rPr>
      </w:pPr>
      <w:r w:rsidRPr="00CB2FC9">
        <w:rPr>
          <w:rFonts w:ascii="Times New Roman" w:eastAsia="Calibri" w:hAnsi="Times New Roman" w:cs="Times New Roman"/>
          <w:b/>
          <w:sz w:val="24"/>
          <w:szCs w:val="24"/>
        </w:rPr>
        <w:lastRenderedPageBreak/>
        <w:t>4. Исходные данные для проектирования</w:t>
      </w:r>
    </w:p>
    <w:p w14:paraId="047F0B28"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4.1. Проектирование осуществляется на основании технических паспортов зданий. </w:t>
      </w:r>
    </w:p>
    <w:p w14:paraId="18DBC0D2" w14:textId="4BD8175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4.2. Исходные данные, необходимые для выполнения работ, предоставляет Заказчик. В случае необходимости Заказчик гарантирует предоставление недостающей (требуемой) информации или организует работу по сбору требуемой информации непосредственно на объекте совместно со специалистами Исполнителя. Технические решения предварительно согласовываются Исполнителем с Заказчиком. </w:t>
      </w:r>
      <w:r w:rsidR="006310A2">
        <w:rPr>
          <w:rFonts w:ascii="Times New Roman" w:eastAsia="Calibri" w:hAnsi="Times New Roman" w:cs="Times New Roman"/>
          <w:sz w:val="24"/>
          <w:szCs w:val="24"/>
        </w:rPr>
        <w:t xml:space="preserve">(Приложение 1 к Техническому заданию </w:t>
      </w:r>
      <w:r w:rsidR="006310A2" w:rsidRPr="006310A2">
        <w:rPr>
          <w:rFonts w:ascii="Times New Roman" w:hAnsi="Times New Roman" w:cs="Times New Roman"/>
          <w:color w:val="000000"/>
          <w:sz w:val="24"/>
          <w:szCs w:val="24"/>
          <w:lang w:eastAsia="ru-RU"/>
        </w:rPr>
        <w:t>на разработку проекта АПС и СОУЭ</w:t>
      </w:r>
      <w:r w:rsidR="006310A2">
        <w:rPr>
          <w:rFonts w:ascii="Times New Roman" w:eastAsia="Calibri" w:hAnsi="Times New Roman" w:cs="Times New Roman"/>
          <w:sz w:val="24"/>
          <w:szCs w:val="24"/>
        </w:rPr>
        <w:t>).</w:t>
      </w:r>
    </w:p>
    <w:p w14:paraId="0A884861" w14:textId="77777777" w:rsidR="00CB2FC9" w:rsidRPr="00CB2FC9" w:rsidRDefault="00CB2FC9" w:rsidP="00CB2FC9">
      <w:pPr>
        <w:spacing w:after="0" w:line="240" w:lineRule="auto"/>
        <w:contextualSpacing/>
        <w:jc w:val="center"/>
        <w:rPr>
          <w:rFonts w:ascii="Times New Roman" w:eastAsia="Calibri" w:hAnsi="Times New Roman" w:cs="Times New Roman"/>
          <w:sz w:val="24"/>
          <w:szCs w:val="24"/>
        </w:rPr>
      </w:pPr>
      <w:r w:rsidRPr="00CB2FC9">
        <w:rPr>
          <w:rFonts w:ascii="Times New Roman" w:eastAsia="Calibri" w:hAnsi="Times New Roman" w:cs="Times New Roman"/>
          <w:b/>
          <w:sz w:val="24"/>
          <w:szCs w:val="24"/>
        </w:rPr>
        <w:t>5. Требования к проектно-сметной документации</w:t>
      </w:r>
    </w:p>
    <w:p w14:paraId="294D5B6D"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5.1. Проектная рабочая документация должна быть представлена в 3 экземплярах на бумажном носителе и в 1 экземпляре — в электронном виде. </w:t>
      </w:r>
    </w:p>
    <w:p w14:paraId="17B92231"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5.2. Состав и содержание документации должны соответствовать требованиям статьи 48 Федерального закона от 29.12.2004 №190-ФЗ. </w:t>
      </w:r>
    </w:p>
    <w:p w14:paraId="3461711E"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5.3. При оформлении документации учесть требования ГОСТ Р 21.101-2020 «Система проектной документации для строительства. Основные требования к проектной и рабочей документации» и ГОСТ Р 21.703-2020 «Система проектной документации для строительства. Правила выполнения рабочей документации проводных средств связи». </w:t>
      </w:r>
    </w:p>
    <w:p w14:paraId="193D5209"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5.4. В составе документации должно быть отражено следующее: </w:t>
      </w:r>
    </w:p>
    <w:p w14:paraId="6080D758"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5.4.1. Основание для разработки документации. </w:t>
      </w:r>
    </w:p>
    <w:p w14:paraId="49D22E06"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5.4.2. Краткая характеристика защищаемого объекта. </w:t>
      </w:r>
    </w:p>
    <w:p w14:paraId="1F3C7AF7"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5.4.3. Описание основных технических решений, принятых в проекте. </w:t>
      </w:r>
    </w:p>
    <w:p w14:paraId="6E4626F3"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5.4.4. Спецификация основного оборудования. </w:t>
      </w:r>
    </w:p>
    <w:p w14:paraId="14513496"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5.4.5. Подробное описание функционирования по подсистемам (при необходимости). </w:t>
      </w:r>
    </w:p>
    <w:p w14:paraId="0A5B1F29"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5.4.6. Расчет параметров электропитания и резервирования. </w:t>
      </w:r>
    </w:p>
    <w:p w14:paraId="64C71201"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5.4.7. Структурные схемы подсистем и систем (при необходимости).</w:t>
      </w:r>
    </w:p>
    <w:p w14:paraId="440A8D59"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5.4.8. Планы размещения оборудования и линий связи. </w:t>
      </w:r>
    </w:p>
    <w:p w14:paraId="63DD7921"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5.4.9. Схемы внешних соединений. </w:t>
      </w:r>
    </w:p>
    <w:p w14:paraId="427CD31C"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5.4.10. Схемы подключения оборудования. </w:t>
      </w:r>
    </w:p>
    <w:p w14:paraId="49BBB722"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5.4.11. Чертежи размещения оборудования. </w:t>
      </w:r>
    </w:p>
    <w:p w14:paraId="416D64A6"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5.4.12. Подробные спецификации с указанием ЗИП. </w:t>
      </w:r>
    </w:p>
    <w:p w14:paraId="1CBB1138"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5.5. Требования к сметной документации: </w:t>
      </w:r>
    </w:p>
    <w:p w14:paraId="4F904DCF"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5.5.1. Сметная документация предоставляется в печатном виде и электронном виде в формате программы «Гранд-Смета», </w:t>
      </w:r>
      <w:r w:rsidRPr="00CB2FC9">
        <w:rPr>
          <w:rFonts w:ascii="Times New Roman" w:eastAsia="Calibri" w:hAnsi="Times New Roman" w:cs="Times New Roman"/>
          <w:sz w:val="24"/>
          <w:szCs w:val="24"/>
          <w:lang w:val="en-US"/>
        </w:rPr>
        <w:t>PDF</w:t>
      </w:r>
      <w:r w:rsidRPr="00CB2FC9">
        <w:rPr>
          <w:rFonts w:ascii="Times New Roman" w:eastAsia="Calibri" w:hAnsi="Times New Roman" w:cs="Times New Roman"/>
          <w:sz w:val="24"/>
          <w:szCs w:val="24"/>
        </w:rPr>
        <w:t xml:space="preserve">. </w:t>
      </w:r>
    </w:p>
    <w:p w14:paraId="6E05EE70"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5.6. Акт сдачи-приемки выполненных работ в 2 экземплярах. </w:t>
      </w:r>
    </w:p>
    <w:p w14:paraId="749942A2"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5.7. Единицы измерений в проектно-сметной документации должны быть представлены в международной системе единиц. Документация должна быть на русском языке. </w:t>
      </w:r>
    </w:p>
    <w:p w14:paraId="369E3C1C"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5.8. При обнаружении отдельных несоответствий проектной документации техническому заданию, исходно-разрешительной документации, техническим условиям и полноты, и объема документации Заказчик передает их Исполнителю в письменном виде. После устранения несоответствий повторное согласование и утверждение производится в порядке, установленном как для вновь разработанной проектно-сметной документации. </w:t>
      </w:r>
    </w:p>
    <w:p w14:paraId="6F74D05E"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5.9. </w:t>
      </w:r>
      <w:bookmarkStart w:id="11" w:name="_Hlk114228773"/>
      <w:r w:rsidRPr="00CB2FC9">
        <w:rPr>
          <w:rFonts w:ascii="Times New Roman" w:eastAsia="Calibri" w:hAnsi="Times New Roman" w:cs="Times New Roman"/>
          <w:sz w:val="24"/>
          <w:szCs w:val="24"/>
        </w:rPr>
        <w:t xml:space="preserve">Прием-передача документации между Заказчиком и Исполнителем производится по </w:t>
      </w:r>
      <w:r w:rsidRPr="00CB2FC9">
        <w:rPr>
          <w:rFonts w:ascii="Times New Roman" w:eastAsia="Times New Roman" w:hAnsi="Times New Roman" w:cs="Times New Roman"/>
          <w:bCs/>
          <w:sz w:val="24"/>
          <w:szCs w:val="24"/>
          <w:lang w:eastAsia="zh-CN"/>
        </w:rPr>
        <w:t>акту сдачи-приемки выполненных работ</w:t>
      </w:r>
      <w:r w:rsidRPr="00CB2FC9">
        <w:rPr>
          <w:rFonts w:ascii="Times New Roman" w:eastAsia="Calibri" w:hAnsi="Times New Roman" w:cs="Times New Roman"/>
          <w:sz w:val="24"/>
          <w:szCs w:val="24"/>
        </w:rPr>
        <w:t xml:space="preserve"> с указанием состава </w:t>
      </w:r>
      <w:bookmarkEnd w:id="11"/>
      <w:r w:rsidRPr="00CB2FC9">
        <w:rPr>
          <w:rFonts w:ascii="Times New Roman" w:eastAsia="Calibri" w:hAnsi="Times New Roman" w:cs="Times New Roman"/>
          <w:sz w:val="24"/>
          <w:szCs w:val="24"/>
        </w:rPr>
        <w:t>и количества экземпляров документации. При внесении изменений и дополнений в порядке согласования документации Исполнитель оформляет и прикладывает к акту лист регистрации изменений.</w:t>
      </w:r>
    </w:p>
    <w:p w14:paraId="6F6A89F3"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p>
    <w:p w14:paraId="653B2D61" w14:textId="77777777" w:rsidR="00CB2FC9" w:rsidRPr="00CB2FC9" w:rsidRDefault="00CB2FC9" w:rsidP="00CB2FC9">
      <w:pPr>
        <w:spacing w:after="0" w:line="240" w:lineRule="auto"/>
        <w:contextualSpacing/>
        <w:jc w:val="center"/>
        <w:rPr>
          <w:rFonts w:ascii="Times New Roman" w:eastAsia="Calibri" w:hAnsi="Times New Roman" w:cs="Times New Roman"/>
          <w:b/>
          <w:sz w:val="24"/>
          <w:szCs w:val="24"/>
        </w:rPr>
      </w:pPr>
      <w:r w:rsidRPr="00CB2FC9">
        <w:rPr>
          <w:rFonts w:ascii="Times New Roman" w:eastAsia="Calibri" w:hAnsi="Times New Roman" w:cs="Times New Roman"/>
          <w:b/>
          <w:sz w:val="24"/>
          <w:szCs w:val="24"/>
        </w:rPr>
        <w:t>6. Особые условия</w:t>
      </w:r>
    </w:p>
    <w:p w14:paraId="2A48D70E"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6.1. Исполнитель несет ответственность за несоблюдение требований в области охраны труда, техники безопасности, экологической и пожарной опасности. </w:t>
      </w:r>
    </w:p>
    <w:p w14:paraId="476EEE61" w14:textId="77777777" w:rsidR="00CB2FC9" w:rsidRP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 xml:space="preserve">6.2. Исполнитель несет ответственность за коммерческие потери (убытки), понесенные Заказчиком по вине Исполнителя. </w:t>
      </w:r>
    </w:p>
    <w:p w14:paraId="05BBE538" w14:textId="7C03A650" w:rsidR="00CB2FC9" w:rsidRDefault="00CB2FC9" w:rsidP="00CB2FC9">
      <w:pPr>
        <w:spacing w:after="0" w:line="240" w:lineRule="auto"/>
        <w:ind w:firstLine="709"/>
        <w:contextualSpacing/>
        <w:jc w:val="both"/>
        <w:rPr>
          <w:rFonts w:ascii="Times New Roman" w:eastAsia="Calibri" w:hAnsi="Times New Roman" w:cs="Times New Roman"/>
          <w:sz w:val="24"/>
          <w:szCs w:val="24"/>
        </w:rPr>
      </w:pPr>
      <w:r w:rsidRPr="00CB2FC9">
        <w:rPr>
          <w:rFonts w:ascii="Times New Roman" w:eastAsia="Calibri" w:hAnsi="Times New Roman" w:cs="Times New Roman"/>
          <w:sz w:val="24"/>
          <w:szCs w:val="24"/>
        </w:rPr>
        <w:t>6.3. Исполнитель несет ответственность за разглашение конфиденциальной информации.</w:t>
      </w:r>
    </w:p>
    <w:p w14:paraId="41F3C2F4" w14:textId="46D2F3DE" w:rsidR="001E012F" w:rsidRPr="00C83731" w:rsidRDefault="001E012F" w:rsidP="001E012F">
      <w:pPr>
        <w:pStyle w:val="affff1"/>
        <w:ind w:left="0" w:firstLine="709"/>
        <w:jc w:val="right"/>
        <w:rPr>
          <w:b/>
          <w:bCs/>
        </w:rPr>
      </w:pPr>
      <w:r w:rsidRPr="00C83731">
        <w:rPr>
          <w:b/>
          <w:bCs/>
        </w:rPr>
        <w:lastRenderedPageBreak/>
        <w:t>Приложение 1</w:t>
      </w:r>
    </w:p>
    <w:p w14:paraId="3F8AD4AC" w14:textId="77777777" w:rsidR="001E012F" w:rsidRPr="00C83731" w:rsidRDefault="001E012F" w:rsidP="001E012F">
      <w:pPr>
        <w:spacing w:after="0"/>
        <w:ind w:firstLine="709"/>
        <w:jc w:val="right"/>
        <w:rPr>
          <w:rFonts w:ascii="Times New Roman" w:hAnsi="Times New Roman" w:cs="Times New Roman"/>
          <w:b/>
          <w:bCs/>
          <w:color w:val="000000"/>
          <w:sz w:val="24"/>
          <w:szCs w:val="24"/>
          <w:lang w:eastAsia="ru-RU"/>
        </w:rPr>
      </w:pPr>
      <w:r w:rsidRPr="00C83731">
        <w:rPr>
          <w:rFonts w:ascii="Times New Roman" w:hAnsi="Times New Roman" w:cs="Times New Roman"/>
          <w:b/>
          <w:bCs/>
          <w:color w:val="000000"/>
          <w:sz w:val="24"/>
          <w:szCs w:val="24"/>
          <w:lang w:eastAsia="ru-RU"/>
        </w:rPr>
        <w:t>к Техническому заданию на разработку проекта АПС и СОУЭ</w:t>
      </w:r>
    </w:p>
    <w:p w14:paraId="40F4D142" w14:textId="77777777" w:rsidR="001E012F" w:rsidRPr="00C83731" w:rsidRDefault="001E012F" w:rsidP="001E012F">
      <w:pPr>
        <w:spacing w:after="0"/>
        <w:jc w:val="center"/>
        <w:rPr>
          <w:rFonts w:ascii="Times New Roman" w:hAnsi="Times New Roman" w:cs="Times New Roman"/>
          <w:color w:val="000000"/>
          <w:sz w:val="24"/>
          <w:szCs w:val="24"/>
          <w:lang w:eastAsia="ru-RU"/>
        </w:rPr>
      </w:pPr>
    </w:p>
    <w:p w14:paraId="6975856D" w14:textId="7168D39F" w:rsidR="001D2E57" w:rsidRPr="00792C62" w:rsidRDefault="001D2E57" w:rsidP="001D2E57">
      <w:pPr>
        <w:widowControl w:val="0"/>
        <w:suppressAutoHyphens/>
        <w:autoSpaceDE w:val="0"/>
        <w:spacing w:after="0" w:line="240" w:lineRule="auto"/>
        <w:jc w:val="center"/>
        <w:rPr>
          <w:rFonts w:ascii="Times New Roman" w:eastAsia="Times New Roman" w:hAnsi="Times New Roman" w:cs="Times New Roman"/>
          <w:lang w:eastAsia="zh-CN"/>
        </w:rPr>
      </w:pPr>
      <w:r>
        <w:rPr>
          <w:rFonts w:ascii="Times New Roman" w:eastAsia="Calibri" w:hAnsi="Times New Roman" w:cs="Times New Roman"/>
          <w:sz w:val="24"/>
          <w:szCs w:val="24"/>
        </w:rPr>
        <w:t>О</w:t>
      </w:r>
      <w:r w:rsidRPr="00CB2FC9">
        <w:rPr>
          <w:rFonts w:ascii="Times New Roman" w:eastAsia="Calibri" w:hAnsi="Times New Roman" w:cs="Times New Roman"/>
          <w:sz w:val="24"/>
          <w:szCs w:val="24"/>
        </w:rPr>
        <w:t>бъект «Оранжерея отдела технических культур»</w:t>
      </w:r>
    </w:p>
    <w:p w14:paraId="331056BB" w14:textId="1BDC1672" w:rsidR="001E012F" w:rsidRPr="00CB2FC9" w:rsidRDefault="001E012F" w:rsidP="001E012F">
      <w:pPr>
        <w:spacing w:after="0" w:line="240" w:lineRule="auto"/>
        <w:ind w:firstLine="709"/>
        <w:contextualSpacing/>
        <w:jc w:val="both"/>
        <w:rPr>
          <w:rFonts w:ascii="Times New Roman" w:eastAsia="Calibri" w:hAnsi="Times New Roman" w:cs="Times New Roman"/>
          <w:sz w:val="24"/>
          <w:szCs w:val="24"/>
        </w:rPr>
      </w:pPr>
    </w:p>
    <w:p w14:paraId="38E9BDBA" w14:textId="0B0DB286" w:rsidR="00CB2FC9" w:rsidRDefault="001D2E57" w:rsidP="001D2E57">
      <w:pPr>
        <w:suppressAutoHyphens/>
        <w:spacing w:after="0" w:line="240" w:lineRule="auto"/>
        <w:ind w:firstLine="709"/>
        <w:rPr>
          <w:rFonts w:ascii="Times New Roman" w:eastAsia="Times New Roman" w:hAnsi="Times New Roman" w:cs="Times New Roman"/>
          <w:b/>
          <w:sz w:val="24"/>
          <w:szCs w:val="24"/>
          <w:lang w:eastAsia="zh-CN"/>
        </w:rPr>
      </w:pPr>
      <w:r w:rsidRPr="001D2E57">
        <w:rPr>
          <w:noProof/>
        </w:rPr>
        <w:drawing>
          <wp:inline distT="0" distB="0" distL="0" distR="0" wp14:anchorId="278672E8" wp14:editId="7E9C4C67">
            <wp:extent cx="5295900" cy="758646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10471" cy="7607339"/>
                    </a:xfrm>
                    <a:prstGeom prst="rect">
                      <a:avLst/>
                    </a:prstGeom>
                  </pic:spPr>
                </pic:pic>
              </a:graphicData>
            </a:graphic>
          </wp:inline>
        </w:drawing>
      </w:r>
    </w:p>
    <w:p w14:paraId="5F4B56B0" w14:textId="77777777" w:rsidR="00CB2FC9" w:rsidRDefault="00CB2FC9" w:rsidP="00B96D87">
      <w:pPr>
        <w:suppressAutoHyphens/>
        <w:spacing w:after="0" w:line="240" w:lineRule="auto"/>
        <w:ind w:left="7090" w:firstLine="709"/>
        <w:jc w:val="both"/>
        <w:rPr>
          <w:rFonts w:ascii="Times New Roman" w:eastAsia="Times New Roman" w:hAnsi="Times New Roman" w:cs="Times New Roman"/>
          <w:b/>
          <w:sz w:val="24"/>
          <w:szCs w:val="24"/>
          <w:lang w:eastAsia="zh-CN"/>
        </w:rPr>
      </w:pPr>
    </w:p>
    <w:p w14:paraId="78067782" w14:textId="64A68488" w:rsidR="00E571AD" w:rsidRDefault="00E571AD" w:rsidP="00E571AD">
      <w:pPr>
        <w:suppressAutoHyphens/>
        <w:spacing w:after="0" w:line="240" w:lineRule="auto"/>
        <w:jc w:val="both"/>
        <w:rPr>
          <w:rFonts w:ascii="Times New Roman" w:eastAsia="Times New Roman" w:hAnsi="Times New Roman" w:cs="Times New Roman"/>
          <w:b/>
          <w:sz w:val="24"/>
          <w:szCs w:val="24"/>
          <w:lang w:eastAsia="zh-CN"/>
        </w:rPr>
      </w:pPr>
    </w:p>
    <w:p w14:paraId="6337536F" w14:textId="35950DD7"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3240CFE4" w14:textId="66007557"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3AA2681E" w14:textId="7A5B7D63"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22E62FF5" w14:textId="01D75C91"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3E06D249" w14:textId="26BE096C" w:rsidR="001D2E57" w:rsidRDefault="001D2E57" w:rsidP="00E571AD">
      <w:pPr>
        <w:suppressAutoHyphens/>
        <w:spacing w:after="0" w:line="240" w:lineRule="auto"/>
        <w:jc w:val="both"/>
        <w:rPr>
          <w:rFonts w:ascii="Times New Roman" w:eastAsia="Times New Roman" w:hAnsi="Times New Roman" w:cs="Times New Roman"/>
          <w:b/>
          <w:sz w:val="24"/>
          <w:szCs w:val="24"/>
          <w:lang w:eastAsia="zh-CN"/>
        </w:rPr>
      </w:pPr>
    </w:p>
    <w:p w14:paraId="64C20D99" w14:textId="57459EAE" w:rsidR="001D2E57" w:rsidRDefault="001D2E57" w:rsidP="00E571AD">
      <w:pPr>
        <w:suppressAutoHyphens/>
        <w:spacing w:after="0" w:line="240" w:lineRule="auto"/>
        <w:jc w:val="both"/>
        <w:rPr>
          <w:rFonts w:ascii="Times New Roman" w:eastAsia="Times New Roman" w:hAnsi="Times New Roman" w:cs="Times New Roman"/>
          <w:b/>
          <w:sz w:val="24"/>
          <w:szCs w:val="24"/>
          <w:lang w:eastAsia="zh-CN"/>
        </w:rPr>
      </w:pPr>
      <w:r>
        <w:rPr>
          <w:noProof/>
        </w:rPr>
        <w:drawing>
          <wp:inline distT="0" distB="0" distL="0" distR="0" wp14:anchorId="24E56AA8" wp14:editId="4F788048">
            <wp:extent cx="6003516" cy="8401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05922" cy="8404417"/>
                    </a:xfrm>
                    <a:prstGeom prst="rect">
                      <a:avLst/>
                    </a:prstGeom>
                  </pic:spPr>
                </pic:pic>
              </a:graphicData>
            </a:graphic>
          </wp:inline>
        </w:drawing>
      </w:r>
    </w:p>
    <w:p w14:paraId="3C24E4FD" w14:textId="5B0A6B93"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3A831FA6" w14:textId="7D6E45B8" w:rsidR="00CB2FC9" w:rsidRPr="00D1682F" w:rsidRDefault="00D1682F" w:rsidP="00D1682F">
      <w:pPr>
        <w:suppressAutoHyphens/>
        <w:spacing w:after="0" w:line="240" w:lineRule="auto"/>
        <w:jc w:val="center"/>
        <w:rPr>
          <w:rFonts w:ascii="Times New Roman" w:eastAsia="Times New Roman" w:hAnsi="Times New Roman" w:cs="Times New Roman"/>
          <w:bCs/>
          <w:sz w:val="24"/>
          <w:szCs w:val="24"/>
          <w:lang w:eastAsia="zh-CN"/>
        </w:rPr>
      </w:pPr>
      <w:r w:rsidRPr="00D1682F">
        <w:rPr>
          <w:rFonts w:ascii="Times New Roman" w:eastAsia="Times New Roman" w:hAnsi="Times New Roman" w:cs="Times New Roman"/>
          <w:bCs/>
          <w:sz w:val="24"/>
          <w:szCs w:val="24"/>
          <w:lang w:eastAsia="zh-CN"/>
        </w:rPr>
        <w:lastRenderedPageBreak/>
        <w:t>Объект «Гараж»</w:t>
      </w:r>
    </w:p>
    <w:p w14:paraId="0911F0BD" w14:textId="1675EC12" w:rsidR="00CB2FC9" w:rsidRDefault="00FF152F" w:rsidP="00FF152F">
      <w:pPr>
        <w:pStyle w:val="affff1"/>
        <w:suppressAutoHyphens/>
        <w:spacing w:line="240" w:lineRule="auto"/>
        <w:ind w:left="709"/>
        <w:jc w:val="both"/>
        <w:rPr>
          <w:bCs/>
        </w:rPr>
      </w:pPr>
      <w:r w:rsidRPr="005F522C">
        <w:rPr>
          <w:noProof/>
        </w:rPr>
        <w:drawing>
          <wp:inline distT="0" distB="0" distL="0" distR="0" wp14:anchorId="3122C4D0" wp14:editId="68D47B84">
            <wp:extent cx="5219700" cy="2924737"/>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0394" cy="2930729"/>
                    </a:xfrm>
                    <a:prstGeom prst="rect">
                      <a:avLst/>
                    </a:prstGeom>
                    <a:noFill/>
                    <a:ln>
                      <a:noFill/>
                    </a:ln>
                  </pic:spPr>
                </pic:pic>
              </a:graphicData>
            </a:graphic>
          </wp:inline>
        </w:drawing>
      </w:r>
    </w:p>
    <w:p w14:paraId="3A89389E" w14:textId="3D4DD473" w:rsidR="00FF152F" w:rsidRDefault="00FF152F" w:rsidP="00FF152F">
      <w:pPr>
        <w:pStyle w:val="affff1"/>
        <w:suppressAutoHyphens/>
        <w:spacing w:line="240" w:lineRule="auto"/>
        <w:jc w:val="both"/>
        <w:rPr>
          <w:bCs/>
        </w:rPr>
      </w:pPr>
    </w:p>
    <w:p w14:paraId="6DDC2275" w14:textId="77777777" w:rsidR="00FF152F" w:rsidRPr="00491526" w:rsidRDefault="00FF152F" w:rsidP="00FF152F">
      <w:pPr>
        <w:pStyle w:val="affff1"/>
        <w:suppressAutoHyphens/>
        <w:spacing w:line="240" w:lineRule="auto"/>
        <w:jc w:val="both"/>
        <w:rPr>
          <w:bCs/>
        </w:rPr>
      </w:pPr>
    </w:p>
    <w:p w14:paraId="5F0B3229" w14:textId="6D28E3DD" w:rsidR="00491526" w:rsidRPr="00491526" w:rsidRDefault="00491526" w:rsidP="00491526">
      <w:pPr>
        <w:pStyle w:val="affff1"/>
        <w:suppressAutoHyphens/>
        <w:spacing w:line="240" w:lineRule="auto"/>
        <w:jc w:val="both"/>
        <w:rPr>
          <w:b/>
        </w:rPr>
      </w:pPr>
      <w:r>
        <w:rPr>
          <w:noProof/>
        </w:rPr>
        <w:drawing>
          <wp:inline distT="0" distB="0" distL="0" distR="0" wp14:anchorId="54BA7AD0" wp14:editId="5CAA8657">
            <wp:extent cx="5047615" cy="5714422"/>
            <wp:effectExtent l="0" t="0" r="63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64917" cy="5734009"/>
                    </a:xfrm>
                    <a:prstGeom prst="rect">
                      <a:avLst/>
                    </a:prstGeom>
                  </pic:spPr>
                </pic:pic>
              </a:graphicData>
            </a:graphic>
          </wp:inline>
        </w:drawing>
      </w:r>
    </w:p>
    <w:p w14:paraId="5D2366A9" w14:textId="02E83E69" w:rsidR="00491526" w:rsidRDefault="00FF152F" w:rsidP="00491526">
      <w:pPr>
        <w:suppressAutoHyphens/>
        <w:spacing w:line="240" w:lineRule="auto"/>
        <w:jc w:val="both"/>
        <w:rPr>
          <w:b/>
        </w:rPr>
      </w:pPr>
      <w:r>
        <w:rPr>
          <w:noProof/>
        </w:rPr>
        <w:lastRenderedPageBreak/>
        <w:drawing>
          <wp:inline distT="0" distB="0" distL="0" distR="0" wp14:anchorId="22AEF8D8" wp14:editId="368C77C6">
            <wp:extent cx="6267450" cy="857644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67548" cy="8576578"/>
                    </a:xfrm>
                    <a:prstGeom prst="rect">
                      <a:avLst/>
                    </a:prstGeom>
                  </pic:spPr>
                </pic:pic>
              </a:graphicData>
            </a:graphic>
          </wp:inline>
        </w:drawing>
      </w:r>
    </w:p>
    <w:p w14:paraId="01816A0A" w14:textId="5CCDB5B5" w:rsidR="00491526" w:rsidRDefault="00491526" w:rsidP="00491526">
      <w:pPr>
        <w:suppressAutoHyphens/>
        <w:spacing w:line="240" w:lineRule="auto"/>
        <w:jc w:val="both"/>
        <w:rPr>
          <w:b/>
        </w:rPr>
      </w:pPr>
    </w:p>
    <w:p w14:paraId="5AC0C3CF" w14:textId="3024C673" w:rsidR="00491526" w:rsidRDefault="00491526" w:rsidP="00491526">
      <w:pPr>
        <w:suppressAutoHyphens/>
        <w:spacing w:line="240" w:lineRule="auto"/>
        <w:jc w:val="both"/>
        <w:rPr>
          <w:b/>
        </w:rPr>
      </w:pPr>
    </w:p>
    <w:p w14:paraId="0DDDF2FC" w14:textId="3D1713D3" w:rsidR="00491526" w:rsidRPr="00491526" w:rsidRDefault="00491526" w:rsidP="00491526">
      <w:pPr>
        <w:suppressAutoHyphens/>
        <w:spacing w:line="240" w:lineRule="auto"/>
        <w:jc w:val="both"/>
        <w:rPr>
          <w:b/>
        </w:rPr>
      </w:pPr>
    </w:p>
    <w:p w14:paraId="0D73DA69" w14:textId="43297654" w:rsidR="00491526" w:rsidRPr="00491526" w:rsidRDefault="00FF152F" w:rsidP="00491526">
      <w:pPr>
        <w:suppressAutoHyphens/>
        <w:spacing w:line="240" w:lineRule="auto"/>
        <w:jc w:val="both"/>
        <w:rPr>
          <w:b/>
        </w:rPr>
      </w:pPr>
      <w:r>
        <w:rPr>
          <w:noProof/>
        </w:rPr>
        <w:drawing>
          <wp:inline distT="0" distB="0" distL="0" distR="0" wp14:anchorId="28AD437E" wp14:editId="6FF09852">
            <wp:extent cx="6299835" cy="8700770"/>
            <wp:effectExtent l="0" t="0" r="571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99835" cy="8700770"/>
                    </a:xfrm>
                    <a:prstGeom prst="rect">
                      <a:avLst/>
                    </a:prstGeom>
                  </pic:spPr>
                </pic:pic>
              </a:graphicData>
            </a:graphic>
          </wp:inline>
        </w:drawing>
      </w:r>
    </w:p>
    <w:p w14:paraId="12998BC0" w14:textId="6E053C15"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2B45B898" w14:textId="47BB1A92" w:rsidR="00CB2FC9" w:rsidRDefault="00C226B7" w:rsidP="00E571AD">
      <w:pPr>
        <w:suppressAutoHyphens/>
        <w:spacing w:after="0" w:line="240" w:lineRule="auto"/>
        <w:jc w:val="both"/>
        <w:rPr>
          <w:rFonts w:ascii="Times New Roman" w:eastAsia="Times New Roman" w:hAnsi="Times New Roman" w:cs="Times New Roman"/>
          <w:b/>
          <w:sz w:val="24"/>
          <w:szCs w:val="24"/>
          <w:lang w:eastAsia="zh-CN"/>
        </w:rPr>
      </w:pPr>
      <w:r>
        <w:rPr>
          <w:noProof/>
        </w:rPr>
        <w:drawing>
          <wp:inline distT="0" distB="0" distL="0" distR="0" wp14:anchorId="6FF72B9A" wp14:editId="48417E52">
            <wp:extent cx="6299835" cy="8836025"/>
            <wp:effectExtent l="0" t="0" r="5715"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99835" cy="8836025"/>
                    </a:xfrm>
                    <a:prstGeom prst="rect">
                      <a:avLst/>
                    </a:prstGeom>
                  </pic:spPr>
                </pic:pic>
              </a:graphicData>
            </a:graphic>
          </wp:inline>
        </w:drawing>
      </w:r>
    </w:p>
    <w:p w14:paraId="73F77076" w14:textId="726EE1FB"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22E055D2" w14:textId="300C4434"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61A1398F" w14:textId="0C46D759" w:rsidR="00CB2FC9" w:rsidRDefault="00433EFD" w:rsidP="00E571AD">
      <w:pPr>
        <w:suppressAutoHyphens/>
        <w:spacing w:after="0" w:line="240" w:lineRule="auto"/>
        <w:jc w:val="both"/>
        <w:rPr>
          <w:rFonts w:ascii="Times New Roman" w:eastAsia="Times New Roman" w:hAnsi="Times New Roman" w:cs="Times New Roman"/>
          <w:b/>
          <w:sz w:val="24"/>
          <w:szCs w:val="24"/>
          <w:lang w:eastAsia="zh-CN"/>
        </w:rPr>
      </w:pPr>
      <w:r>
        <w:rPr>
          <w:noProof/>
        </w:rPr>
        <w:drawing>
          <wp:inline distT="0" distB="0" distL="0" distR="0" wp14:anchorId="14C036F2" wp14:editId="75F4A335">
            <wp:extent cx="6299835" cy="891794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99835" cy="8917940"/>
                    </a:xfrm>
                    <a:prstGeom prst="rect">
                      <a:avLst/>
                    </a:prstGeom>
                  </pic:spPr>
                </pic:pic>
              </a:graphicData>
            </a:graphic>
          </wp:inline>
        </w:drawing>
      </w:r>
    </w:p>
    <w:p w14:paraId="2E656975" w14:textId="665283FC" w:rsidR="00CB2FC9" w:rsidRDefault="00433EFD" w:rsidP="00E571AD">
      <w:pPr>
        <w:suppressAutoHyphens/>
        <w:spacing w:after="0" w:line="240" w:lineRule="auto"/>
        <w:jc w:val="both"/>
        <w:rPr>
          <w:rFonts w:ascii="Times New Roman" w:eastAsia="Times New Roman" w:hAnsi="Times New Roman" w:cs="Times New Roman"/>
          <w:b/>
          <w:sz w:val="24"/>
          <w:szCs w:val="24"/>
          <w:lang w:eastAsia="zh-CN"/>
        </w:rPr>
      </w:pPr>
      <w:r>
        <w:rPr>
          <w:noProof/>
        </w:rPr>
        <w:lastRenderedPageBreak/>
        <w:drawing>
          <wp:inline distT="0" distB="0" distL="0" distR="0" wp14:anchorId="069E3C08" wp14:editId="632B3341">
            <wp:extent cx="6299835" cy="8960485"/>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99835" cy="8960485"/>
                    </a:xfrm>
                    <a:prstGeom prst="rect">
                      <a:avLst/>
                    </a:prstGeom>
                  </pic:spPr>
                </pic:pic>
              </a:graphicData>
            </a:graphic>
          </wp:inline>
        </w:drawing>
      </w:r>
    </w:p>
    <w:p w14:paraId="5560F997" w14:textId="32813566"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21EA46AD" w14:textId="66C4607E" w:rsidR="00CB2FC9" w:rsidRDefault="000C7734" w:rsidP="00E571AD">
      <w:pPr>
        <w:suppressAutoHyphens/>
        <w:spacing w:after="0" w:line="240" w:lineRule="auto"/>
        <w:jc w:val="both"/>
        <w:rPr>
          <w:rFonts w:ascii="Times New Roman" w:eastAsia="Times New Roman" w:hAnsi="Times New Roman" w:cs="Times New Roman"/>
          <w:b/>
          <w:sz w:val="24"/>
          <w:szCs w:val="24"/>
          <w:lang w:eastAsia="zh-CN"/>
        </w:rPr>
      </w:pPr>
      <w:r>
        <w:rPr>
          <w:noProof/>
        </w:rPr>
        <w:lastRenderedPageBreak/>
        <w:drawing>
          <wp:inline distT="0" distB="0" distL="0" distR="0" wp14:anchorId="16B6A881" wp14:editId="0D48B87A">
            <wp:extent cx="6299835" cy="8965565"/>
            <wp:effectExtent l="0" t="0" r="571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99835" cy="8965565"/>
                    </a:xfrm>
                    <a:prstGeom prst="rect">
                      <a:avLst/>
                    </a:prstGeom>
                  </pic:spPr>
                </pic:pic>
              </a:graphicData>
            </a:graphic>
          </wp:inline>
        </w:drawing>
      </w:r>
    </w:p>
    <w:p w14:paraId="25006AA7" w14:textId="3AD8718C"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1C88CA79" w14:textId="0CB1813E"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10B7F155" w14:textId="2D72A119" w:rsidR="00CB2FC9" w:rsidRDefault="000C7734" w:rsidP="00E571AD">
      <w:pPr>
        <w:suppressAutoHyphens/>
        <w:spacing w:after="0" w:line="240" w:lineRule="auto"/>
        <w:jc w:val="both"/>
        <w:rPr>
          <w:rFonts w:ascii="Times New Roman" w:eastAsia="Times New Roman" w:hAnsi="Times New Roman" w:cs="Times New Roman"/>
          <w:b/>
          <w:sz w:val="24"/>
          <w:szCs w:val="24"/>
          <w:lang w:eastAsia="zh-CN"/>
        </w:rPr>
      </w:pPr>
      <w:r>
        <w:rPr>
          <w:noProof/>
        </w:rPr>
        <w:drawing>
          <wp:inline distT="0" distB="0" distL="0" distR="0" wp14:anchorId="219B103B" wp14:editId="1F6089F2">
            <wp:extent cx="6299835" cy="8932545"/>
            <wp:effectExtent l="0" t="0" r="571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99835" cy="8932545"/>
                    </a:xfrm>
                    <a:prstGeom prst="rect">
                      <a:avLst/>
                    </a:prstGeom>
                  </pic:spPr>
                </pic:pic>
              </a:graphicData>
            </a:graphic>
          </wp:inline>
        </w:drawing>
      </w:r>
    </w:p>
    <w:p w14:paraId="453C5492" w14:textId="2B1B0E94"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480B1510" w14:textId="5F46A5BC" w:rsidR="00CB2FC9" w:rsidRDefault="000C7734" w:rsidP="00E571AD">
      <w:pPr>
        <w:suppressAutoHyphens/>
        <w:spacing w:after="0" w:line="240" w:lineRule="auto"/>
        <w:jc w:val="both"/>
        <w:rPr>
          <w:rFonts w:ascii="Times New Roman" w:eastAsia="Times New Roman" w:hAnsi="Times New Roman" w:cs="Times New Roman"/>
          <w:b/>
          <w:sz w:val="24"/>
          <w:szCs w:val="24"/>
          <w:lang w:eastAsia="zh-CN"/>
        </w:rPr>
      </w:pPr>
      <w:r>
        <w:rPr>
          <w:noProof/>
        </w:rPr>
        <w:drawing>
          <wp:inline distT="0" distB="0" distL="0" distR="0" wp14:anchorId="34510500" wp14:editId="468D77CF">
            <wp:extent cx="6299835" cy="8886190"/>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99835" cy="8886190"/>
                    </a:xfrm>
                    <a:prstGeom prst="rect">
                      <a:avLst/>
                    </a:prstGeom>
                  </pic:spPr>
                </pic:pic>
              </a:graphicData>
            </a:graphic>
          </wp:inline>
        </w:drawing>
      </w:r>
    </w:p>
    <w:p w14:paraId="7E792311" w14:textId="1D36250C"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413802E5" w14:textId="34852E42"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744C6BB8" w14:textId="3AACA9B2"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0CF6DDCB" w14:textId="14831E77"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05347887" w14:textId="2528E73A" w:rsidR="00CB2FC9" w:rsidRDefault="000C7734" w:rsidP="00E571AD">
      <w:pPr>
        <w:suppressAutoHyphens/>
        <w:spacing w:after="0" w:line="240" w:lineRule="auto"/>
        <w:jc w:val="both"/>
        <w:rPr>
          <w:rFonts w:ascii="Times New Roman" w:eastAsia="Times New Roman" w:hAnsi="Times New Roman" w:cs="Times New Roman"/>
          <w:b/>
          <w:sz w:val="24"/>
          <w:szCs w:val="24"/>
          <w:lang w:eastAsia="zh-CN"/>
        </w:rPr>
      </w:pPr>
      <w:r>
        <w:rPr>
          <w:noProof/>
        </w:rPr>
        <w:drawing>
          <wp:inline distT="0" distB="0" distL="0" distR="0" wp14:anchorId="2D3B72D7" wp14:editId="26A12DA4">
            <wp:extent cx="6299835" cy="4181475"/>
            <wp:effectExtent l="0" t="0" r="571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99835" cy="4181475"/>
                    </a:xfrm>
                    <a:prstGeom prst="rect">
                      <a:avLst/>
                    </a:prstGeom>
                  </pic:spPr>
                </pic:pic>
              </a:graphicData>
            </a:graphic>
          </wp:inline>
        </w:drawing>
      </w:r>
    </w:p>
    <w:p w14:paraId="736459C0" w14:textId="09736E57"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2C5CA9A4" w14:textId="5BE8A720"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0760520B" w14:textId="261C2045"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200EB449" w14:textId="61F821CD"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0735A87E" w14:textId="788C11DE"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30965B39" w14:textId="6024CB87"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7EA0D321" w14:textId="20F1D699"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78C2730F" w14:textId="4ED5E6FF"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7F0B9C99" w14:textId="7042995D"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46027AA6" w14:textId="18BADB63"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537F1C09" w14:textId="52E8E436"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4B87C3BC" w14:textId="1060C320" w:rsidR="00CB2FC9" w:rsidRDefault="00CB2FC9" w:rsidP="00E571AD">
      <w:pPr>
        <w:suppressAutoHyphens/>
        <w:spacing w:after="0" w:line="240" w:lineRule="auto"/>
        <w:jc w:val="both"/>
        <w:rPr>
          <w:rFonts w:ascii="Times New Roman" w:eastAsia="Times New Roman" w:hAnsi="Times New Roman" w:cs="Times New Roman"/>
          <w:b/>
          <w:sz w:val="24"/>
          <w:szCs w:val="24"/>
          <w:lang w:eastAsia="zh-CN"/>
        </w:rPr>
      </w:pPr>
    </w:p>
    <w:p w14:paraId="6B2A4E3B" w14:textId="510822B2" w:rsidR="000C7734" w:rsidRDefault="000C7734" w:rsidP="00E571AD">
      <w:pPr>
        <w:suppressAutoHyphens/>
        <w:spacing w:after="0" w:line="240" w:lineRule="auto"/>
        <w:jc w:val="both"/>
        <w:rPr>
          <w:rFonts w:ascii="Times New Roman" w:eastAsia="Times New Roman" w:hAnsi="Times New Roman" w:cs="Times New Roman"/>
          <w:b/>
          <w:sz w:val="24"/>
          <w:szCs w:val="24"/>
          <w:lang w:eastAsia="zh-CN"/>
        </w:rPr>
      </w:pPr>
    </w:p>
    <w:p w14:paraId="4027EAD8" w14:textId="566934B0" w:rsidR="000C7734" w:rsidRDefault="000C7734" w:rsidP="00E571AD">
      <w:pPr>
        <w:suppressAutoHyphens/>
        <w:spacing w:after="0" w:line="240" w:lineRule="auto"/>
        <w:jc w:val="both"/>
        <w:rPr>
          <w:rFonts w:ascii="Times New Roman" w:eastAsia="Times New Roman" w:hAnsi="Times New Roman" w:cs="Times New Roman"/>
          <w:b/>
          <w:sz w:val="24"/>
          <w:szCs w:val="24"/>
          <w:lang w:eastAsia="zh-CN"/>
        </w:rPr>
      </w:pPr>
    </w:p>
    <w:p w14:paraId="1D172413" w14:textId="1BCFA21B" w:rsidR="000C7734" w:rsidRDefault="000C7734" w:rsidP="00E571AD">
      <w:pPr>
        <w:suppressAutoHyphens/>
        <w:spacing w:after="0" w:line="240" w:lineRule="auto"/>
        <w:jc w:val="both"/>
        <w:rPr>
          <w:rFonts w:ascii="Times New Roman" w:eastAsia="Times New Roman" w:hAnsi="Times New Roman" w:cs="Times New Roman"/>
          <w:b/>
          <w:sz w:val="24"/>
          <w:szCs w:val="24"/>
          <w:lang w:eastAsia="zh-CN"/>
        </w:rPr>
      </w:pPr>
    </w:p>
    <w:p w14:paraId="078A97F0" w14:textId="6AF39984" w:rsidR="000C7734" w:rsidRDefault="000C7734" w:rsidP="00E571AD">
      <w:pPr>
        <w:suppressAutoHyphens/>
        <w:spacing w:after="0" w:line="240" w:lineRule="auto"/>
        <w:jc w:val="both"/>
        <w:rPr>
          <w:rFonts w:ascii="Times New Roman" w:eastAsia="Times New Roman" w:hAnsi="Times New Roman" w:cs="Times New Roman"/>
          <w:b/>
          <w:sz w:val="24"/>
          <w:szCs w:val="24"/>
          <w:lang w:eastAsia="zh-CN"/>
        </w:rPr>
      </w:pPr>
    </w:p>
    <w:p w14:paraId="1E555A29" w14:textId="4B709E73" w:rsidR="000C7734" w:rsidRDefault="000C7734" w:rsidP="00E571AD">
      <w:pPr>
        <w:suppressAutoHyphens/>
        <w:spacing w:after="0" w:line="240" w:lineRule="auto"/>
        <w:jc w:val="both"/>
        <w:rPr>
          <w:rFonts w:ascii="Times New Roman" w:eastAsia="Times New Roman" w:hAnsi="Times New Roman" w:cs="Times New Roman"/>
          <w:b/>
          <w:sz w:val="24"/>
          <w:szCs w:val="24"/>
          <w:lang w:eastAsia="zh-CN"/>
        </w:rPr>
      </w:pPr>
    </w:p>
    <w:p w14:paraId="3A7B8D86" w14:textId="30F12F2A" w:rsidR="000C7734" w:rsidRDefault="000C7734" w:rsidP="00E571AD">
      <w:pPr>
        <w:suppressAutoHyphens/>
        <w:spacing w:after="0" w:line="240" w:lineRule="auto"/>
        <w:jc w:val="both"/>
        <w:rPr>
          <w:rFonts w:ascii="Times New Roman" w:eastAsia="Times New Roman" w:hAnsi="Times New Roman" w:cs="Times New Roman"/>
          <w:b/>
          <w:sz w:val="24"/>
          <w:szCs w:val="24"/>
          <w:lang w:eastAsia="zh-CN"/>
        </w:rPr>
      </w:pPr>
    </w:p>
    <w:p w14:paraId="2FAB1DCC" w14:textId="52A2F625" w:rsidR="000C7734" w:rsidRDefault="000C7734" w:rsidP="00E571AD">
      <w:pPr>
        <w:suppressAutoHyphens/>
        <w:spacing w:after="0" w:line="240" w:lineRule="auto"/>
        <w:jc w:val="both"/>
        <w:rPr>
          <w:rFonts w:ascii="Times New Roman" w:eastAsia="Times New Roman" w:hAnsi="Times New Roman" w:cs="Times New Roman"/>
          <w:b/>
          <w:sz w:val="24"/>
          <w:szCs w:val="24"/>
          <w:lang w:eastAsia="zh-CN"/>
        </w:rPr>
      </w:pPr>
    </w:p>
    <w:p w14:paraId="50C9DDE1" w14:textId="6B51E4EA" w:rsidR="000C7734" w:rsidRDefault="000C7734" w:rsidP="00E571AD">
      <w:pPr>
        <w:suppressAutoHyphens/>
        <w:spacing w:after="0" w:line="240" w:lineRule="auto"/>
        <w:jc w:val="both"/>
        <w:rPr>
          <w:rFonts w:ascii="Times New Roman" w:eastAsia="Times New Roman" w:hAnsi="Times New Roman" w:cs="Times New Roman"/>
          <w:b/>
          <w:sz w:val="24"/>
          <w:szCs w:val="24"/>
          <w:lang w:eastAsia="zh-CN"/>
        </w:rPr>
      </w:pPr>
    </w:p>
    <w:p w14:paraId="3FC7DF97" w14:textId="77777777" w:rsidR="000C7734" w:rsidRDefault="000C7734" w:rsidP="00E571AD">
      <w:pPr>
        <w:suppressAutoHyphens/>
        <w:spacing w:after="0" w:line="240" w:lineRule="auto"/>
        <w:jc w:val="both"/>
        <w:rPr>
          <w:rFonts w:ascii="Times New Roman" w:eastAsia="Times New Roman" w:hAnsi="Times New Roman" w:cs="Times New Roman"/>
          <w:b/>
          <w:sz w:val="24"/>
          <w:szCs w:val="24"/>
          <w:lang w:eastAsia="zh-CN"/>
        </w:rPr>
      </w:pPr>
    </w:p>
    <w:p w14:paraId="141D4B82" w14:textId="77777777" w:rsidR="00E571AD" w:rsidRDefault="00E571AD" w:rsidP="00B96D87">
      <w:pPr>
        <w:suppressAutoHyphens/>
        <w:spacing w:after="0" w:line="240" w:lineRule="auto"/>
        <w:ind w:left="7090" w:firstLine="709"/>
        <w:jc w:val="both"/>
        <w:rPr>
          <w:rFonts w:ascii="Times New Roman" w:eastAsia="Times New Roman" w:hAnsi="Times New Roman" w:cs="Times New Roman"/>
          <w:b/>
          <w:sz w:val="24"/>
          <w:szCs w:val="24"/>
          <w:lang w:eastAsia="zh-CN"/>
        </w:rPr>
      </w:pPr>
    </w:p>
    <w:p w14:paraId="67676634" w14:textId="77777777" w:rsidR="007C6E73" w:rsidRDefault="007C6E73" w:rsidP="00B96D87">
      <w:pPr>
        <w:suppressAutoHyphens/>
        <w:spacing w:after="0" w:line="240" w:lineRule="auto"/>
        <w:ind w:left="7090" w:firstLine="709"/>
        <w:jc w:val="both"/>
        <w:rPr>
          <w:rFonts w:ascii="Times New Roman" w:eastAsia="Times New Roman" w:hAnsi="Times New Roman" w:cs="Times New Roman"/>
          <w:b/>
          <w:sz w:val="24"/>
          <w:szCs w:val="24"/>
          <w:lang w:eastAsia="zh-CN"/>
        </w:rPr>
      </w:pPr>
    </w:p>
    <w:p w14:paraId="26E44EE9" w14:textId="77777777" w:rsidR="007C6E73" w:rsidRDefault="007C6E73" w:rsidP="00B96D87">
      <w:pPr>
        <w:suppressAutoHyphens/>
        <w:spacing w:after="0" w:line="240" w:lineRule="auto"/>
        <w:ind w:left="7090" w:firstLine="709"/>
        <w:jc w:val="both"/>
        <w:rPr>
          <w:rFonts w:ascii="Times New Roman" w:eastAsia="Times New Roman" w:hAnsi="Times New Roman" w:cs="Times New Roman"/>
          <w:b/>
          <w:sz w:val="24"/>
          <w:szCs w:val="24"/>
          <w:lang w:eastAsia="zh-CN"/>
        </w:rPr>
      </w:pPr>
    </w:p>
    <w:p w14:paraId="2753710A" w14:textId="04C8D01B" w:rsidR="00C35070" w:rsidRPr="00E711D8" w:rsidRDefault="00C35070" w:rsidP="00B96D87">
      <w:pPr>
        <w:suppressAutoHyphens/>
        <w:spacing w:after="0" w:line="240" w:lineRule="auto"/>
        <w:ind w:left="7090" w:firstLine="709"/>
        <w:jc w:val="both"/>
        <w:rPr>
          <w:rFonts w:ascii="Times New Roman" w:eastAsia="Times New Roman" w:hAnsi="Times New Roman" w:cs="Times New Roman"/>
          <w:sz w:val="24"/>
          <w:szCs w:val="24"/>
          <w:lang w:eastAsia="zh-CN"/>
        </w:rPr>
      </w:pPr>
      <w:r w:rsidRPr="00E711D8">
        <w:rPr>
          <w:rFonts w:ascii="Times New Roman" w:eastAsia="Times New Roman" w:hAnsi="Times New Roman" w:cs="Times New Roman"/>
          <w:b/>
          <w:sz w:val="24"/>
          <w:szCs w:val="24"/>
          <w:lang w:eastAsia="zh-CN"/>
        </w:rPr>
        <w:lastRenderedPageBreak/>
        <w:t>Приложение № 2</w:t>
      </w:r>
    </w:p>
    <w:p w14:paraId="47246413" w14:textId="77777777" w:rsidR="005F3339" w:rsidRPr="00E711D8" w:rsidRDefault="00C35070" w:rsidP="00BE3F8B">
      <w:pPr>
        <w:widowControl w:val="0"/>
        <w:suppressAutoHyphens/>
        <w:autoSpaceDE w:val="0"/>
        <w:spacing w:after="0" w:line="240" w:lineRule="auto"/>
        <w:ind w:left="6663" w:right="284"/>
        <w:jc w:val="right"/>
        <w:rPr>
          <w:rFonts w:ascii="Times New Roman" w:eastAsia="Times New Roman" w:hAnsi="Times New Roman" w:cs="Times New Roman"/>
          <w:b/>
          <w:sz w:val="28"/>
          <w:szCs w:val="28"/>
          <w:lang w:eastAsia="zh-CN"/>
        </w:rPr>
      </w:pPr>
      <w:r w:rsidRPr="00E711D8">
        <w:rPr>
          <w:rFonts w:ascii="Times New Roman" w:eastAsia="Times New Roman" w:hAnsi="Times New Roman" w:cs="Times New Roman"/>
          <w:sz w:val="24"/>
          <w:szCs w:val="24"/>
          <w:lang w:eastAsia="zh-CN"/>
        </w:rPr>
        <w:t xml:space="preserve">к </w:t>
      </w:r>
      <w:r w:rsidR="007A26D7" w:rsidRPr="00E711D8">
        <w:rPr>
          <w:rFonts w:ascii="Times New Roman" w:eastAsia="Times New Roman" w:hAnsi="Times New Roman" w:cs="Times New Roman"/>
          <w:sz w:val="24"/>
          <w:szCs w:val="24"/>
          <w:lang w:eastAsia="zh-CN"/>
        </w:rPr>
        <w:t>Извещению</w:t>
      </w:r>
      <w:r w:rsidRPr="00E711D8">
        <w:rPr>
          <w:rFonts w:ascii="Times New Roman" w:eastAsia="Times New Roman" w:hAnsi="Times New Roman" w:cs="Times New Roman"/>
          <w:sz w:val="24"/>
          <w:szCs w:val="24"/>
          <w:lang w:eastAsia="zh-CN"/>
        </w:rPr>
        <w:t xml:space="preserve"> на запрос котировок</w:t>
      </w:r>
      <w:bookmarkStart w:id="12" w:name="_Toc425090428"/>
      <w:bookmarkStart w:id="13" w:name="_Ref55336345"/>
      <w:bookmarkStart w:id="14" w:name="_Ref55335821"/>
      <w:bookmarkStart w:id="15" w:name="_Ref321745552"/>
      <w:bookmarkStart w:id="16" w:name="_Ref316464350"/>
      <w:bookmarkStart w:id="17" w:name="_Ref304305102"/>
      <w:bookmarkStart w:id="18" w:name="_Ref300308442"/>
      <w:bookmarkStart w:id="19" w:name="_Ref300308441"/>
      <w:bookmarkStart w:id="20" w:name="_Ref300307304"/>
      <w:bookmarkStart w:id="21" w:name="_Ref216752873"/>
    </w:p>
    <w:bookmarkEnd w:id="12"/>
    <w:bookmarkEnd w:id="13"/>
    <w:bookmarkEnd w:id="14"/>
    <w:bookmarkEnd w:id="15"/>
    <w:bookmarkEnd w:id="16"/>
    <w:bookmarkEnd w:id="17"/>
    <w:bookmarkEnd w:id="18"/>
    <w:bookmarkEnd w:id="19"/>
    <w:bookmarkEnd w:id="20"/>
    <w:bookmarkEnd w:id="21"/>
    <w:p w14:paraId="5A2005C4" w14:textId="77777777" w:rsidR="009279BD" w:rsidRPr="004325AE" w:rsidRDefault="009279BD" w:rsidP="009279BD">
      <w:pPr>
        <w:widowControl w:val="0"/>
        <w:suppressAutoHyphens/>
        <w:autoSpaceDE w:val="0"/>
        <w:spacing w:after="0" w:line="276" w:lineRule="auto"/>
        <w:jc w:val="center"/>
        <w:rPr>
          <w:rFonts w:ascii="Times New Roman" w:eastAsia="Times New Roman" w:hAnsi="Times New Roman" w:cs="Times New Roman"/>
          <w:b/>
          <w:bCs/>
          <w:sz w:val="24"/>
          <w:szCs w:val="24"/>
          <w:lang w:eastAsia="zh-CN"/>
        </w:rPr>
      </w:pPr>
      <w:r w:rsidRPr="004325AE">
        <w:rPr>
          <w:rFonts w:ascii="Times New Roman" w:eastAsia="Times New Roman" w:hAnsi="Times New Roman" w:cs="Times New Roman"/>
          <w:b/>
          <w:bCs/>
          <w:sz w:val="24"/>
          <w:szCs w:val="24"/>
          <w:lang w:eastAsia="zh-CN"/>
        </w:rPr>
        <w:t>ДОГОВОР № _______</w:t>
      </w:r>
    </w:p>
    <w:p w14:paraId="198A1A61" w14:textId="77777777" w:rsidR="009279BD" w:rsidRPr="004325AE" w:rsidRDefault="009279BD" w:rsidP="009279BD">
      <w:pPr>
        <w:widowControl w:val="0"/>
        <w:suppressAutoHyphens/>
        <w:autoSpaceDE w:val="0"/>
        <w:spacing w:after="0" w:line="276" w:lineRule="auto"/>
        <w:rPr>
          <w:rFonts w:ascii="Times New Roman" w:eastAsia="Times New Roman" w:hAnsi="Times New Roman" w:cs="Times New Roman"/>
          <w:b/>
          <w:bCs/>
          <w:sz w:val="24"/>
          <w:szCs w:val="24"/>
          <w:lang w:eastAsia="zh-CN"/>
        </w:rPr>
      </w:pPr>
    </w:p>
    <w:p w14:paraId="6222BD79" w14:textId="6CE09EEC" w:rsidR="009279BD" w:rsidRPr="004325AE" w:rsidRDefault="009279BD" w:rsidP="009279BD">
      <w:pPr>
        <w:widowControl w:val="0"/>
        <w:suppressAutoHyphens/>
        <w:autoSpaceDE w:val="0"/>
        <w:spacing w:after="0" w:line="276" w:lineRule="auto"/>
        <w:ind w:left="-57"/>
        <w:jc w:val="both"/>
        <w:rPr>
          <w:rFonts w:ascii="Times New Roman" w:eastAsia="Times New Roman" w:hAnsi="Times New Roman" w:cs="Times New Roman"/>
          <w:b/>
          <w:bCs/>
          <w:sz w:val="24"/>
          <w:szCs w:val="24"/>
          <w:lang w:eastAsia="zh-CN"/>
        </w:rPr>
      </w:pPr>
      <w:r w:rsidRPr="004325AE">
        <w:rPr>
          <w:rFonts w:ascii="Times New Roman" w:eastAsia="Times New Roman" w:hAnsi="Times New Roman" w:cs="Times New Roman"/>
          <w:b/>
          <w:bCs/>
          <w:sz w:val="24"/>
          <w:szCs w:val="24"/>
          <w:lang w:eastAsia="zh-CN"/>
        </w:rPr>
        <w:t xml:space="preserve"> г. Ялта                                                                                           </w:t>
      </w:r>
      <w:r w:rsidRPr="004325AE">
        <w:rPr>
          <w:rFonts w:ascii="Times New Roman" w:eastAsia="Times New Roman" w:hAnsi="Times New Roman" w:cs="Times New Roman"/>
          <w:b/>
          <w:bCs/>
          <w:sz w:val="24"/>
          <w:szCs w:val="24"/>
          <w:lang w:eastAsia="zh-CN"/>
        </w:rPr>
        <w:tab/>
        <w:t xml:space="preserve"> </w:t>
      </w:r>
      <w:r>
        <w:rPr>
          <w:rFonts w:ascii="Times New Roman" w:eastAsia="Times New Roman" w:hAnsi="Times New Roman" w:cs="Times New Roman"/>
          <w:b/>
          <w:bCs/>
          <w:sz w:val="24"/>
          <w:szCs w:val="24"/>
          <w:lang w:eastAsia="zh-CN"/>
        </w:rPr>
        <w:t xml:space="preserve">                </w:t>
      </w:r>
      <w:r w:rsidRPr="004325AE">
        <w:rPr>
          <w:rFonts w:ascii="Times New Roman" w:eastAsia="Times New Roman" w:hAnsi="Times New Roman" w:cs="Times New Roman"/>
          <w:b/>
          <w:bCs/>
          <w:sz w:val="24"/>
          <w:szCs w:val="24"/>
          <w:lang w:eastAsia="zh-CN"/>
        </w:rPr>
        <w:t xml:space="preserve">«____» _______ </w:t>
      </w:r>
      <w:r w:rsidR="00F17EE0">
        <w:rPr>
          <w:rFonts w:ascii="Times New Roman" w:eastAsia="Times New Roman" w:hAnsi="Times New Roman" w:cs="Times New Roman"/>
          <w:b/>
          <w:bCs/>
          <w:sz w:val="24"/>
          <w:szCs w:val="24"/>
          <w:lang w:eastAsia="zh-CN"/>
        </w:rPr>
        <w:t>2022</w:t>
      </w:r>
      <w:r w:rsidRPr="004325AE">
        <w:rPr>
          <w:rFonts w:ascii="Times New Roman" w:eastAsia="Times New Roman" w:hAnsi="Times New Roman" w:cs="Times New Roman"/>
          <w:b/>
          <w:bCs/>
          <w:sz w:val="24"/>
          <w:szCs w:val="24"/>
          <w:lang w:eastAsia="zh-CN"/>
        </w:rPr>
        <w:t> г.</w:t>
      </w:r>
    </w:p>
    <w:p w14:paraId="69CBBAAC" w14:textId="75CFF89A" w:rsidR="009279BD" w:rsidRDefault="009279BD" w:rsidP="009279BD">
      <w:pPr>
        <w:widowControl w:val="0"/>
        <w:suppressAutoHyphens/>
        <w:autoSpaceDE w:val="0"/>
        <w:spacing w:after="0" w:line="240" w:lineRule="auto"/>
        <w:contextualSpacing/>
        <w:jc w:val="both"/>
        <w:rPr>
          <w:rFonts w:ascii="Times New Roman" w:eastAsia="Times New Roman" w:hAnsi="Times New Roman" w:cs="Times New Roman"/>
          <w:bCs/>
          <w:sz w:val="24"/>
          <w:szCs w:val="24"/>
          <w:lang w:eastAsia="zh-CN"/>
        </w:rPr>
      </w:pPr>
      <w:r w:rsidRPr="004325AE">
        <w:rPr>
          <w:rFonts w:ascii="Times New Roman" w:eastAsia="Times New Roman" w:hAnsi="Times New Roman" w:cs="Times New Roman"/>
          <w:bCs/>
          <w:sz w:val="24"/>
          <w:szCs w:val="24"/>
          <w:lang w:eastAsia="zh-CN"/>
        </w:rPr>
        <w:t>Федеральное государственное бюджетное учреждение науки «Ордена Трудового Красного Знамени Никитский ботанический сад - Национальный научный центр РАН» (ФГБУН «НБС-ННЦ»), именуемое в дальнейшем Заказчик, в лице</w:t>
      </w:r>
      <w:r w:rsidR="00FD0C70">
        <w:rPr>
          <w:rFonts w:ascii="Times New Roman" w:eastAsia="Times New Roman" w:hAnsi="Times New Roman" w:cs="Times New Roman"/>
          <w:bCs/>
          <w:sz w:val="24"/>
          <w:szCs w:val="24"/>
          <w:lang w:eastAsia="zh-CN"/>
        </w:rPr>
        <w:t xml:space="preserve"> </w:t>
      </w:r>
      <w:r w:rsidRPr="004325AE">
        <w:rPr>
          <w:rFonts w:ascii="Times New Roman" w:eastAsia="Times New Roman" w:hAnsi="Times New Roman" w:cs="Times New Roman"/>
          <w:bCs/>
          <w:sz w:val="24"/>
          <w:szCs w:val="24"/>
          <w:lang w:eastAsia="zh-CN"/>
        </w:rPr>
        <w:t xml:space="preserve">директора Плугатаря Юрия Владимировича, действующего на основании </w:t>
      </w:r>
      <w:r w:rsidR="007C6E73">
        <w:rPr>
          <w:rFonts w:ascii="Times New Roman" w:eastAsia="Times New Roman" w:hAnsi="Times New Roman" w:cs="Times New Roman"/>
          <w:bCs/>
          <w:sz w:val="24"/>
          <w:szCs w:val="24"/>
          <w:lang w:eastAsia="zh-CN"/>
        </w:rPr>
        <w:t>Устава</w:t>
      </w:r>
      <w:r w:rsidRPr="004325AE">
        <w:rPr>
          <w:rFonts w:ascii="Times New Roman" w:eastAsia="Times New Roman" w:hAnsi="Times New Roman" w:cs="Times New Roman"/>
          <w:bCs/>
          <w:sz w:val="24"/>
          <w:szCs w:val="24"/>
          <w:lang w:eastAsia="zh-CN"/>
        </w:rPr>
        <w:t xml:space="preserve">, с одной стороны, и ___________________, именуемое в дальнейшем </w:t>
      </w:r>
      <w:r w:rsidR="00AC6FFD" w:rsidRPr="0002265E">
        <w:rPr>
          <w:rFonts w:ascii="Times New Roman" w:hAnsi="Times New Roman" w:cs="Times New Roman"/>
          <w:sz w:val="24"/>
          <w:szCs w:val="24"/>
          <w:lang w:eastAsia="zh-CN"/>
        </w:rPr>
        <w:t>Подрядчик</w:t>
      </w:r>
      <w:r w:rsidRPr="004325AE">
        <w:rPr>
          <w:rFonts w:ascii="Times New Roman" w:eastAsia="Times New Roman" w:hAnsi="Times New Roman" w:cs="Times New Roman"/>
          <w:bCs/>
          <w:sz w:val="24"/>
          <w:szCs w:val="24"/>
          <w:lang w:eastAsia="zh-CN"/>
        </w:rPr>
        <w:t>,  в лице ______________________, действующего на основании _____________, с другой стороны, вместе именуемые «Стороны», руководствуясь Федеральным законом от 18 июля 2011 г. № 223-ФЗ «О закупках товаров, работ, услуг отдельными видами юридических лиц», Положением о закупке товаров, работ, услуг Федерального государственного бюджетного учреждения науки «Ордена Трудового Красного Знамени Никитский ботанический сад - Национальный научный центр РАН» на основании размещения заказа путем проведения запроса котировок в электронной форме (Протокол № _ от «____» _____________ 20__г.) заключили настоящий Договор (далее — «Договор») о нижеследующем:</w:t>
      </w:r>
      <w:r w:rsidR="00FD0C70">
        <w:rPr>
          <w:rFonts w:ascii="Times New Roman" w:eastAsia="Times New Roman" w:hAnsi="Times New Roman" w:cs="Times New Roman"/>
          <w:bCs/>
          <w:sz w:val="24"/>
          <w:szCs w:val="24"/>
          <w:lang w:eastAsia="zh-CN"/>
        </w:rPr>
        <w:t xml:space="preserve"> </w:t>
      </w:r>
    </w:p>
    <w:p w14:paraId="47C55205" w14:textId="77777777" w:rsidR="009279BD" w:rsidRPr="004325AE" w:rsidRDefault="009279BD" w:rsidP="009279BD">
      <w:pPr>
        <w:widowControl w:val="0"/>
        <w:suppressAutoHyphens/>
        <w:autoSpaceDE w:val="0"/>
        <w:spacing w:after="0" w:line="240" w:lineRule="auto"/>
        <w:contextualSpacing/>
        <w:jc w:val="both"/>
        <w:rPr>
          <w:rFonts w:ascii="Times New Roman" w:eastAsia="Times New Roman" w:hAnsi="Times New Roman" w:cs="Times New Roman"/>
          <w:bCs/>
          <w:sz w:val="24"/>
          <w:szCs w:val="24"/>
          <w:lang w:eastAsia="zh-CN"/>
        </w:rPr>
      </w:pPr>
    </w:p>
    <w:p w14:paraId="77E8551E" w14:textId="77777777" w:rsidR="009279BD" w:rsidRPr="004325AE" w:rsidRDefault="009279BD" w:rsidP="009279BD">
      <w:pPr>
        <w:widowControl w:val="0"/>
        <w:suppressAutoHyphens/>
        <w:autoSpaceDE w:val="0"/>
        <w:spacing w:after="0" w:line="240" w:lineRule="auto"/>
        <w:contextualSpacing/>
        <w:jc w:val="center"/>
        <w:rPr>
          <w:rFonts w:ascii="Times New Roman" w:eastAsia="Times New Roman" w:hAnsi="Times New Roman" w:cs="Times New Roman"/>
          <w:b/>
          <w:sz w:val="24"/>
          <w:szCs w:val="24"/>
          <w:lang w:eastAsia="zh-CN"/>
        </w:rPr>
      </w:pPr>
      <w:r w:rsidRPr="004325AE">
        <w:rPr>
          <w:rFonts w:ascii="Times New Roman" w:eastAsia="Times New Roman" w:hAnsi="Times New Roman" w:cs="Times New Roman"/>
          <w:b/>
          <w:sz w:val="24"/>
          <w:szCs w:val="24"/>
          <w:lang w:eastAsia="zh-CN"/>
        </w:rPr>
        <w:t>1. Предмет договора</w:t>
      </w:r>
    </w:p>
    <w:p w14:paraId="27164ECB" w14:textId="767FEECB" w:rsidR="009279BD"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xml:space="preserve">1.1. </w:t>
      </w:r>
      <w:r w:rsidR="00AC6FFD" w:rsidRPr="00AC6FFD">
        <w:rPr>
          <w:rFonts w:ascii="Times New Roman" w:eastAsia="Times New Roman" w:hAnsi="Times New Roman" w:cs="Times New Roman"/>
          <w:sz w:val="24"/>
          <w:szCs w:val="24"/>
          <w:lang w:eastAsia="zh-CN"/>
        </w:rPr>
        <w:t xml:space="preserve">Заказчик поручает, а Подрядчик принимает на себя обязательства выполнить работы (далее – «Работа») по </w:t>
      </w:r>
      <w:r w:rsidR="0006185B" w:rsidRPr="0006185B">
        <w:rPr>
          <w:rFonts w:ascii="Times New Roman" w:eastAsia="Times New Roman" w:hAnsi="Times New Roman" w:cs="Times New Roman"/>
          <w:sz w:val="24"/>
          <w:szCs w:val="24"/>
          <w:lang w:eastAsia="zh-CN"/>
        </w:rPr>
        <w:t>разработке проекта системы автоматической пожарной сигнализации, аварийного освещения, оповещения и управления эвакуацией людей при пожаре на объектах «Гараж» и «Оранжерея» Заказчика</w:t>
      </w:r>
      <w:r w:rsidR="00AC6FFD" w:rsidRPr="00AC6FFD">
        <w:rPr>
          <w:rFonts w:ascii="Times New Roman" w:eastAsia="Times New Roman" w:hAnsi="Times New Roman" w:cs="Times New Roman"/>
          <w:sz w:val="24"/>
          <w:szCs w:val="24"/>
          <w:lang w:eastAsia="zh-CN"/>
        </w:rPr>
        <w:t xml:space="preserve"> (далее – «Документация»), а Заказчик обязуется обеспечить оплату выполненных Подрядчиком работ в соответствии с условиями Договора</w:t>
      </w:r>
      <w:r w:rsidRPr="004325AE">
        <w:rPr>
          <w:rFonts w:ascii="Times New Roman" w:eastAsia="Times New Roman" w:hAnsi="Times New Roman" w:cs="Times New Roman"/>
          <w:sz w:val="24"/>
          <w:szCs w:val="24"/>
          <w:lang w:eastAsia="zh-CN"/>
        </w:rPr>
        <w:t>.</w:t>
      </w:r>
      <w:r w:rsidR="00AC6FFD">
        <w:rPr>
          <w:rFonts w:ascii="Times New Roman" w:eastAsia="Times New Roman" w:hAnsi="Times New Roman" w:cs="Times New Roman"/>
          <w:sz w:val="24"/>
          <w:szCs w:val="24"/>
          <w:lang w:eastAsia="zh-CN"/>
        </w:rPr>
        <w:t xml:space="preserve"> </w:t>
      </w:r>
    </w:p>
    <w:p w14:paraId="1DD994FE" w14:textId="77777777" w:rsidR="00023FCC" w:rsidRPr="003D647D" w:rsidRDefault="00023FCC"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1.2. Работы</w:t>
      </w:r>
      <w:r w:rsidRPr="00D14FB5">
        <w:rPr>
          <w:rFonts w:ascii="Times New Roman" w:eastAsia="Calibri" w:hAnsi="Times New Roman" w:cs="Times New Roman"/>
          <w:sz w:val="24"/>
          <w:szCs w:val="24"/>
          <w:lang w:eastAsia="zh-CN"/>
        </w:rPr>
        <w:t xml:space="preserve"> по своим функциональным, техническим, качественным и эксплуатационным характеристикам, и иным требованиям, связанным с определением соответствия </w:t>
      </w:r>
      <w:r>
        <w:rPr>
          <w:rFonts w:ascii="Times New Roman" w:eastAsia="Calibri" w:hAnsi="Times New Roman" w:cs="Times New Roman"/>
          <w:sz w:val="24"/>
          <w:szCs w:val="24"/>
          <w:lang w:eastAsia="zh-CN"/>
        </w:rPr>
        <w:t>выполняемых работ</w:t>
      </w:r>
      <w:r w:rsidRPr="00D14FB5">
        <w:rPr>
          <w:rFonts w:ascii="Times New Roman" w:eastAsia="Calibri" w:hAnsi="Times New Roman" w:cs="Times New Roman"/>
          <w:sz w:val="24"/>
          <w:szCs w:val="24"/>
          <w:lang w:eastAsia="zh-CN"/>
        </w:rPr>
        <w:t xml:space="preserve"> потребностям Заказчика, должны соответствовать </w:t>
      </w:r>
      <w:r w:rsidRPr="003D647D">
        <w:rPr>
          <w:rFonts w:ascii="Times New Roman" w:eastAsia="Calibri" w:hAnsi="Times New Roman" w:cs="Times New Roman"/>
          <w:sz w:val="24"/>
          <w:szCs w:val="24"/>
          <w:lang w:eastAsia="zh-CN"/>
        </w:rPr>
        <w:t xml:space="preserve">требованиям Договора, установленным в Техническом задании (Приложение № 1 к Договору). </w:t>
      </w:r>
    </w:p>
    <w:p w14:paraId="3F35A68C" w14:textId="3E3F11C6" w:rsidR="009279BD"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3D647D">
        <w:rPr>
          <w:rFonts w:ascii="Times New Roman" w:eastAsia="Times New Roman" w:hAnsi="Times New Roman" w:cs="Times New Roman"/>
          <w:sz w:val="24"/>
          <w:szCs w:val="24"/>
          <w:lang w:eastAsia="zh-CN"/>
        </w:rPr>
        <w:t>1.</w:t>
      </w:r>
      <w:r w:rsidR="00023FCC" w:rsidRPr="003D647D">
        <w:rPr>
          <w:rFonts w:ascii="Times New Roman" w:eastAsia="Times New Roman" w:hAnsi="Times New Roman" w:cs="Times New Roman"/>
          <w:sz w:val="24"/>
          <w:szCs w:val="24"/>
          <w:lang w:eastAsia="zh-CN"/>
        </w:rPr>
        <w:t>3</w:t>
      </w:r>
      <w:r w:rsidRPr="003D647D">
        <w:rPr>
          <w:rFonts w:ascii="Times New Roman" w:eastAsia="Times New Roman" w:hAnsi="Times New Roman" w:cs="Times New Roman"/>
          <w:sz w:val="24"/>
          <w:szCs w:val="24"/>
          <w:lang w:eastAsia="zh-CN"/>
        </w:rPr>
        <w:t xml:space="preserve">. </w:t>
      </w:r>
      <w:r w:rsidR="007E5A00" w:rsidRPr="00F75FC3">
        <w:rPr>
          <w:rFonts w:ascii="Times New Roman" w:eastAsia="Calibri" w:hAnsi="Times New Roman" w:cs="Times New Roman"/>
          <w:bCs/>
          <w:sz w:val="24"/>
          <w:szCs w:val="24"/>
          <w:lang w:eastAsia="zh-CN"/>
        </w:rPr>
        <w:t xml:space="preserve">Срок </w:t>
      </w:r>
      <w:r w:rsidR="007E5A00" w:rsidRPr="00AF133C">
        <w:rPr>
          <w:rFonts w:ascii="Times New Roman" w:eastAsia="Times New Roman" w:hAnsi="Times New Roman" w:cs="Times New Roman"/>
          <w:sz w:val="24"/>
          <w:szCs w:val="24"/>
          <w:lang w:eastAsia="zh-CN"/>
        </w:rPr>
        <w:t>выполнения работ</w:t>
      </w:r>
      <w:r w:rsidR="0006185B" w:rsidRPr="00DB5EDC">
        <w:rPr>
          <w:rFonts w:ascii="Times New Roman" w:eastAsia="Times New Roman" w:hAnsi="Times New Roman" w:cs="Times New Roman"/>
          <w:sz w:val="24"/>
          <w:szCs w:val="24"/>
          <w:lang w:eastAsia="zh-CN"/>
        </w:rPr>
        <w:t>:</w:t>
      </w:r>
      <w:r w:rsidR="007E5A00" w:rsidRPr="00DB5EDC">
        <w:rPr>
          <w:rFonts w:ascii="Times New Roman" w:eastAsia="Times New Roman" w:hAnsi="Times New Roman" w:cs="Times New Roman"/>
          <w:sz w:val="24"/>
          <w:szCs w:val="24"/>
          <w:lang w:eastAsia="zh-CN"/>
        </w:rPr>
        <w:t xml:space="preserve"> </w:t>
      </w:r>
      <w:r w:rsidR="0006185B" w:rsidRPr="00DB5EDC">
        <w:rPr>
          <w:rFonts w:ascii="Times New Roman" w:eastAsia="Times New Roman" w:hAnsi="Times New Roman" w:cs="Times New Roman"/>
          <w:sz w:val="24"/>
          <w:szCs w:val="24"/>
          <w:lang w:eastAsia="zh-CN"/>
        </w:rPr>
        <w:t>с</w:t>
      </w:r>
      <w:r w:rsidR="0006185B" w:rsidRPr="00DB5EDC">
        <w:rPr>
          <w:rFonts w:ascii="Times New Roman" w:eastAsia="Calibri" w:hAnsi="Times New Roman" w:cs="Times New Roman"/>
          <w:bCs/>
          <w:sz w:val="24"/>
          <w:szCs w:val="24"/>
          <w:lang w:eastAsia="zh-CN"/>
        </w:rPr>
        <w:t xml:space="preserve"> момента заключения договора по 31.10.2022 г.</w:t>
      </w:r>
      <w:r w:rsidR="007E5A00">
        <w:rPr>
          <w:rFonts w:ascii="Times New Roman" w:eastAsia="Times New Roman" w:hAnsi="Times New Roman" w:cs="Times New Roman"/>
          <w:sz w:val="24"/>
          <w:szCs w:val="24"/>
          <w:lang w:eastAsia="zh-CN"/>
        </w:rPr>
        <w:t xml:space="preserve"> </w:t>
      </w:r>
    </w:p>
    <w:p w14:paraId="08430D46" w14:textId="77777777" w:rsidR="00671FC1" w:rsidRPr="004325AE" w:rsidRDefault="00671FC1"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p>
    <w:p w14:paraId="0F60E3B1"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r w:rsidRPr="004325AE">
        <w:rPr>
          <w:rFonts w:ascii="Times New Roman" w:eastAsia="Times New Roman" w:hAnsi="Times New Roman" w:cs="Times New Roman"/>
          <w:b/>
          <w:sz w:val="24"/>
          <w:szCs w:val="24"/>
          <w:lang w:eastAsia="zh-CN"/>
        </w:rPr>
        <w:t>2. Цена Договора и условия оплаты</w:t>
      </w:r>
    </w:p>
    <w:p w14:paraId="130BA5B1" w14:textId="77777777"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4325AE">
        <w:rPr>
          <w:rFonts w:ascii="Times New Roman" w:eastAsia="Times New Roman" w:hAnsi="Times New Roman" w:cs="Times New Roman"/>
          <w:sz w:val="24"/>
          <w:szCs w:val="24"/>
          <w:lang w:eastAsia="zh-CN"/>
        </w:rPr>
        <w:t xml:space="preserve">2.1. </w:t>
      </w:r>
      <w:r w:rsidRPr="004325AE">
        <w:rPr>
          <w:rFonts w:ascii="Times New Roman" w:eastAsia="Times New Roman" w:hAnsi="Times New Roman" w:cs="Times New Roman"/>
          <w:sz w:val="24"/>
          <w:szCs w:val="24"/>
          <w:lang w:eastAsia="ru-RU"/>
        </w:rPr>
        <w:t>Стоимость работ по настоящему договору составляет: __________ (_________) руб. ___ коп., в т.ч. НДС _________ либо без НДС на основании __________________ включая все предусмотренные действующим законодательством налоги, сборы и прочие обязательные платежи, связанные с выполнением работ по настоящему договору, все затраты на выполнение всего комплекса работ по договору.</w:t>
      </w:r>
    </w:p>
    <w:p w14:paraId="40E0271B" w14:textId="16635A3F" w:rsidR="009279BD" w:rsidRPr="004325AE" w:rsidRDefault="009279BD" w:rsidP="009279BD">
      <w:pPr>
        <w:widowControl w:val="0"/>
        <w:tabs>
          <w:tab w:val="left" w:pos="666"/>
        </w:tabs>
        <w:suppressAutoHyphens/>
        <w:autoSpaceDE w:val="0"/>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2.2</w:t>
      </w:r>
      <w:r w:rsidR="007E5A00">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 xml:space="preserve"> </w:t>
      </w:r>
      <w:r w:rsidR="004E5625" w:rsidRPr="004E5625">
        <w:rPr>
          <w:rFonts w:ascii="Times New Roman" w:eastAsia="Times New Roman" w:hAnsi="Times New Roman" w:cs="Times New Roman"/>
          <w:sz w:val="24"/>
          <w:szCs w:val="24"/>
          <w:lang w:eastAsia="zh-CN"/>
        </w:rPr>
        <w:t xml:space="preserve">Цена настоящего Договора включает в себя стоимость всех затрат Подрядчика, необходимых для </w:t>
      </w:r>
      <w:r w:rsidR="007E5A00">
        <w:rPr>
          <w:rFonts w:ascii="Times New Roman" w:eastAsia="Times New Roman" w:hAnsi="Times New Roman" w:cs="Times New Roman"/>
          <w:sz w:val="24"/>
          <w:szCs w:val="24"/>
          <w:lang w:eastAsia="zh-CN"/>
        </w:rPr>
        <w:t>выполнения работ</w:t>
      </w:r>
      <w:r w:rsidR="004E5625" w:rsidRPr="004E5625">
        <w:rPr>
          <w:rFonts w:ascii="Times New Roman" w:eastAsia="Times New Roman" w:hAnsi="Times New Roman" w:cs="Times New Roman"/>
          <w:sz w:val="24"/>
          <w:szCs w:val="24"/>
          <w:lang w:eastAsia="zh-CN"/>
        </w:rPr>
        <w:t xml:space="preserve"> в рамках настоящего Договора, в том числе, расходы на организационные, подготовительные, основные и дополнительные мероприятия, связанные с предметом настоящего Договора, а также транспортные, командировочные расходы, расходы на страхование, уплату налогов, сборов, других обязательных платежей и всех прочих затрат Подрядчика, связанных с предметом настоящего Договора, которые являются обязательными в соответствии с действующим законодательством Российской Федерации</w:t>
      </w:r>
      <w:r w:rsidRPr="004325AE">
        <w:rPr>
          <w:rFonts w:ascii="Times New Roman" w:eastAsia="Times New Roman" w:hAnsi="Times New Roman" w:cs="Times New Roman"/>
          <w:sz w:val="24"/>
          <w:szCs w:val="24"/>
          <w:lang w:eastAsia="zh-CN"/>
        </w:rPr>
        <w:t>.</w:t>
      </w:r>
    </w:p>
    <w:p w14:paraId="30632F8D" w14:textId="52AE1D94" w:rsidR="004E5625" w:rsidRPr="007E5A00" w:rsidRDefault="009279BD" w:rsidP="007E5A00">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2.</w:t>
      </w:r>
      <w:r>
        <w:rPr>
          <w:rFonts w:ascii="Times New Roman" w:eastAsia="Times New Roman" w:hAnsi="Times New Roman" w:cs="Times New Roman"/>
          <w:sz w:val="24"/>
          <w:szCs w:val="24"/>
          <w:lang w:eastAsia="zh-CN"/>
        </w:rPr>
        <w:t>3</w:t>
      </w:r>
      <w:r w:rsidRPr="004325AE">
        <w:rPr>
          <w:rFonts w:ascii="Times New Roman" w:eastAsia="Times New Roman" w:hAnsi="Times New Roman" w:cs="Times New Roman"/>
          <w:sz w:val="24"/>
          <w:szCs w:val="24"/>
          <w:lang w:eastAsia="zh-CN"/>
        </w:rPr>
        <w:t xml:space="preserve">. </w:t>
      </w:r>
      <w:r w:rsidR="007E5A00" w:rsidRPr="00B673F7">
        <w:rPr>
          <w:rFonts w:ascii="Times New Roman" w:hAnsi="Times New Roman"/>
          <w:sz w:val="24"/>
          <w:szCs w:val="24"/>
        </w:rPr>
        <w:t xml:space="preserve">Расчеты по настоящему Договору осуществляются в форме безналичного перечисления денежных средств с расчетного счёта Заказчика на расчетный счет Исполнителя в течение </w:t>
      </w:r>
      <w:r w:rsidR="00E67040" w:rsidRPr="00E67040">
        <w:rPr>
          <w:rFonts w:ascii="Times New Roman" w:hAnsi="Times New Roman"/>
          <w:sz w:val="24"/>
          <w:szCs w:val="24"/>
        </w:rPr>
        <w:t xml:space="preserve">7 (семи) рабочих дней </w:t>
      </w:r>
      <w:r w:rsidR="007E5A00" w:rsidRPr="00B673F7">
        <w:rPr>
          <w:rFonts w:ascii="Times New Roman" w:hAnsi="Times New Roman"/>
          <w:sz w:val="24"/>
          <w:szCs w:val="24"/>
        </w:rPr>
        <w:t xml:space="preserve">со дня подписания полномочными представителями Сторон соответствующего Акта сдачи-приемки </w:t>
      </w:r>
      <w:r w:rsidR="007E5A00">
        <w:rPr>
          <w:rFonts w:ascii="Times New Roman" w:hAnsi="Times New Roman"/>
          <w:sz w:val="24"/>
          <w:szCs w:val="24"/>
        </w:rPr>
        <w:t>выполненных работ</w:t>
      </w:r>
      <w:r w:rsidR="007E5A00" w:rsidRPr="00B673F7">
        <w:rPr>
          <w:rFonts w:ascii="Times New Roman" w:hAnsi="Times New Roman"/>
          <w:sz w:val="24"/>
          <w:szCs w:val="24"/>
        </w:rPr>
        <w:t xml:space="preserve"> и на основании выставленного Исполнителем счета и счета-фактуры (в случае применения к Исполнителю упрощенной системы налогообложения счет-фактура не предоставляется)</w:t>
      </w:r>
      <w:r w:rsidRPr="004325AE">
        <w:rPr>
          <w:rFonts w:ascii="Times New Roman" w:eastAsia="Times New Roman" w:hAnsi="Times New Roman" w:cs="Times New Roman"/>
          <w:sz w:val="24"/>
          <w:szCs w:val="24"/>
          <w:lang w:eastAsia="zh-CN"/>
        </w:rPr>
        <w:t xml:space="preserve">. </w:t>
      </w:r>
    </w:p>
    <w:p w14:paraId="68241328" w14:textId="77777777" w:rsidR="004E5625" w:rsidRPr="004E5625" w:rsidRDefault="004E5625" w:rsidP="004E5625">
      <w:pPr>
        <w:widowControl w:val="0"/>
        <w:suppressAutoHyphens/>
        <w:autoSpaceDE w:val="0"/>
        <w:spacing w:after="0" w:line="240" w:lineRule="auto"/>
        <w:ind w:right="-2" w:firstLine="709"/>
        <w:jc w:val="center"/>
        <w:rPr>
          <w:rFonts w:ascii="Times New Roman" w:eastAsia="Times New Roman" w:hAnsi="Times New Roman" w:cs="Times New Roman"/>
          <w:b/>
          <w:sz w:val="24"/>
          <w:szCs w:val="24"/>
          <w:lang w:eastAsia="zh-CN"/>
        </w:rPr>
      </w:pPr>
      <w:r w:rsidRPr="004E5625">
        <w:rPr>
          <w:rFonts w:ascii="Times New Roman" w:eastAsia="Times New Roman" w:hAnsi="Times New Roman" w:cs="Times New Roman"/>
          <w:b/>
          <w:sz w:val="24"/>
          <w:szCs w:val="24"/>
          <w:lang w:eastAsia="zh-CN"/>
        </w:rPr>
        <w:t>3.</w:t>
      </w:r>
      <w:r>
        <w:rPr>
          <w:rFonts w:ascii="Times New Roman" w:eastAsia="Times New Roman" w:hAnsi="Times New Roman" w:cs="Times New Roman"/>
          <w:b/>
          <w:sz w:val="24"/>
          <w:szCs w:val="24"/>
          <w:lang w:eastAsia="zh-CN"/>
        </w:rPr>
        <w:t xml:space="preserve"> П</w:t>
      </w:r>
      <w:r w:rsidRPr="004E5625">
        <w:rPr>
          <w:rFonts w:ascii="Times New Roman" w:eastAsia="Times New Roman" w:hAnsi="Times New Roman" w:cs="Times New Roman"/>
          <w:b/>
          <w:sz w:val="24"/>
          <w:szCs w:val="24"/>
          <w:lang w:eastAsia="zh-CN"/>
        </w:rPr>
        <w:t>рава и обязанности сторон</w:t>
      </w:r>
    </w:p>
    <w:p w14:paraId="4AFFC4B1"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b/>
          <w:sz w:val="24"/>
          <w:szCs w:val="24"/>
          <w:lang w:eastAsia="zh-CN"/>
        </w:rPr>
      </w:pPr>
      <w:r w:rsidRPr="004E5625">
        <w:rPr>
          <w:rFonts w:ascii="Times New Roman" w:eastAsia="Times New Roman" w:hAnsi="Times New Roman" w:cs="Times New Roman"/>
          <w:b/>
          <w:sz w:val="24"/>
          <w:szCs w:val="24"/>
          <w:lang w:eastAsia="zh-CN"/>
        </w:rPr>
        <w:t>3.1.</w:t>
      </w:r>
      <w:r w:rsidRPr="004E5625">
        <w:rPr>
          <w:rFonts w:ascii="Times New Roman" w:eastAsia="Times New Roman" w:hAnsi="Times New Roman" w:cs="Times New Roman"/>
          <w:b/>
          <w:sz w:val="24"/>
          <w:szCs w:val="24"/>
          <w:lang w:eastAsia="zh-CN"/>
        </w:rPr>
        <w:tab/>
        <w:t>Подрядчик обязан:</w:t>
      </w:r>
    </w:p>
    <w:p w14:paraId="51298800"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lastRenderedPageBreak/>
        <w:t>3.1.1.</w:t>
      </w:r>
      <w:r w:rsidRPr="004E5625">
        <w:rPr>
          <w:rFonts w:ascii="Times New Roman" w:eastAsia="Times New Roman" w:hAnsi="Times New Roman" w:cs="Times New Roman"/>
          <w:sz w:val="24"/>
          <w:szCs w:val="24"/>
          <w:lang w:eastAsia="zh-CN"/>
        </w:rPr>
        <w:tab/>
        <w:t xml:space="preserve"> Своевременно и должным образом выполнить все Работы, предусмотренные настоящим Договором, в соответствии с Техническим заданием (Приложение №1 к Договору).</w:t>
      </w:r>
    </w:p>
    <w:p w14:paraId="41534FB3"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3.1.2.</w:t>
      </w:r>
      <w:r w:rsidRPr="004E5625">
        <w:rPr>
          <w:rFonts w:ascii="Times New Roman" w:eastAsia="Times New Roman" w:hAnsi="Times New Roman" w:cs="Times New Roman"/>
          <w:sz w:val="24"/>
          <w:szCs w:val="24"/>
          <w:lang w:eastAsia="zh-CN"/>
        </w:rPr>
        <w:tab/>
        <w:t xml:space="preserve"> В процессе выполнения работ по Договору соблюдать сроки выполнения работ, установленные настоящим Договором, требования действующего законодательства к качеству выполняемых Работ, нести ответственность, установленную Договором и действующим законодательством.</w:t>
      </w:r>
    </w:p>
    <w:p w14:paraId="34256EDA"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3.1.3.</w:t>
      </w:r>
      <w:r w:rsidRPr="004E5625">
        <w:rPr>
          <w:rFonts w:ascii="Times New Roman" w:eastAsia="Times New Roman" w:hAnsi="Times New Roman" w:cs="Times New Roman"/>
          <w:sz w:val="24"/>
          <w:szCs w:val="24"/>
          <w:lang w:eastAsia="zh-CN"/>
        </w:rPr>
        <w:tab/>
        <w:t xml:space="preserve"> Передать Заказчику по </w:t>
      </w:r>
      <w:r w:rsidRPr="0055419B">
        <w:rPr>
          <w:rFonts w:ascii="Times New Roman" w:eastAsia="Times New Roman" w:hAnsi="Times New Roman" w:cs="Times New Roman"/>
          <w:sz w:val="24"/>
          <w:szCs w:val="24"/>
          <w:lang w:eastAsia="zh-CN"/>
        </w:rPr>
        <w:t>накладным утвержденную Документацию и другие документы, полученные Подрядчиком в рамках реализации Договора</w:t>
      </w:r>
      <w:r w:rsidRPr="004E5625">
        <w:rPr>
          <w:rFonts w:ascii="Times New Roman" w:eastAsia="Times New Roman" w:hAnsi="Times New Roman" w:cs="Times New Roman"/>
          <w:sz w:val="24"/>
          <w:szCs w:val="24"/>
          <w:lang w:eastAsia="zh-CN"/>
        </w:rPr>
        <w:t>.</w:t>
      </w:r>
    </w:p>
    <w:p w14:paraId="1B1A7F75"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3.1.4.</w:t>
      </w:r>
      <w:r w:rsidRPr="004E5625">
        <w:rPr>
          <w:rFonts w:ascii="Times New Roman" w:eastAsia="Times New Roman" w:hAnsi="Times New Roman" w:cs="Times New Roman"/>
          <w:sz w:val="24"/>
          <w:szCs w:val="24"/>
          <w:lang w:eastAsia="zh-CN"/>
        </w:rPr>
        <w:tab/>
        <w:t xml:space="preserve"> В согласованный с Заказчиком срок и за собственный счет устранять недостатки в Документации, выявленные при приемке Документации, её согласовании, утверждении и/или в период строительства и эксплуатации.</w:t>
      </w:r>
    </w:p>
    <w:p w14:paraId="6298724F"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3.1.5.</w:t>
      </w:r>
      <w:r w:rsidRPr="004E5625">
        <w:rPr>
          <w:rFonts w:ascii="Times New Roman" w:eastAsia="Times New Roman" w:hAnsi="Times New Roman" w:cs="Times New Roman"/>
          <w:sz w:val="24"/>
          <w:szCs w:val="24"/>
          <w:lang w:eastAsia="zh-CN"/>
        </w:rPr>
        <w:tab/>
        <w:t xml:space="preserve"> В случае получения от Заказчика конфиденциальной информации, содержащей техническую или коммерческую тайну, не разглашать ее и не передавать третьим лицам без письменного разрешения Заказчика.</w:t>
      </w:r>
    </w:p>
    <w:p w14:paraId="0D66337E"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3.1.6.</w:t>
      </w:r>
      <w:r w:rsidRPr="004E5625">
        <w:rPr>
          <w:rFonts w:ascii="Times New Roman" w:eastAsia="Times New Roman" w:hAnsi="Times New Roman" w:cs="Times New Roman"/>
          <w:sz w:val="24"/>
          <w:szCs w:val="24"/>
          <w:lang w:eastAsia="zh-CN"/>
        </w:rPr>
        <w:tab/>
        <w:t xml:space="preserve"> По всем вопросам, возникающим в процессе выполнения Работ, взаимодействовать с Заказчиком с целью достижения взаимовыгодного для сторон результата.</w:t>
      </w:r>
    </w:p>
    <w:p w14:paraId="24D226BE"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3.1.7.</w:t>
      </w:r>
      <w:r w:rsidRPr="004E5625">
        <w:rPr>
          <w:rFonts w:ascii="Times New Roman" w:eastAsia="Times New Roman" w:hAnsi="Times New Roman" w:cs="Times New Roman"/>
          <w:sz w:val="24"/>
          <w:szCs w:val="24"/>
          <w:lang w:eastAsia="zh-CN"/>
        </w:rPr>
        <w:tab/>
        <w:t xml:space="preserve"> В течение 3 (Трех) календарных дней по окончании выполнения работ по Договору (или в случае его досрочного расторжения (или в иные сроки, указанные заказчиком в соответствующем уведомлении) передать Заказчику всю Документацию, документы, материалы и прочее, полученные (разработанные) в ходе выполнения Работ и возвратить все полученные от Заказчика исходные данные и иные документы.</w:t>
      </w:r>
    </w:p>
    <w:p w14:paraId="2D2502D1"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3.1.8.</w:t>
      </w:r>
      <w:r w:rsidRPr="004E5625">
        <w:rPr>
          <w:rFonts w:ascii="Times New Roman" w:eastAsia="Times New Roman" w:hAnsi="Times New Roman" w:cs="Times New Roman"/>
          <w:sz w:val="24"/>
          <w:szCs w:val="24"/>
          <w:lang w:eastAsia="zh-CN"/>
        </w:rPr>
        <w:tab/>
        <w:t xml:space="preserve"> В течение 5 (Пяти) календарных дней с момента заключения Договора назначить представителей Подрядчика, ответственных за ходом работ по Договору, и в этот же срок  в письменном виде известить об этом Заказчика с указанием представленных им полномочий и приложением надлежащим образом заверенных копий доверенностей.</w:t>
      </w:r>
    </w:p>
    <w:p w14:paraId="7FE9E3D0"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3.1.9.</w:t>
      </w:r>
      <w:r w:rsidRPr="004E5625">
        <w:rPr>
          <w:rFonts w:ascii="Times New Roman" w:eastAsia="Times New Roman" w:hAnsi="Times New Roman" w:cs="Times New Roman"/>
          <w:sz w:val="24"/>
          <w:szCs w:val="24"/>
          <w:lang w:eastAsia="zh-CN"/>
        </w:rPr>
        <w:tab/>
        <w:t xml:space="preserve"> Представлять по запросу Заказчика информацию о ходе выполнения Работ по Договору не позднее 1 (Одного) рабочего дня с момента получения запроса.</w:t>
      </w:r>
    </w:p>
    <w:p w14:paraId="4AD5A53D"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3.1.10.</w:t>
      </w:r>
      <w:r w:rsidRPr="004E5625">
        <w:rPr>
          <w:rFonts w:ascii="Times New Roman" w:eastAsia="Times New Roman" w:hAnsi="Times New Roman" w:cs="Times New Roman"/>
          <w:sz w:val="24"/>
          <w:szCs w:val="24"/>
          <w:lang w:eastAsia="zh-CN"/>
        </w:rPr>
        <w:tab/>
        <w:t>Выполнить работы лично, без привлечения субподрядчиков.</w:t>
      </w:r>
    </w:p>
    <w:p w14:paraId="0130E69D"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3.1.11.</w:t>
      </w:r>
      <w:r w:rsidRPr="004E5625">
        <w:rPr>
          <w:rFonts w:ascii="Times New Roman" w:eastAsia="Times New Roman" w:hAnsi="Times New Roman" w:cs="Times New Roman"/>
          <w:sz w:val="24"/>
          <w:szCs w:val="24"/>
          <w:lang w:eastAsia="zh-CN"/>
        </w:rPr>
        <w:tab/>
        <w:t xml:space="preserve"> Уведомить Заказчика обо всех изменениях, касающихся юридического статуса, адреса, названия, банковских реквизитов, реорганизации и любой другой информации, имеющей значение для надлежащего выполнения сторонами своих обязательств по настоящему Договору, в течение 3 (трех) рабочих дней со дня возникновения изменений.</w:t>
      </w:r>
    </w:p>
    <w:p w14:paraId="4C0BB328"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3.1.12.</w:t>
      </w:r>
      <w:r w:rsidRPr="004E5625">
        <w:rPr>
          <w:rFonts w:ascii="Times New Roman" w:eastAsia="Times New Roman" w:hAnsi="Times New Roman" w:cs="Times New Roman"/>
          <w:sz w:val="24"/>
          <w:szCs w:val="24"/>
          <w:lang w:eastAsia="zh-CN"/>
        </w:rPr>
        <w:tab/>
      </w:r>
      <w:r w:rsidR="0074147C">
        <w:rPr>
          <w:rFonts w:ascii="Times New Roman" w:eastAsia="Times New Roman" w:hAnsi="Times New Roman" w:cs="Times New Roman"/>
          <w:sz w:val="24"/>
          <w:szCs w:val="24"/>
          <w:lang w:eastAsia="zh-CN"/>
        </w:rPr>
        <w:t xml:space="preserve">Подрядчик </w:t>
      </w:r>
      <w:r w:rsidRPr="004E5625">
        <w:rPr>
          <w:rFonts w:ascii="Times New Roman" w:eastAsia="Times New Roman" w:hAnsi="Times New Roman" w:cs="Times New Roman"/>
          <w:sz w:val="24"/>
          <w:szCs w:val="24"/>
          <w:lang w:eastAsia="zh-CN"/>
        </w:rPr>
        <w:t>при выполнении работ исключительно сертифицированные материалы и оборудование, если в отношении них предусмотрена обязательная сертификация (декларирование).</w:t>
      </w:r>
    </w:p>
    <w:p w14:paraId="77E4E01E"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3.1.13.</w:t>
      </w:r>
      <w:r w:rsidRPr="004E5625">
        <w:rPr>
          <w:rFonts w:ascii="Times New Roman" w:eastAsia="Times New Roman" w:hAnsi="Times New Roman" w:cs="Times New Roman"/>
          <w:sz w:val="24"/>
          <w:szCs w:val="24"/>
          <w:lang w:eastAsia="zh-CN"/>
        </w:rPr>
        <w:tab/>
        <w:t xml:space="preserve"> Обеспечить соблюдение правил техники безопасности, пожарной безопасности, охраны труда, здоровья персонала.</w:t>
      </w:r>
    </w:p>
    <w:p w14:paraId="2276DB5B"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3.1.14.</w:t>
      </w:r>
      <w:r w:rsidRPr="004E5625">
        <w:rPr>
          <w:rFonts w:ascii="Times New Roman" w:eastAsia="Times New Roman" w:hAnsi="Times New Roman" w:cs="Times New Roman"/>
          <w:sz w:val="24"/>
          <w:szCs w:val="24"/>
          <w:lang w:eastAsia="zh-CN"/>
        </w:rPr>
        <w:tab/>
        <w:t>Самостоятельно приобретать материальные ресурсы, необходимые для исполнения обязательств по настоящему Договору.</w:t>
      </w:r>
    </w:p>
    <w:p w14:paraId="44CA00A9"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3.1.15.</w:t>
      </w:r>
      <w:r w:rsidRPr="004E5625">
        <w:rPr>
          <w:rFonts w:ascii="Times New Roman" w:eastAsia="Times New Roman" w:hAnsi="Times New Roman" w:cs="Times New Roman"/>
          <w:sz w:val="24"/>
          <w:szCs w:val="24"/>
          <w:lang w:eastAsia="zh-CN"/>
        </w:rPr>
        <w:tab/>
        <w:t xml:space="preserve"> Уплачивать Заказчику пени и (или) штрафы, в случае если Заказчик выставил </w:t>
      </w:r>
      <w:r w:rsidR="0074147C">
        <w:rPr>
          <w:rFonts w:ascii="Times New Roman" w:eastAsia="Times New Roman" w:hAnsi="Times New Roman" w:cs="Times New Roman"/>
          <w:sz w:val="24"/>
          <w:szCs w:val="24"/>
          <w:lang w:eastAsia="zh-CN"/>
        </w:rPr>
        <w:t>Подрядчику</w:t>
      </w:r>
      <w:r w:rsidRPr="004E5625">
        <w:rPr>
          <w:rFonts w:ascii="Times New Roman" w:eastAsia="Times New Roman" w:hAnsi="Times New Roman" w:cs="Times New Roman"/>
          <w:sz w:val="24"/>
          <w:szCs w:val="24"/>
          <w:lang w:eastAsia="zh-CN"/>
        </w:rPr>
        <w:t xml:space="preserve"> требование об их уплате, в порядке, предусмотренном настоящим Договором.</w:t>
      </w:r>
    </w:p>
    <w:p w14:paraId="14881BA1"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b/>
          <w:sz w:val="24"/>
          <w:szCs w:val="24"/>
          <w:lang w:eastAsia="zh-CN"/>
        </w:rPr>
      </w:pPr>
      <w:r w:rsidRPr="004E5625">
        <w:rPr>
          <w:rFonts w:ascii="Times New Roman" w:eastAsia="Times New Roman" w:hAnsi="Times New Roman" w:cs="Times New Roman"/>
          <w:b/>
          <w:sz w:val="24"/>
          <w:szCs w:val="24"/>
          <w:lang w:eastAsia="zh-CN"/>
        </w:rPr>
        <w:t>3.2.</w:t>
      </w:r>
      <w:r w:rsidRPr="004E5625">
        <w:rPr>
          <w:rFonts w:ascii="Times New Roman" w:eastAsia="Times New Roman" w:hAnsi="Times New Roman" w:cs="Times New Roman"/>
          <w:b/>
          <w:sz w:val="24"/>
          <w:szCs w:val="24"/>
          <w:lang w:eastAsia="zh-CN"/>
        </w:rPr>
        <w:tab/>
        <w:t>Заказчик обязан:</w:t>
      </w:r>
    </w:p>
    <w:p w14:paraId="4498A6DC"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3.2.1.</w:t>
      </w:r>
      <w:r w:rsidRPr="004E5625">
        <w:rPr>
          <w:rFonts w:ascii="Times New Roman" w:eastAsia="Times New Roman" w:hAnsi="Times New Roman" w:cs="Times New Roman"/>
          <w:sz w:val="24"/>
          <w:szCs w:val="24"/>
          <w:lang w:eastAsia="zh-CN"/>
        </w:rPr>
        <w:tab/>
        <w:t xml:space="preserve"> При заключении настоящего Договора представить Подрядчику всю необходимую для надлежащего выполнения работ информацию (при наличии).</w:t>
      </w:r>
    </w:p>
    <w:p w14:paraId="2F4628AE"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3.2.2.</w:t>
      </w:r>
      <w:r w:rsidRPr="004E5625">
        <w:rPr>
          <w:rFonts w:ascii="Times New Roman" w:eastAsia="Times New Roman" w:hAnsi="Times New Roman" w:cs="Times New Roman"/>
          <w:sz w:val="24"/>
          <w:szCs w:val="24"/>
          <w:lang w:eastAsia="zh-CN"/>
        </w:rPr>
        <w:tab/>
        <w:t xml:space="preserve"> Обеспечить беспрепятственный доступ специалистов Подрядчика для выполнения работ в согласованное Сторонами время.</w:t>
      </w:r>
    </w:p>
    <w:p w14:paraId="31935E20"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3.2.3.</w:t>
      </w:r>
      <w:r w:rsidRPr="004E5625">
        <w:rPr>
          <w:rFonts w:ascii="Times New Roman" w:eastAsia="Times New Roman" w:hAnsi="Times New Roman" w:cs="Times New Roman"/>
          <w:sz w:val="24"/>
          <w:szCs w:val="24"/>
          <w:lang w:eastAsia="zh-CN"/>
        </w:rPr>
        <w:tab/>
        <w:t xml:space="preserve"> Оказывать содействие Подрядчику в ходе выполнения работ по вопросам непосредственно связанным с предметом Договора, решение которых возможно только при участии Заказчика.</w:t>
      </w:r>
    </w:p>
    <w:p w14:paraId="7D8EACF7"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3.2.4.</w:t>
      </w:r>
      <w:r w:rsidRPr="004E5625">
        <w:rPr>
          <w:rFonts w:ascii="Times New Roman" w:eastAsia="Times New Roman" w:hAnsi="Times New Roman" w:cs="Times New Roman"/>
          <w:sz w:val="24"/>
          <w:szCs w:val="24"/>
          <w:lang w:eastAsia="zh-CN"/>
        </w:rPr>
        <w:tab/>
        <w:t xml:space="preserve"> Своевременно сообщать в письменной форме Подрядчику о недостатках, выявленных в ходе выполнения работ или при приемке выполненных работ.</w:t>
      </w:r>
    </w:p>
    <w:p w14:paraId="658E7A89"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3.2.5.</w:t>
      </w:r>
      <w:r w:rsidRPr="004E5625">
        <w:rPr>
          <w:rFonts w:ascii="Times New Roman" w:eastAsia="Times New Roman" w:hAnsi="Times New Roman" w:cs="Times New Roman"/>
          <w:sz w:val="24"/>
          <w:szCs w:val="24"/>
          <w:lang w:eastAsia="zh-CN"/>
        </w:rPr>
        <w:tab/>
        <w:t xml:space="preserve"> Принять и оплатить выполненные Работы в соответствии с условиями настоящего </w:t>
      </w:r>
      <w:r w:rsidRPr="004E5625">
        <w:rPr>
          <w:rFonts w:ascii="Times New Roman" w:eastAsia="Times New Roman" w:hAnsi="Times New Roman" w:cs="Times New Roman"/>
          <w:sz w:val="24"/>
          <w:szCs w:val="24"/>
          <w:lang w:eastAsia="zh-CN"/>
        </w:rPr>
        <w:lastRenderedPageBreak/>
        <w:t>Договора.</w:t>
      </w:r>
    </w:p>
    <w:p w14:paraId="25FFCEE2"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b/>
          <w:sz w:val="24"/>
          <w:szCs w:val="24"/>
          <w:lang w:eastAsia="zh-CN"/>
        </w:rPr>
      </w:pPr>
      <w:r w:rsidRPr="004E5625">
        <w:rPr>
          <w:rFonts w:ascii="Times New Roman" w:eastAsia="Times New Roman" w:hAnsi="Times New Roman" w:cs="Times New Roman"/>
          <w:b/>
          <w:sz w:val="24"/>
          <w:szCs w:val="24"/>
          <w:lang w:eastAsia="zh-CN"/>
        </w:rPr>
        <w:t>3.3.</w:t>
      </w:r>
      <w:r w:rsidRPr="004E5625">
        <w:rPr>
          <w:rFonts w:ascii="Times New Roman" w:eastAsia="Times New Roman" w:hAnsi="Times New Roman" w:cs="Times New Roman"/>
          <w:b/>
          <w:sz w:val="24"/>
          <w:szCs w:val="24"/>
          <w:lang w:eastAsia="zh-CN"/>
        </w:rPr>
        <w:tab/>
        <w:t>Подрядчик вправе:</w:t>
      </w:r>
    </w:p>
    <w:p w14:paraId="61B08A44"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3.3.1.</w:t>
      </w:r>
      <w:r w:rsidRPr="004E5625">
        <w:rPr>
          <w:rFonts w:ascii="Times New Roman" w:eastAsia="Times New Roman" w:hAnsi="Times New Roman" w:cs="Times New Roman"/>
          <w:sz w:val="24"/>
          <w:szCs w:val="24"/>
          <w:lang w:eastAsia="zh-CN"/>
        </w:rPr>
        <w:tab/>
        <w:t xml:space="preserve"> Самостоятельно определять способы выполнения Работ.</w:t>
      </w:r>
    </w:p>
    <w:p w14:paraId="4CB54E8F"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3.3.2.</w:t>
      </w:r>
      <w:r w:rsidRPr="004E5625">
        <w:rPr>
          <w:rFonts w:ascii="Times New Roman" w:eastAsia="Times New Roman" w:hAnsi="Times New Roman" w:cs="Times New Roman"/>
          <w:sz w:val="24"/>
          <w:szCs w:val="24"/>
          <w:lang w:eastAsia="zh-CN"/>
        </w:rPr>
        <w:tab/>
        <w:t xml:space="preserve"> Требовать своевременной оплаты за выполненные работы.</w:t>
      </w:r>
    </w:p>
    <w:p w14:paraId="6293A774"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3.3.3.</w:t>
      </w:r>
      <w:r w:rsidRPr="004E5625">
        <w:rPr>
          <w:rFonts w:ascii="Times New Roman" w:eastAsia="Times New Roman" w:hAnsi="Times New Roman" w:cs="Times New Roman"/>
          <w:sz w:val="24"/>
          <w:szCs w:val="24"/>
          <w:lang w:eastAsia="zh-CN"/>
        </w:rPr>
        <w:tab/>
        <w:t xml:space="preserve"> Требовать от Заказчика оплаты пени и (или) штрафов в соответствии с условиями настоящего Договора.</w:t>
      </w:r>
    </w:p>
    <w:p w14:paraId="558BEF5F"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3.3.4.</w:t>
      </w:r>
      <w:r w:rsidRPr="004E5625">
        <w:rPr>
          <w:rFonts w:ascii="Times New Roman" w:eastAsia="Times New Roman" w:hAnsi="Times New Roman" w:cs="Times New Roman"/>
          <w:sz w:val="24"/>
          <w:szCs w:val="24"/>
          <w:lang w:eastAsia="zh-CN"/>
        </w:rPr>
        <w:tab/>
        <w:t xml:space="preserve"> Запрашивать у Заказчика любую относящуюся к предмету Договора документацию и информацию, а также разъяснения и уточнения относительно выполнения работ в рамках исполнения настоящего Договора.</w:t>
      </w:r>
    </w:p>
    <w:p w14:paraId="746AEE5E"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b/>
          <w:sz w:val="24"/>
          <w:szCs w:val="24"/>
          <w:lang w:eastAsia="zh-CN"/>
        </w:rPr>
      </w:pPr>
      <w:r w:rsidRPr="004E5625">
        <w:rPr>
          <w:rFonts w:ascii="Times New Roman" w:eastAsia="Times New Roman" w:hAnsi="Times New Roman" w:cs="Times New Roman"/>
          <w:b/>
          <w:sz w:val="24"/>
          <w:szCs w:val="24"/>
          <w:lang w:eastAsia="zh-CN"/>
        </w:rPr>
        <w:t>3.4.</w:t>
      </w:r>
      <w:r w:rsidRPr="004E5625">
        <w:rPr>
          <w:rFonts w:ascii="Times New Roman" w:eastAsia="Times New Roman" w:hAnsi="Times New Roman" w:cs="Times New Roman"/>
          <w:b/>
          <w:sz w:val="24"/>
          <w:szCs w:val="24"/>
          <w:lang w:eastAsia="zh-CN"/>
        </w:rPr>
        <w:tab/>
        <w:t>Заказчик вправе:</w:t>
      </w:r>
    </w:p>
    <w:p w14:paraId="45478AB4"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3.4.1. Требовать от Подрядчика, надлежащего выполнения работ в соответствии с Техническим заданием (Приложение № 1 к настоящему Договору), исполнения обязательств по настоящему Договору, а также требовать своевременного устранения выявленных недостатков.</w:t>
      </w:r>
    </w:p>
    <w:p w14:paraId="64A0ED49"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3.4.2. Проверять ход и качество выполняемых Подрядчиком работ по разработке Документации по настоящему Договору.</w:t>
      </w:r>
    </w:p>
    <w:p w14:paraId="0CBBF7D1"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3.4.3. По мере необходимости проводить совещания с Подрядчиком по вопросу реализации Договора.</w:t>
      </w:r>
    </w:p>
    <w:p w14:paraId="221ECECA"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3.4.4. Требовать от Подрядчика оплаты пени и (или) штрафов или удержать (зачесть) сумму штрафных санкций в счет погашения своих обязательств по оплате стоимости выполненных работ в соответствии с условиями настоящего Договора.</w:t>
      </w:r>
    </w:p>
    <w:p w14:paraId="12EFE843"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3.4.5. Требовать от Подрядчика устранения недостатков в Документации.</w:t>
      </w:r>
    </w:p>
    <w:p w14:paraId="18AE13C1"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3.4.6. Использовать Документацию, полученную от Подрядчика, по своему усмотрению и передавать её третьим лицам без согласования с Подрядчиком.</w:t>
      </w:r>
    </w:p>
    <w:p w14:paraId="69389C8A"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3.4.7. Приостановить работы, путем направления в адрес Подрядчика соответствующего уведомления.</w:t>
      </w:r>
    </w:p>
    <w:p w14:paraId="3BDA5AA3"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3.4.8. Давать обязательные для исполнения Подрядчиком указания, в том числе о внесении изменений и дополнений в разработанную Подрядчиком Документацию, без увеличения Цены Договора.</w:t>
      </w:r>
    </w:p>
    <w:p w14:paraId="42D3E666"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b/>
          <w:sz w:val="24"/>
          <w:szCs w:val="24"/>
          <w:lang w:eastAsia="zh-CN"/>
        </w:rPr>
      </w:pPr>
    </w:p>
    <w:p w14:paraId="563A9FF5" w14:textId="77777777" w:rsidR="004E5625" w:rsidRPr="004E5625" w:rsidRDefault="004E5625" w:rsidP="004E5625">
      <w:pPr>
        <w:widowControl w:val="0"/>
        <w:suppressAutoHyphens/>
        <w:autoSpaceDE w:val="0"/>
        <w:spacing w:after="0" w:line="240" w:lineRule="auto"/>
        <w:ind w:right="-2" w:firstLine="709"/>
        <w:jc w:val="center"/>
        <w:rPr>
          <w:rFonts w:ascii="Times New Roman" w:eastAsia="Times New Roman" w:hAnsi="Times New Roman" w:cs="Times New Roman"/>
          <w:b/>
          <w:sz w:val="24"/>
          <w:szCs w:val="24"/>
          <w:lang w:eastAsia="zh-CN"/>
        </w:rPr>
      </w:pPr>
      <w:r w:rsidRPr="004E5625">
        <w:rPr>
          <w:rFonts w:ascii="Times New Roman" w:eastAsia="Times New Roman" w:hAnsi="Times New Roman" w:cs="Times New Roman"/>
          <w:b/>
          <w:sz w:val="24"/>
          <w:szCs w:val="24"/>
          <w:lang w:eastAsia="zh-CN"/>
        </w:rPr>
        <w:t xml:space="preserve">4. </w:t>
      </w:r>
      <w:r>
        <w:rPr>
          <w:rFonts w:ascii="Times New Roman" w:eastAsia="Times New Roman" w:hAnsi="Times New Roman" w:cs="Times New Roman"/>
          <w:b/>
          <w:sz w:val="24"/>
          <w:szCs w:val="24"/>
          <w:lang w:eastAsia="zh-CN"/>
        </w:rPr>
        <w:t>П</w:t>
      </w:r>
      <w:r w:rsidRPr="004E5625">
        <w:rPr>
          <w:rFonts w:ascii="Times New Roman" w:eastAsia="Times New Roman" w:hAnsi="Times New Roman" w:cs="Times New Roman"/>
          <w:b/>
          <w:sz w:val="24"/>
          <w:szCs w:val="24"/>
          <w:lang w:eastAsia="zh-CN"/>
        </w:rPr>
        <w:t>орядок сдачи-приемки выполненных работ</w:t>
      </w:r>
    </w:p>
    <w:p w14:paraId="22177018"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4.1. Порядок сдачи-приемки Документации:</w:t>
      </w:r>
    </w:p>
    <w:p w14:paraId="78340662"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 xml:space="preserve">4.1.1. В сроки, установленные настоящим Договором, Подрядчик с сопроводительным письмом передает Заказчику, разработанную проектно-сметную документацию на бумажном носителе и электронном носителе в соответствии с Техническим заданием (Приложение №1 к Договору). Сопроводительное письмо должно содержать подробный перечень передаваемой Документации. </w:t>
      </w:r>
    </w:p>
    <w:p w14:paraId="7EE5CA3E"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 xml:space="preserve">4.1.2. Заказчик в течение 20 рабочих дней с момента получения Документации рассматривает её и, в случае наличия у него замечаний к разработанной Проектной документации, направляет Подрядчику требование об устранении замечаний, которые Подрядчик обязан устранить за свой счет и в сроки, указанные Заказчиком в соответствующем требовании. </w:t>
      </w:r>
    </w:p>
    <w:p w14:paraId="508CBB69"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4.1.3. В случае не устранения Подрядчиком замечаний (недостатков) в сроки, указанные Заказчиком в соответствующем требовании, Заказчик имеет право устранить замечания (недостатки) своими силами или привлечь для их устранения третьи лица, с возмещением расходов за счет Подрядчика. Заказчик вправе удержать суммы расходов на устранения замечаний (недостатков) из сумм, причитающихся Подрядчику по Договору.</w:t>
      </w:r>
    </w:p>
    <w:p w14:paraId="41FE93F8"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4.1.4. После устранения недостатков сдача-приемка Документации производится в порядке, предусмотренном настоящим разделом Договора.</w:t>
      </w:r>
    </w:p>
    <w:p w14:paraId="5E7F6F5A"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4.2. Порядок сдачи-приемки выполненных работ по разработке Документации:</w:t>
      </w:r>
    </w:p>
    <w:p w14:paraId="59DFBCDD"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4.2.1. Результаты выполненных Подрядчиком работ по разработке Документации принимаются Заказчиком на основании Акта сдачи-приемки выполненных работ по Договору, подписанного Сторонами.</w:t>
      </w:r>
    </w:p>
    <w:p w14:paraId="775D5D12"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lastRenderedPageBreak/>
        <w:t>4.2.2. Подрядчик направляет Заказчику 2 экземпляра подписанного со своей стороны Акта сдачи-приемки выполненных работ по Договору и счет на оплату.</w:t>
      </w:r>
    </w:p>
    <w:p w14:paraId="53C8863B"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 xml:space="preserve">4.2.3. Заказчик, в течение 5 (Пяти) рабочих дней с даты получения Акта сдачи-приемки выполненных работ по Договору, рассматривает его и либо подписывает Акт сдачи-приемки выполненных работ по Договору и один экземпляр возвращает Подрядчику, либо в этот же срок направляет Подрядчику мотивированный отказ от приемки работ. Подрядчик обязан за свой счет и в сроки, определенные Заказчиком в мотивированном отказе, устранить недостатки. </w:t>
      </w:r>
    </w:p>
    <w:p w14:paraId="4ED267AA"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В случае не устранения Подрядчиком недостатков в сроки, указанные Заказчиком в мотивированном отказе от приемки Работ, Заказчик имеет право  устранить недостатки своими силами или привлечь для их устранения третьих лиц, с возмещением расходов за счет Подрядчика. Заказчик вправе удержать суммы расходов на устранение недостатков из сумм, причитающихся Подрядчику по Договору.</w:t>
      </w:r>
    </w:p>
    <w:p w14:paraId="78DFC39D"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4.2.4. После устранения недостатков Подрядчиком сдача-приемка выполненных Работ по разработке Документации производится в порядке, предусмотренном настоящим разделом Договора.</w:t>
      </w:r>
    </w:p>
    <w:p w14:paraId="3B605C97" w14:textId="77777777" w:rsidR="004E5625"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4.3. Принятие работ не препятствует предъявлению Заказчиком претензий Подрядчику в связи с недостатками результатов работ, обнаруженными впоследствии в ходе строительства, а также в процессе эксплуатации объекта, созданного на основе Документации.</w:t>
      </w:r>
    </w:p>
    <w:p w14:paraId="7ACCDEC0" w14:textId="77777777" w:rsidR="009279BD" w:rsidRPr="004E5625" w:rsidRDefault="004E5625" w:rsidP="004E5625">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4E5625">
        <w:rPr>
          <w:rFonts w:ascii="Times New Roman" w:eastAsia="Times New Roman" w:hAnsi="Times New Roman" w:cs="Times New Roman"/>
          <w:sz w:val="24"/>
          <w:szCs w:val="24"/>
          <w:lang w:eastAsia="zh-CN"/>
        </w:rPr>
        <w:t>4.4. Право собственности на результат работ переходит от Подрядчика к Заказчику с даты передачи Документации Подрядчиком Заказчику, а в случае досрочного расторжения Договора - с даты подписания Сторонами Акта сдачи-приемки выполненных работ до даты расторжения Договора работ, с приложением счета-фактуры на общую сумму принятых работ по Договору.</w:t>
      </w:r>
    </w:p>
    <w:p w14:paraId="208A5A0C" w14:textId="77777777" w:rsidR="009279BD" w:rsidRPr="004325AE" w:rsidRDefault="009279BD" w:rsidP="009279BD">
      <w:pPr>
        <w:widowControl w:val="0"/>
        <w:suppressAutoHyphens/>
        <w:autoSpaceDE w:val="0"/>
        <w:spacing w:after="0" w:line="240" w:lineRule="auto"/>
        <w:ind w:right="-2"/>
        <w:jc w:val="both"/>
        <w:rPr>
          <w:rFonts w:ascii="Times New Roman" w:eastAsia="Times New Roman" w:hAnsi="Times New Roman" w:cs="Times New Roman"/>
          <w:sz w:val="24"/>
          <w:szCs w:val="24"/>
          <w:lang w:eastAsia="zh-CN"/>
        </w:rPr>
      </w:pPr>
    </w:p>
    <w:p w14:paraId="76AD4038" w14:textId="77777777" w:rsidR="009279BD" w:rsidRPr="004325AE" w:rsidRDefault="009279BD" w:rsidP="009279BD">
      <w:pPr>
        <w:widowControl w:val="0"/>
        <w:suppressAutoHyphens/>
        <w:autoSpaceDE w:val="0"/>
        <w:autoSpaceDN w:val="0"/>
        <w:spacing w:after="0" w:line="240" w:lineRule="auto"/>
        <w:jc w:val="center"/>
        <w:textAlignment w:val="baseline"/>
        <w:rPr>
          <w:rFonts w:ascii="Times New Roman" w:eastAsia="Times New Roman" w:hAnsi="Times New Roman" w:cs="Times New Roman"/>
          <w:b/>
          <w:sz w:val="24"/>
          <w:szCs w:val="24"/>
          <w:lang w:eastAsia="zh-CN"/>
        </w:rPr>
      </w:pPr>
      <w:r w:rsidRPr="004325AE">
        <w:rPr>
          <w:rFonts w:ascii="Times New Roman" w:eastAsia="Times New Roman" w:hAnsi="Times New Roman" w:cs="Times New Roman"/>
          <w:b/>
          <w:sz w:val="24"/>
          <w:szCs w:val="24"/>
          <w:lang w:eastAsia="zh-CN"/>
        </w:rPr>
        <w:t>5. Гарантии выполненных работ</w:t>
      </w:r>
    </w:p>
    <w:p w14:paraId="6F859795" w14:textId="77777777" w:rsidR="009279BD" w:rsidRPr="004325AE" w:rsidRDefault="009279BD" w:rsidP="009279BD">
      <w:pPr>
        <w:widowControl w:val="0"/>
        <w:suppressAutoHyphens/>
        <w:autoSpaceDE w:val="0"/>
        <w:autoSpaceDN w:val="0"/>
        <w:spacing w:after="0" w:line="240" w:lineRule="auto"/>
        <w:ind w:firstLine="709"/>
        <w:jc w:val="both"/>
        <w:textAlignment w:val="baseline"/>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xml:space="preserve">5.1. </w:t>
      </w:r>
      <w:r w:rsidR="0074147C">
        <w:rPr>
          <w:rFonts w:ascii="Times New Roman" w:eastAsia="Times New Roman" w:hAnsi="Times New Roman" w:cs="Times New Roman"/>
          <w:sz w:val="24"/>
          <w:szCs w:val="24"/>
          <w:lang w:eastAsia="zh-CN"/>
        </w:rPr>
        <w:t>Подрядчик</w:t>
      </w:r>
      <w:r w:rsidRPr="004325AE">
        <w:rPr>
          <w:rFonts w:ascii="Times New Roman" w:eastAsia="Times New Roman" w:hAnsi="Times New Roman" w:cs="Times New Roman"/>
          <w:sz w:val="24"/>
          <w:szCs w:val="24"/>
          <w:lang w:eastAsia="zh-CN"/>
        </w:rPr>
        <w:t xml:space="preserve"> гарантирует:</w:t>
      </w:r>
    </w:p>
    <w:p w14:paraId="7315170D" w14:textId="77777777" w:rsidR="009279BD" w:rsidRPr="004325AE" w:rsidRDefault="009279BD" w:rsidP="009279BD">
      <w:pPr>
        <w:widowControl w:val="0"/>
        <w:suppressAutoHyphens/>
        <w:autoSpaceDE w:val="0"/>
        <w:autoSpaceDN w:val="0"/>
        <w:spacing w:after="0" w:line="240" w:lineRule="auto"/>
        <w:ind w:firstLine="709"/>
        <w:jc w:val="both"/>
        <w:textAlignment w:val="baseline"/>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надлежащее качество проводимых работ и используемых материалов, соответствие их законодательству, техническим регламентам, государственным (национальным) стандартам;</w:t>
      </w:r>
    </w:p>
    <w:p w14:paraId="0B224B88" w14:textId="77777777" w:rsidR="009279BD" w:rsidRPr="004325AE" w:rsidRDefault="009279BD" w:rsidP="009279BD">
      <w:pPr>
        <w:widowControl w:val="0"/>
        <w:suppressAutoHyphens/>
        <w:autoSpaceDE w:val="0"/>
        <w:autoSpaceDN w:val="0"/>
        <w:spacing w:after="0" w:line="240" w:lineRule="auto"/>
        <w:ind w:firstLine="709"/>
        <w:jc w:val="both"/>
        <w:textAlignment w:val="baseline"/>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своевременное устранение недостатков, выявленных Заказчиком в период выполнения работ, при приемке работ и в период гарантийного срока;</w:t>
      </w:r>
    </w:p>
    <w:p w14:paraId="3DB852FC" w14:textId="77777777" w:rsidR="009279BD" w:rsidRPr="004325AE" w:rsidRDefault="009279BD" w:rsidP="009279BD">
      <w:pPr>
        <w:widowControl w:val="0"/>
        <w:suppressAutoHyphens/>
        <w:autoSpaceDE w:val="0"/>
        <w:autoSpaceDN w:val="0"/>
        <w:spacing w:after="0" w:line="240" w:lineRule="auto"/>
        <w:ind w:firstLine="709"/>
        <w:jc w:val="both"/>
        <w:textAlignment w:val="baseline"/>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xml:space="preserve">- срок предоставления гарантии качества на выполненные работы – 12 месяцев с даты принятия работ Заказчиком. Если в период гарантийного срока обнаружатся недостатки, Подрядчик устраняет их за свой счет и в согласованные сторонами сроки. Гарантийный срок в этом случае продлевается соответственно на период устранения недостатков. Для участия в составлении акта, фиксирующего недостатки, порядок и срок их устранения, Подрядчик обязан направить своего представителя не позднее 3-х дней со дня получения письменного извещения Заказчика. </w:t>
      </w:r>
    </w:p>
    <w:p w14:paraId="63545853" w14:textId="77777777"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5.2. Если Подрядчик уклонился от участия в составлении акта, акт составляется Заказчиком и является основанием:</w:t>
      </w:r>
    </w:p>
    <w:p w14:paraId="35CD4CA2" w14:textId="77777777" w:rsidR="009279BD" w:rsidRPr="004325AE" w:rsidRDefault="009279BD" w:rsidP="009279BD">
      <w:pPr>
        <w:widowControl w:val="0"/>
        <w:suppressAutoHyphens/>
        <w:autoSpaceDE w:val="0"/>
        <w:spacing w:after="0" w:line="240" w:lineRule="auto"/>
        <w:ind w:firstLine="709"/>
        <w:contextualSpacing/>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для устранения недостатков Подрядчиком;</w:t>
      </w:r>
    </w:p>
    <w:p w14:paraId="2001AC95" w14:textId="77777777"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w:t>
      </w:r>
      <w:r>
        <w:rPr>
          <w:rFonts w:ascii="Times New Roman" w:eastAsia="Times New Roman" w:hAnsi="Times New Roman" w:cs="Times New Roman"/>
          <w:sz w:val="24"/>
          <w:szCs w:val="24"/>
          <w:lang w:eastAsia="zh-CN"/>
        </w:rPr>
        <w:t xml:space="preserve"> </w:t>
      </w:r>
      <w:r w:rsidRPr="004325AE">
        <w:rPr>
          <w:rFonts w:ascii="Times New Roman" w:eastAsia="Times New Roman" w:hAnsi="Times New Roman" w:cs="Times New Roman"/>
          <w:sz w:val="24"/>
          <w:szCs w:val="24"/>
          <w:lang w:eastAsia="zh-CN"/>
        </w:rPr>
        <w:t>для привлечения Заказчиком к работам по устранению недостатков другого лица с отнесением расходов, связанных с устранением недостатков на Подрядчика.</w:t>
      </w:r>
    </w:p>
    <w:p w14:paraId="7B469FC6" w14:textId="77777777" w:rsidR="009279BD" w:rsidRPr="004325AE" w:rsidRDefault="009279BD" w:rsidP="009279BD">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14:paraId="5F6C725A" w14:textId="77777777" w:rsidR="009279BD" w:rsidRPr="004325AE" w:rsidRDefault="009279BD" w:rsidP="009279BD">
      <w:pPr>
        <w:widowControl w:val="0"/>
        <w:suppressAutoHyphens/>
        <w:autoSpaceDE w:val="0"/>
        <w:autoSpaceDN w:val="0"/>
        <w:adjustRightInd w:val="0"/>
        <w:spacing w:after="0" w:line="240" w:lineRule="auto"/>
        <w:ind w:left="720"/>
        <w:jc w:val="center"/>
        <w:rPr>
          <w:rFonts w:ascii="Times New Roman" w:eastAsia="Times New Roman" w:hAnsi="Times New Roman" w:cs="Times New Roman"/>
          <w:b/>
          <w:sz w:val="24"/>
          <w:szCs w:val="24"/>
          <w:lang w:eastAsia="zh-CN"/>
        </w:rPr>
      </w:pPr>
      <w:r w:rsidRPr="004325AE">
        <w:rPr>
          <w:rFonts w:ascii="Times New Roman" w:eastAsia="Times New Roman" w:hAnsi="Times New Roman" w:cs="Times New Roman"/>
          <w:b/>
          <w:sz w:val="24"/>
          <w:szCs w:val="24"/>
          <w:lang w:eastAsia="zh-CN"/>
        </w:rPr>
        <w:t>6. Ответственность Сторон</w:t>
      </w:r>
    </w:p>
    <w:p w14:paraId="2B9317EA"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6.1. Стороны несут ответственность за неисполнение или ненадлежащее исполнение своих обязательств по Договору в соответствии с законодательством Российской Федерации.</w:t>
      </w:r>
    </w:p>
    <w:p w14:paraId="450934EA"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6.2. Неустойка по Договору выплачивается только на основании обоснованного письменного требования Стороны.</w:t>
      </w:r>
    </w:p>
    <w:p w14:paraId="0D3FC4BC"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6.3. Размер штрафа устанавливается Договором в порядке, установленном пунктами 6.4 – 6.5 настоящего Договора, в том числе как процент цены Договора, или в случае, если Договором предусмотрены этапы его исполнения, как процент этапа исполнения Договора (далее - цена Договора (этапа)).</w:t>
      </w:r>
    </w:p>
    <w:p w14:paraId="626B1DF6"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6.4. Ответственность Заказчика:</w:t>
      </w:r>
    </w:p>
    <w:p w14:paraId="42695303"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lastRenderedPageBreak/>
        <w:t>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(подрядчик, исполнитель) вправе потребовать уплаты штрафа.</w:t>
      </w:r>
    </w:p>
    <w:p w14:paraId="5DA28277"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 xml:space="preserve">6.4.1.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следующем порядке: </w:t>
      </w:r>
    </w:p>
    <w:p w14:paraId="3E73EA0B"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а) 1000 рублей, если цена Договора не превышает 3 млн. рублей (включительно);</w:t>
      </w:r>
    </w:p>
    <w:p w14:paraId="7FE68787"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б) 5000 рублей, если цена Договора составляет от 3 млн. рублей до 50 млн. рублей (включительно);</w:t>
      </w:r>
    </w:p>
    <w:p w14:paraId="49EA3696"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в) 10000 рублей, если цена Договора составляет от 50 млн. рублей до 100 млн. рублей (включительно);</w:t>
      </w:r>
    </w:p>
    <w:p w14:paraId="393CEBBD"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г) 100000 рублей, если цена Договора превышает 100 млн. рублей.</w:t>
      </w:r>
    </w:p>
    <w:p w14:paraId="712C83EE"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6.4.2. Общая сумма штрафов за ненадлежащее исполнение заказчиком обязательств, предусмотренных Договором, не может превышать цену Договора.</w:t>
      </w:r>
    </w:p>
    <w:p w14:paraId="53CE2C3C"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6.5. Ответственность Поставщика:</w:t>
      </w:r>
    </w:p>
    <w:p w14:paraId="2783CD7E"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В случае просрочки исполнения поставщиком (подрядчиком, исполнителем) обязательств (в том числе гарантийного обязательства), предусмотренных Договором, а также в иных случаях неисполнения или ненадлежащего исполнения поставщиком (подрядчиком, исполнителем) обязательств, предусмотренных Договором, заказчик направляет поставщику (подрядчику, исполнителю) требование об уплате неустоек (штрафов, пеней). Порядок начисления пени и её размер устанавливаются Договором.</w:t>
      </w:r>
    </w:p>
    <w:p w14:paraId="066F307F"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6.5.1. Пеня начисляется за каждый день просрочки исполнения поставщиком (подрядчиком, исполнителем) обязательства, предусмотренного Договором,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(подрядчиком, исполнителем).</w:t>
      </w:r>
    </w:p>
    <w:p w14:paraId="72A423D1"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 xml:space="preserve">6.5.2. Штрафы начисляются за неисполнение или ненадлежащее исполнение поставщиком (подрядчиком, исполнителем) обязательств, предусмотренных Договором, за исключением просрочки исполнения поставщиком (подрядчиком, исполнителем) обязательств (в том числе гарантийного обязательства), предусмотренных Договором. </w:t>
      </w:r>
    </w:p>
    <w:p w14:paraId="1DFF0529"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6.5.2.1. За каждый факт неисполнения или ненадлежащего исполнения поставщиком (подрядчиком, исполнителем)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определяемой в следующем порядке (за исключением случаев, предусмотренных пунктами 6.5.2.2. – 6.5.2.3. настоящего Договора):</w:t>
      </w:r>
    </w:p>
    <w:p w14:paraId="5B75AFAA"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а) 10 процентов цены Договора (этапа) в случае, если цена Договора (этапа) не превышает 3 млн. рублей;</w:t>
      </w:r>
    </w:p>
    <w:p w14:paraId="4CE0E852"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б) 5 процентов цены Договора (этапа) в случае, если цена Договора (этапа) составляет от 3 млн. рублей до 50 млн. рублей (включительно);</w:t>
      </w:r>
    </w:p>
    <w:p w14:paraId="6B3D6A47"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в) 1 процент цены Договора (этапа) в случае, если цена Договора (этапа) составляет от 50 млн. рублей до 100 млн. рублей (включительно);</w:t>
      </w:r>
    </w:p>
    <w:p w14:paraId="2E23137D"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г) 0,5 процента цены Договора (этапа) в случае, если цена Договора (этапа) составляет от 100 млн. рублей до 500 млн. рублей (включительно);</w:t>
      </w:r>
    </w:p>
    <w:p w14:paraId="12AF7941"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д) 0,4 процента цены Договора (этапа) в случае, если цена Договора (этапа) составляет от 500 млн. рублей до 1 млрд. рублей (включительно);</w:t>
      </w:r>
    </w:p>
    <w:p w14:paraId="70CB7A18"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е) 0,3 процента цены Договора (этапа) в случае, если цена Договора (этапа) составляет от 1 млрд. рублей до 2 млрд. рублей (включительно);</w:t>
      </w:r>
    </w:p>
    <w:p w14:paraId="4917CF7F"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ж) 0,25 процента цены Договора (этапа) в случае, если цена Договора (этапа) составляет от 2 млрд. рублей до 5 млрд. рублей (включительно);</w:t>
      </w:r>
    </w:p>
    <w:p w14:paraId="318020D1"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 xml:space="preserve">з) 0,2 процента цены Договора (этапа) в случае, если цена Договора (этапа) составляет от </w:t>
      </w:r>
      <w:r w:rsidRPr="00E67040">
        <w:rPr>
          <w:rFonts w:ascii="Times New Roman" w:eastAsia="Times New Roman" w:hAnsi="Times New Roman" w:cs="Times New Roman"/>
          <w:sz w:val="24"/>
          <w:szCs w:val="24"/>
          <w:lang w:eastAsia="ru-RU"/>
        </w:rPr>
        <w:lastRenderedPageBreak/>
        <w:t>5 млрд. рублей до 10 млрд. рублей (включительно);</w:t>
      </w:r>
    </w:p>
    <w:p w14:paraId="1B77B810"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и) 0,1 процента цены Договора (этапа) в случае, если цена Договора (этапа) превышает 10 млрд. рублей.</w:t>
      </w:r>
    </w:p>
    <w:p w14:paraId="5ADCF1E3"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6.5.2.2. За каждый факт неисполнения или ненадлежащего исполнения поставщиком (подрядчиком, исполнителем) обязательств, предусмотренных Договором, заключенным с победителем закупки, предложившим наиболее высокую цену за право заключения Договора, размер штрафа рассчитывается в следующем порядке:</w:t>
      </w:r>
    </w:p>
    <w:p w14:paraId="69387485"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а) в случае, если цена Договора не превышает начальную (максимальную) цену Договора:</w:t>
      </w:r>
    </w:p>
    <w:p w14:paraId="35DAF11A"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- 10 процентов начальной (максимальной) цены Договора, если цена Договора не превышает 3 млн. рублей;</w:t>
      </w:r>
    </w:p>
    <w:p w14:paraId="2B6043AB"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- 5 процентов начальной (максимальной) цены Договора, если цена Договора составляет от 3 млн. рублей до 50 млн. рублей (включительно);</w:t>
      </w:r>
    </w:p>
    <w:p w14:paraId="2710CD11"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- 1 процент начальной (максимальной) цены Договора, если цена Договора составляет от 50 млн. рублей до 100 млн. рублей (включительно);</w:t>
      </w:r>
    </w:p>
    <w:p w14:paraId="4A97C5C3"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б) в случае, если цена Договора превышает начальную (максимальную) цену Договора:</w:t>
      </w:r>
    </w:p>
    <w:p w14:paraId="3B8AB9B5"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- 10 процентов цены Договора, если цена Договора не превышает 3 млн. рублей;</w:t>
      </w:r>
    </w:p>
    <w:p w14:paraId="540335DC"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- 5 процентов цены Договора, если цена Договора составляет от 3 млн. рублей до 50 млн. рублей (включительно);</w:t>
      </w:r>
    </w:p>
    <w:p w14:paraId="1A362259"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- 1 процент цены Договора, если цена Договора составляет от 50 млн. рублей до 100 млн. рублей (включительно).</w:t>
      </w:r>
    </w:p>
    <w:p w14:paraId="29D0799D"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6.5.2.3. За каждый факт неисполнения или ненадлежащего исполнения поставщиком (подрядчиком, исполнителем) обязательства, предусмотренного Договором, которое не имеет стоимостного выражения, размер штрафа устанавливается (при наличии в Договоре таких обязательств) в следующем порядке:</w:t>
      </w:r>
    </w:p>
    <w:p w14:paraId="3DD6483D"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а) 1000 рублей, если цена Договора не превышает 3 млн. рублей;</w:t>
      </w:r>
    </w:p>
    <w:p w14:paraId="609E1B95"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б) 5000 рублей, если цена Договора составляет от 3 млн. рублей до 50 млн. рублей (включительно);</w:t>
      </w:r>
    </w:p>
    <w:p w14:paraId="2C9511A6"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в) 10000 рублей, если цена Договора составляет от 50 млн. рублей до 100 млн. рублей (включительно);</w:t>
      </w:r>
    </w:p>
    <w:p w14:paraId="6DD2E412"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г) 100000 рублей, если цена Договора превышает 100 млн. рублей.</w:t>
      </w:r>
    </w:p>
    <w:p w14:paraId="4E846D6A"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6.5.3. Общая сумма начисленной неустойки (штрафов, пени) за неисполнение или ненадлежащее исполнение поставщиком (подрядчиком, исполнителем) обязательств, предусмотренных Договором, не может превышать цену Договора.</w:t>
      </w:r>
    </w:p>
    <w:p w14:paraId="4966647B"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6.5.4. В случае нарушения Поставщиком обязательств по договору, Заказчик вправе удержать начисленную за данное нарушение неустойку из суммы, подлежащей уплате за товар.</w:t>
      </w:r>
    </w:p>
    <w:p w14:paraId="7829AEE0"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6.6.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196FAE35" w14:textId="7226D2AA" w:rsidR="009279BD" w:rsidRPr="004325AE"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sidRPr="00E67040">
        <w:rPr>
          <w:rFonts w:ascii="Times New Roman" w:eastAsia="Times New Roman" w:hAnsi="Times New Roman" w:cs="Times New Roman"/>
          <w:sz w:val="24"/>
          <w:szCs w:val="24"/>
          <w:lang w:eastAsia="ru-RU"/>
        </w:rPr>
        <w:t>6.7. Применение штрафных санкций не освобождает стороны от выполнения обязательств по Договору.</w:t>
      </w:r>
    </w:p>
    <w:p w14:paraId="6C7AE4EB" w14:textId="77777777"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14:paraId="41ACF804"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r w:rsidRPr="004325AE">
        <w:rPr>
          <w:rFonts w:ascii="Times New Roman" w:eastAsia="Times New Roman" w:hAnsi="Times New Roman" w:cs="Times New Roman"/>
          <w:b/>
          <w:sz w:val="24"/>
          <w:szCs w:val="24"/>
          <w:lang w:eastAsia="zh-CN"/>
        </w:rPr>
        <w:t>7. Условия изменения и расторжения настоящего Договора</w:t>
      </w:r>
    </w:p>
    <w:p w14:paraId="23B399FB" w14:textId="77777777" w:rsidR="009279BD" w:rsidRPr="004D1B54"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D1B54">
        <w:rPr>
          <w:rFonts w:ascii="Times New Roman" w:eastAsia="Times New Roman" w:hAnsi="Times New Roman" w:cs="Times New Roman"/>
          <w:sz w:val="24"/>
          <w:szCs w:val="24"/>
          <w:lang w:eastAsia="zh-CN"/>
        </w:rPr>
        <w:t xml:space="preserve">7.1. Настоящий Договор может быть расторгнут по соглашению сторон или по решению суда. Также Заказчик имеет право отказаться от исполнения настоящего Договора в одностороннем внесудебном порядке в соответствии с ч. 1 ст. 450.1 ГК РФ в случае существенного нарушения условий договора </w:t>
      </w:r>
      <w:r w:rsidR="0074147C">
        <w:rPr>
          <w:rFonts w:ascii="Times New Roman" w:eastAsia="Times New Roman" w:hAnsi="Times New Roman" w:cs="Times New Roman"/>
          <w:sz w:val="24"/>
          <w:szCs w:val="24"/>
          <w:lang w:eastAsia="zh-CN"/>
        </w:rPr>
        <w:t>Подрядчиком</w:t>
      </w:r>
      <w:r w:rsidRPr="004D1B54">
        <w:rPr>
          <w:rFonts w:ascii="Times New Roman" w:eastAsia="Times New Roman" w:hAnsi="Times New Roman" w:cs="Times New Roman"/>
          <w:sz w:val="24"/>
          <w:szCs w:val="24"/>
          <w:lang w:eastAsia="zh-CN"/>
        </w:rPr>
        <w:t>.</w:t>
      </w:r>
    </w:p>
    <w:p w14:paraId="3C26F492" w14:textId="77777777" w:rsidR="009279BD" w:rsidRPr="004D1B54"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D1B54">
        <w:rPr>
          <w:rFonts w:ascii="Times New Roman" w:eastAsia="Times New Roman" w:hAnsi="Times New Roman" w:cs="Times New Roman"/>
          <w:sz w:val="24"/>
          <w:szCs w:val="24"/>
          <w:lang w:eastAsia="zh-CN"/>
        </w:rPr>
        <w:t>7.2.</w:t>
      </w:r>
      <w:r>
        <w:rPr>
          <w:rFonts w:ascii="Times New Roman" w:eastAsia="Times New Roman" w:hAnsi="Times New Roman" w:cs="Times New Roman"/>
          <w:sz w:val="24"/>
          <w:szCs w:val="24"/>
          <w:lang w:eastAsia="zh-CN"/>
        </w:rPr>
        <w:t xml:space="preserve"> </w:t>
      </w:r>
      <w:r w:rsidRPr="004D1B54">
        <w:rPr>
          <w:rFonts w:ascii="Times New Roman" w:eastAsia="Times New Roman" w:hAnsi="Times New Roman" w:cs="Times New Roman"/>
          <w:sz w:val="24"/>
          <w:szCs w:val="24"/>
          <w:lang w:eastAsia="zh-CN"/>
        </w:rPr>
        <w:t xml:space="preserve">Изменение существенных условий настоящего Договора (цена, объемы, сроки, условия поставки и платежей, обязательства сторон, гарантии, обеспечение, ответственность сторон) возможно по решению Заказчика по согласованию с </w:t>
      </w:r>
      <w:r w:rsidR="0074147C">
        <w:rPr>
          <w:rFonts w:ascii="Times New Roman" w:eastAsia="Times New Roman" w:hAnsi="Times New Roman" w:cs="Times New Roman"/>
          <w:sz w:val="24"/>
          <w:szCs w:val="24"/>
          <w:lang w:eastAsia="zh-CN"/>
        </w:rPr>
        <w:t>Подрядчиком</w:t>
      </w:r>
      <w:r w:rsidRPr="004D1B54">
        <w:rPr>
          <w:rFonts w:ascii="Times New Roman" w:eastAsia="Times New Roman" w:hAnsi="Times New Roman" w:cs="Times New Roman"/>
          <w:sz w:val="24"/>
          <w:szCs w:val="24"/>
          <w:lang w:eastAsia="zh-CN"/>
        </w:rPr>
        <w:t>:</w:t>
      </w:r>
    </w:p>
    <w:p w14:paraId="3D815C55" w14:textId="77777777" w:rsidR="009279BD" w:rsidRPr="004D1B54"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D1B54">
        <w:rPr>
          <w:rFonts w:ascii="Times New Roman" w:eastAsia="Times New Roman" w:hAnsi="Times New Roman" w:cs="Times New Roman"/>
          <w:sz w:val="24"/>
          <w:szCs w:val="24"/>
          <w:lang w:eastAsia="zh-CN"/>
        </w:rPr>
        <w:t>7.2.1.</w:t>
      </w:r>
      <w:r>
        <w:rPr>
          <w:rFonts w:ascii="Times New Roman" w:eastAsia="Times New Roman" w:hAnsi="Times New Roman" w:cs="Times New Roman"/>
          <w:sz w:val="24"/>
          <w:szCs w:val="24"/>
          <w:lang w:eastAsia="zh-CN"/>
        </w:rPr>
        <w:t xml:space="preserve"> </w:t>
      </w:r>
      <w:r w:rsidRPr="004D1B54">
        <w:rPr>
          <w:rFonts w:ascii="Times New Roman" w:eastAsia="Times New Roman" w:hAnsi="Times New Roman" w:cs="Times New Roman"/>
          <w:sz w:val="24"/>
          <w:szCs w:val="24"/>
          <w:lang w:eastAsia="zh-CN"/>
        </w:rPr>
        <w:t xml:space="preserve"> В случае если такие изменения ведут к обоснованному улучшению условий договора для Заказчика по сравнению с условиями текущей редакции договора и не ухудшают экономическую эффективность закупки и стоимость.</w:t>
      </w:r>
    </w:p>
    <w:p w14:paraId="26BFF3CF" w14:textId="77777777" w:rsidR="009279BD" w:rsidRPr="004D1B54"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D1B54">
        <w:rPr>
          <w:rFonts w:ascii="Times New Roman" w:eastAsia="Times New Roman" w:hAnsi="Times New Roman" w:cs="Times New Roman"/>
          <w:sz w:val="24"/>
          <w:szCs w:val="24"/>
          <w:lang w:eastAsia="zh-CN"/>
        </w:rPr>
        <w:lastRenderedPageBreak/>
        <w:t xml:space="preserve">7.2.2. В случае если меняется предусмотренный договором объем закупаемой продукции не более чем на 30% (тридцать процентов). При увеличении объема закупаемой продукции Заказчик по согласованию с </w:t>
      </w:r>
      <w:r w:rsidR="0074147C">
        <w:rPr>
          <w:rFonts w:ascii="Times New Roman" w:eastAsia="Times New Roman" w:hAnsi="Times New Roman" w:cs="Times New Roman"/>
          <w:sz w:val="24"/>
          <w:szCs w:val="24"/>
          <w:lang w:eastAsia="zh-CN"/>
        </w:rPr>
        <w:t>Подрядчиком</w:t>
      </w:r>
      <w:r w:rsidRPr="004D1B54">
        <w:rPr>
          <w:rFonts w:ascii="Times New Roman" w:eastAsia="Times New Roman" w:hAnsi="Times New Roman" w:cs="Times New Roman"/>
          <w:sz w:val="24"/>
          <w:szCs w:val="24"/>
          <w:lang w:eastAsia="zh-CN"/>
        </w:rPr>
        <w:t xml:space="preserve"> вправе изменить первоначальную цену договора соответственно изменяемому объему продукции, а при внесении соответствующих изменений в договор в связи с сокращением объема закупаемой продукции Заказчик обязан изменить цену договора указанным образом.</w:t>
      </w:r>
    </w:p>
    <w:p w14:paraId="2CF91841" w14:textId="604058B4" w:rsidR="009279BD"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D1B54">
        <w:rPr>
          <w:rFonts w:ascii="Times New Roman" w:eastAsia="Times New Roman" w:hAnsi="Times New Roman" w:cs="Times New Roman"/>
          <w:sz w:val="24"/>
          <w:szCs w:val="24"/>
          <w:lang w:eastAsia="zh-CN"/>
        </w:rPr>
        <w:t>7.2.3.</w:t>
      </w:r>
      <w:r>
        <w:rPr>
          <w:rFonts w:ascii="Times New Roman" w:eastAsia="Times New Roman" w:hAnsi="Times New Roman" w:cs="Times New Roman"/>
          <w:sz w:val="24"/>
          <w:szCs w:val="24"/>
          <w:lang w:eastAsia="zh-CN"/>
        </w:rPr>
        <w:t xml:space="preserve"> </w:t>
      </w:r>
      <w:r w:rsidRPr="004D1B54">
        <w:rPr>
          <w:rFonts w:ascii="Times New Roman" w:eastAsia="Times New Roman" w:hAnsi="Times New Roman" w:cs="Times New Roman"/>
          <w:sz w:val="24"/>
          <w:szCs w:val="24"/>
          <w:lang w:eastAsia="zh-CN"/>
        </w:rPr>
        <w:t>В других случаях, предусмотренных Положением о закупках товаров, работ, услуг Заказчика.</w:t>
      </w:r>
    </w:p>
    <w:p w14:paraId="1F97E3F5" w14:textId="16AA2639" w:rsidR="00FD0C70" w:rsidRPr="004325AE" w:rsidRDefault="00FD0C70" w:rsidP="00FD0C70">
      <w:pPr>
        <w:widowControl w:val="0"/>
        <w:tabs>
          <w:tab w:val="left" w:pos="993"/>
        </w:tabs>
        <w:suppressAutoHyphens/>
        <w:autoSpaceDE w:val="0"/>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7.2.4. </w:t>
      </w:r>
      <w:r w:rsidRPr="00F34334">
        <w:rPr>
          <w:rFonts w:ascii="Times New Roman" w:eastAsia="Times New Roman" w:hAnsi="Times New Roman" w:cs="Times New Roman"/>
          <w:sz w:val="24"/>
          <w:szCs w:val="24"/>
          <w:lang w:eastAsia="zh-CN"/>
        </w:rPr>
        <w:t>В соответствии со ст. 434 Гражданского кодекса РФ, настоящий Договор и любые относящиеся к нему документы могут быть оформлены посредством электронной почты и факсимильной связи, позволяющей достоверно установить, что документ исходит от Стороны по настоящему Договору, имеют полную юридическую силу наравне с документами, оформленными в виде единого документа и подписанного представителями Сторон, вплоть до обмена Сторонами оригиналами настоящих документов.</w:t>
      </w:r>
    </w:p>
    <w:p w14:paraId="6B243719"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6762B0D7"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r w:rsidRPr="004325AE">
        <w:rPr>
          <w:rFonts w:ascii="Times New Roman" w:eastAsia="Times New Roman" w:hAnsi="Times New Roman" w:cs="Times New Roman"/>
          <w:b/>
          <w:sz w:val="24"/>
          <w:szCs w:val="24"/>
          <w:lang w:eastAsia="zh-CN"/>
        </w:rPr>
        <w:t>8. Порядок разрешения споров</w:t>
      </w:r>
    </w:p>
    <w:p w14:paraId="50272490" w14:textId="77777777"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8.1. Все споры по настоящему Договору разрешаются путем переговоров между Сторонами.</w:t>
      </w:r>
    </w:p>
    <w:p w14:paraId="08B276D7" w14:textId="77777777"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xml:space="preserve">8.2. В случае возникновения разногласий между Сторонами по исполнению настоящего Договора </w:t>
      </w:r>
      <w:r w:rsidR="0074147C">
        <w:rPr>
          <w:rFonts w:ascii="Times New Roman" w:eastAsia="Times New Roman" w:hAnsi="Times New Roman" w:cs="Times New Roman"/>
          <w:sz w:val="24"/>
          <w:szCs w:val="24"/>
          <w:lang w:eastAsia="zh-CN"/>
        </w:rPr>
        <w:t>Подрядчик</w:t>
      </w:r>
      <w:r w:rsidRPr="004325AE">
        <w:rPr>
          <w:rFonts w:ascii="Times New Roman" w:eastAsia="Times New Roman" w:hAnsi="Times New Roman" w:cs="Times New Roman"/>
          <w:sz w:val="24"/>
          <w:szCs w:val="24"/>
          <w:lang w:eastAsia="zh-CN"/>
        </w:rPr>
        <w:t xml:space="preserve"> вправе направить мотивированное обращение Заказчику о рассмотрении его требований либо предложений.</w:t>
      </w:r>
    </w:p>
    <w:p w14:paraId="4185D75E" w14:textId="77777777"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8.3. В случае не достижения Сторонами согласия спор рассматривается в Арбитражном суде Республики Крым.</w:t>
      </w:r>
    </w:p>
    <w:p w14:paraId="46A41301" w14:textId="77777777"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8.4. </w:t>
      </w:r>
      <w:r w:rsidR="0074147C">
        <w:rPr>
          <w:rFonts w:ascii="Times New Roman" w:eastAsia="Times New Roman" w:hAnsi="Times New Roman" w:cs="Times New Roman"/>
          <w:sz w:val="24"/>
          <w:szCs w:val="24"/>
          <w:lang w:eastAsia="zh-CN"/>
        </w:rPr>
        <w:t>Подрядчик</w:t>
      </w:r>
      <w:r w:rsidRPr="004325AE">
        <w:rPr>
          <w:rFonts w:ascii="Times New Roman" w:eastAsia="Times New Roman" w:hAnsi="Times New Roman" w:cs="Times New Roman"/>
          <w:sz w:val="24"/>
          <w:szCs w:val="24"/>
          <w:lang w:eastAsia="zh-CN"/>
        </w:rPr>
        <w:t xml:space="preserve"> не имеет право расторгнуть настоящий Договор в одностороннем внесудебном порядке.</w:t>
      </w:r>
    </w:p>
    <w:p w14:paraId="1F79EFBF"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23EF38D2"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sidRPr="004325AE">
        <w:rPr>
          <w:rFonts w:ascii="Times New Roman" w:eastAsia="Times New Roman" w:hAnsi="Times New Roman" w:cs="Times New Roman"/>
          <w:b/>
          <w:sz w:val="24"/>
          <w:szCs w:val="24"/>
          <w:lang w:eastAsia="zh-CN"/>
        </w:rPr>
        <w:t>9. Срок действия Договора</w:t>
      </w:r>
    </w:p>
    <w:p w14:paraId="280716BC" w14:textId="19DC0DB0" w:rsidR="009279BD" w:rsidRPr="00FD0C70" w:rsidRDefault="009279BD" w:rsidP="00FD0C70">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37790D">
        <w:rPr>
          <w:rFonts w:ascii="Times New Roman" w:eastAsia="Times New Roman" w:hAnsi="Times New Roman" w:cs="Times New Roman"/>
          <w:sz w:val="24"/>
          <w:szCs w:val="24"/>
          <w:lang w:eastAsia="zh-CN"/>
        </w:rPr>
        <w:t>9.1. </w:t>
      </w:r>
      <w:r w:rsidR="0072511B" w:rsidRPr="001C75C0">
        <w:rPr>
          <w:rFonts w:ascii="Times New Roman" w:hAnsi="Times New Roman" w:cs="Times New Roman"/>
          <w:bCs/>
          <w:sz w:val="24"/>
          <w:szCs w:val="24"/>
        </w:rPr>
        <w:t>Настоящий Договор вступает в силу с даты его заключения</w:t>
      </w:r>
      <w:r w:rsidR="0072511B" w:rsidRPr="001C75C0">
        <w:rPr>
          <w:rFonts w:ascii="Times New Roman" w:eastAsia="Times New Roman" w:hAnsi="Times New Roman" w:cs="Times New Roman"/>
          <w:sz w:val="24"/>
          <w:szCs w:val="24"/>
        </w:rPr>
        <w:t xml:space="preserve"> и действует по 31 декабря 2022 года, а по взаиморасчетам – до полного исполнения Сторонами своих обязательств.</w:t>
      </w:r>
    </w:p>
    <w:p w14:paraId="32FFE438" w14:textId="77777777" w:rsidR="009279BD" w:rsidRPr="004325AE"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1DE2FB7B"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r w:rsidRPr="004325AE">
        <w:rPr>
          <w:rFonts w:ascii="Times New Roman" w:eastAsia="Times New Roman" w:hAnsi="Times New Roman" w:cs="Times New Roman"/>
          <w:b/>
          <w:sz w:val="24"/>
          <w:szCs w:val="24"/>
          <w:lang w:eastAsia="zh-CN"/>
        </w:rPr>
        <w:t>10. Антикоррупционная оговорка</w:t>
      </w:r>
    </w:p>
    <w:p w14:paraId="04B16AB5"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10.1. При исполнении своих обязательств по настоящему Договору, каждая из Сторон Договора подтверждает, что ни сама Сторона, ни ее руководство или работники не предлагали, не обещали, не требовали, не принимали деньги, ценные бумаги, иное имущество или услуги, связанные с заключением или исполнением настоящего Договора.</w:t>
      </w:r>
    </w:p>
    <w:p w14:paraId="2557518F"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10.2. Стороны обязуются в течение всего срока действия Договора и после его истечения принять все разумные меры для недопущения действий, указанных в пункте 10.1 настоящего Договора, в том числе со стороны руководства или работников Сторон, третьих лиц.</w:t>
      </w:r>
    </w:p>
    <w:p w14:paraId="21E0B072"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10.3. Стороны обязуются соблюдать, а также обеспечивать соблюдение их руководством, работниками и посредниками, действующими по Договору, настоящей оговорки, а также оказывать друг другу содействие в случае действительного или возможного нарушения ее требований.</w:t>
      </w:r>
    </w:p>
    <w:p w14:paraId="43DDC28E"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10.4. Сторонам Договора, их руководителям и работникам запрещается:</w:t>
      </w:r>
    </w:p>
    <w:p w14:paraId="2D7DA3D2"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10.4.1. Передавать или предлагать денежные средства, ценные бумаги или иное имущество, безвозмездно выполнять работы (оказывать услуги) и т. д. представителям публичных органов власти, должностным лицам, лицам, которые являются близкими родственниками представителей публичных органов власти или должностных лиц, либо лицам, иным образом связанным с государством, в целях неправомерного получения преимуществ для Сторон договора, их руководства, работников или посредников, действующих по Договору.</w:t>
      </w:r>
    </w:p>
    <w:p w14:paraId="480267C9"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 xml:space="preserve">10.4.2. Передавать или предлагать денежные средства, ценные бумаги или иное имущество, безвозмездно выполнять работы (оказывать услуги) и т. д. работникам или руководству другой Стороны с целью обеспечить совершение ими каких-либо действий в пользу </w:t>
      </w:r>
      <w:r w:rsidRPr="00E67040">
        <w:rPr>
          <w:rFonts w:ascii="Times New Roman" w:eastAsia="Times New Roman" w:hAnsi="Times New Roman" w:cs="Times New Roman"/>
          <w:sz w:val="24"/>
          <w:szCs w:val="24"/>
          <w:lang w:eastAsia="zh-CN"/>
        </w:rPr>
        <w:lastRenderedPageBreak/>
        <w:t>стимулирующей Стороны.</w:t>
      </w:r>
    </w:p>
    <w:p w14:paraId="1F546236"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10.4.3. Совершать иные действия, нарушающие действующее антикоррупционное законодательство Российской Федерации.</w:t>
      </w:r>
    </w:p>
    <w:p w14:paraId="03488371" w14:textId="77777777" w:rsidR="00E67040" w:rsidRPr="00E67040"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10.5. В случае возникновения у Стороны Договора подозрений, что произошло или может произойти нарушение каких-либо положений настоящей оговорки, соответствующая Сторона обязуется уведомить другую Сторону об этом в письменной форме. Указанная Сторона имеет право приостановить исполнение обязательств по Договору до получения подтверждения от другой Стороны, что нарушение не произошло или не произойдет.</w:t>
      </w:r>
    </w:p>
    <w:p w14:paraId="09E81994" w14:textId="0FE74704" w:rsidR="009279BD" w:rsidRPr="004325AE" w:rsidRDefault="00E67040" w:rsidP="00E67040">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10.6. В случае если нарушение одной из Сторон настоящей оговорки подтвердится, другая Сторона имеет право расторгнуть Договор в одностороннем порядке, направив письменное уведомление о расторжении.</w:t>
      </w:r>
    </w:p>
    <w:p w14:paraId="282A0454" w14:textId="77777777"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p>
    <w:p w14:paraId="1D64B6F7" w14:textId="77777777" w:rsidR="00E67040" w:rsidRPr="00E67040" w:rsidRDefault="00E67040" w:rsidP="00E67040">
      <w:pPr>
        <w:widowControl w:val="0"/>
        <w:suppressAutoHyphens/>
        <w:autoSpaceDE w:val="0"/>
        <w:spacing w:after="0" w:line="240" w:lineRule="auto"/>
        <w:ind w:right="-2"/>
        <w:jc w:val="center"/>
        <w:rPr>
          <w:rFonts w:ascii="Times New Roman" w:eastAsia="Times New Roman" w:hAnsi="Times New Roman" w:cs="Times New Roman"/>
          <w:b/>
          <w:sz w:val="24"/>
          <w:szCs w:val="24"/>
          <w:lang w:eastAsia="zh-CN"/>
        </w:rPr>
      </w:pPr>
      <w:r w:rsidRPr="00E67040">
        <w:rPr>
          <w:rFonts w:ascii="Times New Roman" w:eastAsia="Times New Roman" w:hAnsi="Times New Roman" w:cs="Times New Roman"/>
          <w:b/>
          <w:sz w:val="24"/>
          <w:szCs w:val="24"/>
          <w:lang w:eastAsia="zh-CN"/>
        </w:rPr>
        <w:t>11. Обязательные требования к участнику закупки.</w:t>
      </w:r>
    </w:p>
    <w:p w14:paraId="3BCBD954"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11.1. Обязательные требования к участнику закупки:</w:t>
      </w:r>
    </w:p>
    <w:p w14:paraId="165D3CD1"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Подписывая данный Договор, поставщик (подрядчик, исполнитель) подтверждает свое соответствие требованиям, предусмотренным разделом 6 главы II Положения о закупке Федерального государственного бюджетного учреждения науки «Ордена Трудового Красного Знамени Никитский ботанический сад - Национальный научный центр РАН», а именно:</w:t>
      </w:r>
    </w:p>
    <w:p w14:paraId="11F2D47A"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2BCE08CA"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1A33F744"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3) не приостановление деятельности участника закупки в порядке, предусмотренном Кодексом Российской Федерации об административных правонарушениях;</w:t>
      </w:r>
    </w:p>
    <w:p w14:paraId="56A1A2ED"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
    <w:p w14:paraId="11F432EB"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0522C86"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 xml:space="preserve">6) отсутствие между участником закупки и Заказчиком конфликта интересов, под которым понимаются случаи, при которых руководитель Заказчика одновременно является представителем учредителя некоммерческой организации (участника закупки) и (или)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w:t>
      </w:r>
      <w:r w:rsidRPr="00E67040">
        <w:rPr>
          <w:rFonts w:ascii="Times New Roman" w:eastAsia="Times New Roman" w:hAnsi="Times New Roman" w:cs="Times New Roman"/>
          <w:sz w:val="24"/>
          <w:szCs w:val="24"/>
          <w:lang w:eastAsia="zh-CN"/>
        </w:rPr>
        <w:lastRenderedPageBreak/>
        <w:t>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B82F1A3"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7) отсутствие сведений об участнике закупки в реестре недобросовестных поставщиков, предусмотренном Федеральным законом № 223-ФЗ.</w:t>
      </w:r>
    </w:p>
    <w:p w14:paraId="797CD5B3" w14:textId="77777777" w:rsidR="00E67040" w:rsidRPr="00E67040" w:rsidRDefault="00E67040" w:rsidP="00E67040">
      <w:pPr>
        <w:widowControl w:val="0"/>
        <w:suppressAutoHyphens/>
        <w:autoSpaceDE w:val="0"/>
        <w:spacing w:after="0" w:line="240" w:lineRule="auto"/>
        <w:ind w:right="-2"/>
        <w:jc w:val="both"/>
        <w:rPr>
          <w:rFonts w:ascii="Times New Roman" w:eastAsia="Times New Roman" w:hAnsi="Times New Roman" w:cs="Times New Roman"/>
          <w:b/>
          <w:sz w:val="24"/>
          <w:szCs w:val="24"/>
          <w:lang w:eastAsia="zh-CN"/>
        </w:rPr>
      </w:pPr>
    </w:p>
    <w:p w14:paraId="451F2BEA" w14:textId="77777777" w:rsidR="00E67040" w:rsidRPr="00E67040" w:rsidRDefault="00E67040" w:rsidP="00E67040">
      <w:pPr>
        <w:widowControl w:val="0"/>
        <w:suppressAutoHyphens/>
        <w:autoSpaceDE w:val="0"/>
        <w:spacing w:after="0" w:line="240" w:lineRule="auto"/>
        <w:ind w:right="-2"/>
        <w:jc w:val="center"/>
        <w:rPr>
          <w:rFonts w:ascii="Times New Roman" w:eastAsia="Times New Roman" w:hAnsi="Times New Roman" w:cs="Times New Roman"/>
          <w:b/>
          <w:sz w:val="24"/>
          <w:szCs w:val="24"/>
          <w:lang w:eastAsia="zh-CN"/>
        </w:rPr>
      </w:pPr>
      <w:r w:rsidRPr="00E67040">
        <w:rPr>
          <w:rFonts w:ascii="Times New Roman" w:eastAsia="Times New Roman" w:hAnsi="Times New Roman" w:cs="Times New Roman"/>
          <w:b/>
          <w:sz w:val="24"/>
          <w:szCs w:val="24"/>
          <w:lang w:eastAsia="zh-CN"/>
        </w:rPr>
        <w:t>12. Форс-мажорные обстоятельства</w:t>
      </w:r>
    </w:p>
    <w:p w14:paraId="57E47B76"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12.1. Сторона освобождается от ответственности за нарушения этого Договора, если она докажет, что такое нарушение явилось следствием действия обстоятельств непреодолимой силы, под которой в этом Договоре понимаются какие-либо чрезвычайные события внешнего характера, которые возникают без вины Сторон или вопреки воле, и которые нельзя при условии применения обычных для этого мер предусмотреть или предотвратить (избежать), включая стихийные бедствия природного характера (землетрясения, наводнения, ураганы, разрушения в результате молнии и т.д.), бедствия биологического, техногенного и антропогенного происхождения (взрывы, пожары, выход из строя машин и оборудования, массовые эпидемии, эпизоотии, эпифитотии и т.д.), обстоятельства общественной жизни (война, военные действия, блокады, гражданские волнения, проявления терроризма, массовые забастовки и локауты, бойкоты и т.д.), а также издание нормативных актов органов государственной власти или местного самоуправления, ограничивающих действие этого Договора, другие законные или незаконные запрещающие или ограничивающие меры названных органов, которые делают невозможным выполнение Сторонами этого Договора или временно препятствуют такому выполнению.</w:t>
      </w:r>
    </w:p>
    <w:p w14:paraId="73613455"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12.2. Наступление обстоятельств непреодолимой силы должно быть подтверждено соответствующим Свидетельством компетентных органов Российской Федерации.</w:t>
      </w:r>
    </w:p>
    <w:p w14:paraId="7321923E"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12.3. Сторона, которая имеет намерение сослаться на форс-мажорные обстоятельства, обязана немедленно с учетом возможностей технических средств мгновенной связи и характера существующих препятствий сообщить другой Стороне о наличии форс-мажорных обстоятельств и их влиянии на выполнение этого Договора. Если о возникновении форс-мажорных обстоятельств не будет сообщено в течение 3 (Трех) дней, Сторона, затронутая событием непреодолимой силы, не может на него ссылаться, кроме случая, когда это событие препятствует отправке такого сообщения.</w:t>
      </w:r>
    </w:p>
    <w:p w14:paraId="69F44DFB"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12.4. Если форс-мажорные обстоятельства и (или) их последствия временно препятствуют выполнению этого Договора, то выполнение этого Договора приостанавливается на срок, в течение которого оно является невозможным.</w:t>
      </w:r>
    </w:p>
    <w:p w14:paraId="5C6080F4" w14:textId="77777777" w:rsidR="00E6704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12.5. Если обстоятельства непреодолимой силы будут длиться более одного месяца, то Стороны должны согласовать дальнейшее выполнение обязательств по этому Договору или принять решение о его расторжении.</w:t>
      </w:r>
    </w:p>
    <w:p w14:paraId="7CE28A3D" w14:textId="7D400A9F" w:rsidR="00FD0C70" w:rsidRPr="00E67040" w:rsidRDefault="00E67040" w:rsidP="00194B9C">
      <w:pPr>
        <w:widowControl w:val="0"/>
        <w:suppressAutoHyphens/>
        <w:autoSpaceDE w:val="0"/>
        <w:spacing w:after="0" w:line="240" w:lineRule="auto"/>
        <w:ind w:right="-2" w:firstLine="709"/>
        <w:jc w:val="both"/>
        <w:rPr>
          <w:rFonts w:ascii="Times New Roman" w:eastAsia="Times New Roman" w:hAnsi="Times New Roman" w:cs="Times New Roman"/>
          <w:sz w:val="24"/>
          <w:szCs w:val="24"/>
          <w:lang w:eastAsia="zh-CN"/>
        </w:rPr>
      </w:pPr>
      <w:r w:rsidRPr="00E67040">
        <w:rPr>
          <w:rFonts w:ascii="Times New Roman" w:eastAsia="Times New Roman" w:hAnsi="Times New Roman" w:cs="Times New Roman"/>
          <w:sz w:val="24"/>
          <w:szCs w:val="24"/>
          <w:lang w:eastAsia="zh-CN"/>
        </w:rPr>
        <w:t>12.6. Своей договоренностью Стороны могут отступить от положений пунктов раздела 6 этого Договора и определить в Дополнительном соглашении к этому Договору свои последующие действия относительно изменений условий этого Договора.</w:t>
      </w:r>
    </w:p>
    <w:p w14:paraId="128E00B5" w14:textId="77777777" w:rsidR="009279BD" w:rsidRPr="004325AE" w:rsidRDefault="009279BD" w:rsidP="00FD0C70">
      <w:pPr>
        <w:widowControl w:val="0"/>
        <w:suppressAutoHyphens/>
        <w:autoSpaceDE w:val="0"/>
        <w:spacing w:after="0" w:line="240" w:lineRule="auto"/>
        <w:rPr>
          <w:rFonts w:ascii="Times New Roman" w:eastAsia="Times New Roman" w:hAnsi="Times New Roman" w:cs="Times New Roman"/>
          <w:sz w:val="24"/>
          <w:szCs w:val="24"/>
          <w:lang w:eastAsia="zh-CN"/>
        </w:rPr>
      </w:pPr>
    </w:p>
    <w:p w14:paraId="6CBDE18A" w14:textId="3FF65775"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r w:rsidRPr="004325AE">
        <w:rPr>
          <w:rFonts w:ascii="Times New Roman" w:eastAsia="Times New Roman" w:hAnsi="Times New Roman" w:cs="Times New Roman"/>
          <w:b/>
          <w:sz w:val="24"/>
          <w:szCs w:val="24"/>
          <w:lang w:eastAsia="zh-CN"/>
        </w:rPr>
        <w:t>1</w:t>
      </w:r>
      <w:r w:rsidR="00FD0C70">
        <w:rPr>
          <w:rFonts w:ascii="Times New Roman" w:eastAsia="Times New Roman" w:hAnsi="Times New Roman" w:cs="Times New Roman"/>
          <w:b/>
          <w:sz w:val="24"/>
          <w:szCs w:val="24"/>
          <w:lang w:eastAsia="zh-CN"/>
        </w:rPr>
        <w:t>3</w:t>
      </w:r>
      <w:r w:rsidRPr="004325AE">
        <w:rPr>
          <w:rFonts w:ascii="Times New Roman" w:eastAsia="Times New Roman" w:hAnsi="Times New Roman" w:cs="Times New Roman"/>
          <w:b/>
          <w:sz w:val="24"/>
          <w:szCs w:val="24"/>
          <w:lang w:eastAsia="zh-CN"/>
        </w:rPr>
        <w:t>. Заключительные положения</w:t>
      </w:r>
    </w:p>
    <w:p w14:paraId="4B825767" w14:textId="7669353E"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1</w:t>
      </w:r>
      <w:r w:rsidR="00FD0C70">
        <w:rPr>
          <w:rFonts w:ascii="Times New Roman" w:eastAsia="Times New Roman" w:hAnsi="Times New Roman" w:cs="Times New Roman"/>
          <w:sz w:val="24"/>
          <w:szCs w:val="24"/>
          <w:lang w:eastAsia="zh-CN"/>
        </w:rPr>
        <w:t>3</w:t>
      </w:r>
      <w:r w:rsidRPr="004325AE">
        <w:rPr>
          <w:rFonts w:ascii="Times New Roman" w:eastAsia="Times New Roman" w:hAnsi="Times New Roman" w:cs="Times New Roman"/>
          <w:sz w:val="24"/>
          <w:szCs w:val="24"/>
          <w:lang w:eastAsia="zh-CN"/>
        </w:rPr>
        <w:t xml:space="preserve">.1. Настоящий Договор составлен в 2 (двух) экземплярах, имеющих равную юридическую силу, по одному экземпляру для каждой из Сторон. </w:t>
      </w:r>
    </w:p>
    <w:p w14:paraId="625FF663" w14:textId="6FCE3DC4"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lastRenderedPageBreak/>
        <w:t>1</w:t>
      </w:r>
      <w:r w:rsidR="00FD0C70">
        <w:rPr>
          <w:rFonts w:ascii="Times New Roman" w:eastAsia="Times New Roman" w:hAnsi="Times New Roman" w:cs="Times New Roman"/>
          <w:sz w:val="24"/>
          <w:szCs w:val="24"/>
          <w:lang w:eastAsia="zh-CN"/>
        </w:rPr>
        <w:t>3</w:t>
      </w:r>
      <w:r w:rsidRPr="004325AE">
        <w:rPr>
          <w:rFonts w:ascii="Times New Roman" w:eastAsia="Times New Roman" w:hAnsi="Times New Roman" w:cs="Times New Roman"/>
          <w:sz w:val="24"/>
          <w:szCs w:val="24"/>
          <w:lang w:eastAsia="zh-CN"/>
        </w:rPr>
        <w:t>.2. Неотъемлемой частью настоящего Договора являются следующие приложения:</w:t>
      </w:r>
    </w:p>
    <w:p w14:paraId="167C2A5B" w14:textId="77777777"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xml:space="preserve">- Приложение №1 – </w:t>
      </w:r>
      <w:r w:rsidR="0074147C">
        <w:rPr>
          <w:rFonts w:ascii="Times New Roman" w:eastAsia="Times New Roman" w:hAnsi="Times New Roman" w:cs="Times New Roman"/>
          <w:sz w:val="24"/>
          <w:szCs w:val="24"/>
          <w:lang w:eastAsia="zh-CN"/>
        </w:rPr>
        <w:t>Спецификация</w:t>
      </w:r>
      <w:r w:rsidRPr="004325AE">
        <w:rPr>
          <w:rFonts w:ascii="Times New Roman" w:eastAsia="Times New Roman" w:hAnsi="Times New Roman" w:cs="Times New Roman"/>
          <w:sz w:val="24"/>
          <w:szCs w:val="24"/>
          <w:lang w:eastAsia="zh-CN"/>
        </w:rPr>
        <w:t xml:space="preserve">; </w:t>
      </w:r>
    </w:p>
    <w:p w14:paraId="3471983C" w14:textId="77777777" w:rsidR="009279BD"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xml:space="preserve">- Приложение №2 </w:t>
      </w:r>
      <w:r>
        <w:rPr>
          <w:rFonts w:ascii="Times New Roman" w:eastAsia="Times New Roman" w:hAnsi="Times New Roman" w:cs="Times New Roman"/>
          <w:sz w:val="24"/>
          <w:szCs w:val="24"/>
          <w:lang w:eastAsia="zh-CN"/>
        </w:rPr>
        <w:t>–</w:t>
      </w:r>
      <w:r w:rsidRPr="004325AE">
        <w:rPr>
          <w:rFonts w:ascii="Times New Roman" w:eastAsia="Times New Roman" w:hAnsi="Times New Roman" w:cs="Times New Roman"/>
          <w:sz w:val="24"/>
          <w:szCs w:val="24"/>
          <w:lang w:eastAsia="zh-CN"/>
        </w:rPr>
        <w:t xml:space="preserve"> </w:t>
      </w:r>
      <w:r w:rsidR="0074147C" w:rsidRPr="004325AE">
        <w:rPr>
          <w:rFonts w:ascii="Times New Roman" w:eastAsia="Times New Roman" w:hAnsi="Times New Roman" w:cs="Times New Roman"/>
          <w:sz w:val="24"/>
          <w:szCs w:val="24"/>
          <w:lang w:eastAsia="zh-CN"/>
        </w:rPr>
        <w:t>Техническое задание</w:t>
      </w:r>
      <w:r>
        <w:rPr>
          <w:rFonts w:ascii="Times New Roman" w:eastAsia="Times New Roman" w:hAnsi="Times New Roman" w:cs="Times New Roman"/>
          <w:sz w:val="24"/>
          <w:szCs w:val="24"/>
          <w:lang w:eastAsia="zh-CN"/>
        </w:rPr>
        <w:t>;</w:t>
      </w:r>
    </w:p>
    <w:p w14:paraId="04EA11F6" w14:textId="77777777"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Приложение №3 - </w:t>
      </w:r>
      <w:r w:rsidRPr="004325AE">
        <w:rPr>
          <w:rFonts w:ascii="Times New Roman" w:eastAsia="Times New Roman" w:hAnsi="Times New Roman" w:cs="Times New Roman"/>
          <w:sz w:val="24"/>
          <w:szCs w:val="24"/>
          <w:lang w:eastAsia="zh-CN"/>
        </w:rPr>
        <w:t>Образец акта сдачи-приемки выполненных работ.</w:t>
      </w:r>
    </w:p>
    <w:p w14:paraId="22BFCDE1" w14:textId="77777777" w:rsidR="009279BD" w:rsidRPr="004325AE" w:rsidRDefault="009279BD" w:rsidP="009279BD">
      <w:pPr>
        <w:widowControl w:val="0"/>
        <w:suppressAutoHyphens/>
        <w:autoSpaceDE w:val="0"/>
        <w:spacing w:after="0" w:line="240" w:lineRule="auto"/>
        <w:ind w:firstLine="709"/>
        <w:jc w:val="both"/>
        <w:rPr>
          <w:rFonts w:ascii="Times New Roman" w:eastAsia="Times New Roman" w:hAnsi="Times New Roman" w:cs="Times New Roman"/>
          <w:sz w:val="24"/>
          <w:szCs w:val="24"/>
          <w:lang w:eastAsia="zh-CN"/>
        </w:rPr>
      </w:pPr>
    </w:p>
    <w:p w14:paraId="3349FD77" w14:textId="4EC91B2F"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r w:rsidRPr="004325AE">
        <w:rPr>
          <w:rFonts w:ascii="Times New Roman" w:eastAsia="Times New Roman" w:hAnsi="Times New Roman" w:cs="Times New Roman"/>
          <w:b/>
          <w:sz w:val="24"/>
          <w:szCs w:val="24"/>
          <w:lang w:eastAsia="zh-CN"/>
        </w:rPr>
        <w:t>1</w:t>
      </w:r>
      <w:r w:rsidR="00FD0C70">
        <w:rPr>
          <w:rFonts w:ascii="Times New Roman" w:eastAsia="Times New Roman" w:hAnsi="Times New Roman" w:cs="Times New Roman"/>
          <w:b/>
          <w:sz w:val="24"/>
          <w:szCs w:val="24"/>
          <w:lang w:eastAsia="zh-CN"/>
        </w:rPr>
        <w:t>4</w:t>
      </w:r>
      <w:r w:rsidRPr="004325AE">
        <w:rPr>
          <w:rFonts w:ascii="Times New Roman" w:eastAsia="Times New Roman" w:hAnsi="Times New Roman" w:cs="Times New Roman"/>
          <w:b/>
          <w:sz w:val="24"/>
          <w:szCs w:val="24"/>
          <w:lang w:eastAsia="zh-CN"/>
        </w:rPr>
        <w:t>. Юридические адреса и реквизиты Сторон</w:t>
      </w:r>
    </w:p>
    <w:tbl>
      <w:tblPr>
        <w:tblW w:w="0" w:type="auto"/>
        <w:tblInd w:w="-5" w:type="dxa"/>
        <w:tblLayout w:type="fixed"/>
        <w:tblCellMar>
          <w:left w:w="10" w:type="dxa"/>
          <w:right w:w="10" w:type="dxa"/>
        </w:tblCellMar>
        <w:tblLook w:val="04A0" w:firstRow="1" w:lastRow="0" w:firstColumn="1" w:lastColumn="0" w:noHBand="0" w:noVBand="1"/>
      </w:tblPr>
      <w:tblGrid>
        <w:gridCol w:w="4546"/>
        <w:gridCol w:w="4731"/>
      </w:tblGrid>
      <w:tr w:rsidR="009279BD" w:rsidRPr="004325AE" w14:paraId="753989AC" w14:textId="77777777" w:rsidTr="00427DF7">
        <w:trPr>
          <w:trHeight w:val="1702"/>
        </w:trPr>
        <w:tc>
          <w:tcPr>
            <w:tcW w:w="4546" w:type="dxa"/>
          </w:tcPr>
          <w:p w14:paraId="388D9812" w14:textId="77777777" w:rsidR="009279BD" w:rsidRPr="004325AE" w:rsidRDefault="009279BD" w:rsidP="00427DF7">
            <w:pPr>
              <w:widowControl w:val="0"/>
              <w:suppressAutoHyphens/>
              <w:autoSpaceDE w:val="0"/>
              <w:spacing w:after="0" w:line="240" w:lineRule="auto"/>
              <w:jc w:val="center"/>
              <w:textAlignment w:val="baseline"/>
              <w:rPr>
                <w:rFonts w:ascii="Times New Roman" w:eastAsia="Times New Roman" w:hAnsi="Times New Roman" w:cs="Times New Roman"/>
                <w:b/>
                <w:kern w:val="2"/>
                <w:sz w:val="24"/>
                <w:szCs w:val="24"/>
                <w:lang w:eastAsia="zh-CN"/>
              </w:rPr>
            </w:pPr>
            <w:r w:rsidRPr="004325AE">
              <w:rPr>
                <w:rFonts w:ascii="Times New Roman" w:eastAsia="Times New Roman" w:hAnsi="Times New Roman" w:cs="Times New Roman"/>
                <w:b/>
                <w:kern w:val="2"/>
                <w:sz w:val="24"/>
                <w:szCs w:val="24"/>
                <w:lang w:eastAsia="zh-CN"/>
              </w:rPr>
              <w:t>Заказчик</w:t>
            </w:r>
          </w:p>
          <w:p w14:paraId="2B0FBC36" w14:textId="77777777" w:rsidR="009279BD" w:rsidRPr="00BC04C3" w:rsidRDefault="009279BD" w:rsidP="00427DF7">
            <w:pPr>
              <w:widowControl w:val="0"/>
              <w:suppressAutoHyphens/>
              <w:autoSpaceDE w:val="0"/>
              <w:snapToGrid w:val="0"/>
              <w:spacing w:after="0" w:line="240" w:lineRule="auto"/>
              <w:rPr>
                <w:rFonts w:ascii="Times New Roman" w:eastAsia="Calibri" w:hAnsi="Times New Roman" w:cs="Times New Roman"/>
                <w:sz w:val="24"/>
                <w:szCs w:val="24"/>
                <w:lang w:eastAsia="zh-CN"/>
              </w:rPr>
            </w:pPr>
            <w:r w:rsidRPr="00BC04C3">
              <w:rPr>
                <w:rFonts w:ascii="Times New Roman" w:eastAsia="Calibri" w:hAnsi="Times New Roman" w:cs="Times New Roman"/>
                <w:sz w:val="24"/>
                <w:szCs w:val="24"/>
                <w:lang w:eastAsia="zh-CN"/>
              </w:rPr>
              <w:t xml:space="preserve">Федеральное государственное бюджетное учреждение науки «Ордена Трудового Красного Знамени </w:t>
            </w:r>
          </w:p>
          <w:p w14:paraId="15B43D02" w14:textId="77777777" w:rsidR="009279BD" w:rsidRPr="00BC04C3" w:rsidRDefault="009279BD" w:rsidP="00427DF7">
            <w:pPr>
              <w:widowControl w:val="0"/>
              <w:suppressAutoHyphens/>
              <w:autoSpaceDE w:val="0"/>
              <w:snapToGrid w:val="0"/>
              <w:spacing w:after="0" w:line="240" w:lineRule="auto"/>
              <w:rPr>
                <w:rFonts w:ascii="Times New Roman" w:eastAsia="Calibri" w:hAnsi="Times New Roman" w:cs="Times New Roman"/>
                <w:sz w:val="24"/>
                <w:szCs w:val="24"/>
                <w:lang w:eastAsia="zh-CN"/>
              </w:rPr>
            </w:pPr>
            <w:r w:rsidRPr="00BC04C3">
              <w:rPr>
                <w:rFonts w:ascii="Times New Roman" w:eastAsia="Calibri" w:hAnsi="Times New Roman" w:cs="Times New Roman"/>
                <w:sz w:val="24"/>
                <w:szCs w:val="24"/>
                <w:lang w:eastAsia="zh-CN"/>
              </w:rPr>
              <w:t xml:space="preserve">Никитский ботанический сад – </w:t>
            </w:r>
          </w:p>
          <w:p w14:paraId="3E9543F4" w14:textId="77777777" w:rsidR="009279BD" w:rsidRPr="00BC04C3" w:rsidRDefault="009279BD" w:rsidP="00427DF7">
            <w:pPr>
              <w:widowControl w:val="0"/>
              <w:suppressAutoHyphens/>
              <w:autoSpaceDE w:val="0"/>
              <w:snapToGrid w:val="0"/>
              <w:spacing w:after="0" w:line="240" w:lineRule="auto"/>
              <w:rPr>
                <w:rFonts w:ascii="Times New Roman" w:eastAsia="Calibri" w:hAnsi="Times New Roman" w:cs="Times New Roman"/>
                <w:sz w:val="24"/>
                <w:szCs w:val="24"/>
                <w:lang w:eastAsia="zh-CN"/>
              </w:rPr>
            </w:pPr>
            <w:r w:rsidRPr="00BC04C3">
              <w:rPr>
                <w:rFonts w:ascii="Times New Roman" w:eastAsia="Calibri" w:hAnsi="Times New Roman" w:cs="Times New Roman"/>
                <w:sz w:val="24"/>
                <w:szCs w:val="24"/>
                <w:lang w:eastAsia="zh-CN"/>
              </w:rPr>
              <w:t xml:space="preserve">Национальный научный центр РАН» </w:t>
            </w:r>
          </w:p>
          <w:p w14:paraId="7F5CB364" w14:textId="77777777" w:rsidR="009279BD" w:rsidRPr="00BC04C3" w:rsidRDefault="009279BD" w:rsidP="00427DF7">
            <w:pPr>
              <w:widowControl w:val="0"/>
              <w:suppressAutoHyphens/>
              <w:autoSpaceDE w:val="0"/>
              <w:snapToGrid w:val="0"/>
              <w:spacing w:after="0" w:line="240" w:lineRule="auto"/>
              <w:rPr>
                <w:rFonts w:ascii="Times New Roman" w:eastAsia="Times New Roman" w:hAnsi="Times New Roman" w:cs="Times New Roman"/>
                <w:kern w:val="2"/>
                <w:sz w:val="24"/>
                <w:szCs w:val="24"/>
                <w:lang w:eastAsia="zh-CN"/>
              </w:rPr>
            </w:pPr>
            <w:r w:rsidRPr="00BC04C3">
              <w:rPr>
                <w:rFonts w:ascii="Times New Roman" w:eastAsia="Times New Roman" w:hAnsi="Times New Roman" w:cs="Times New Roman"/>
                <w:kern w:val="2"/>
                <w:sz w:val="24"/>
                <w:szCs w:val="24"/>
                <w:lang w:eastAsia="zh-CN"/>
              </w:rPr>
              <w:t>Юридический адрес: 298648, РФ, РК</w:t>
            </w:r>
          </w:p>
          <w:p w14:paraId="225AF5AC" w14:textId="77777777" w:rsidR="009279BD" w:rsidRPr="00BC04C3" w:rsidRDefault="009279BD" w:rsidP="00427DF7">
            <w:pPr>
              <w:widowControl w:val="0"/>
              <w:suppressAutoHyphens/>
              <w:autoSpaceDE w:val="0"/>
              <w:snapToGrid w:val="0"/>
              <w:spacing w:after="0" w:line="240" w:lineRule="auto"/>
              <w:rPr>
                <w:rFonts w:ascii="Times New Roman" w:eastAsia="Calibri" w:hAnsi="Times New Roman" w:cs="Times New Roman"/>
                <w:sz w:val="24"/>
                <w:szCs w:val="24"/>
                <w:lang w:eastAsia="zh-CN"/>
              </w:rPr>
            </w:pPr>
            <w:r w:rsidRPr="00BC04C3">
              <w:rPr>
                <w:rFonts w:ascii="Times New Roman" w:eastAsia="Times New Roman" w:hAnsi="Times New Roman" w:cs="Times New Roman"/>
                <w:kern w:val="2"/>
                <w:sz w:val="24"/>
                <w:szCs w:val="24"/>
                <w:lang w:eastAsia="zh-CN"/>
              </w:rPr>
              <w:t>г. Ялта</w:t>
            </w:r>
            <w:r w:rsidRPr="00BC04C3">
              <w:rPr>
                <w:rFonts w:ascii="Times New Roman" w:eastAsia="Calibri" w:hAnsi="Times New Roman" w:cs="Times New Roman"/>
                <w:sz w:val="24"/>
                <w:szCs w:val="24"/>
                <w:lang w:eastAsia="zh-CN"/>
              </w:rPr>
              <w:t>, пгт Никита, спуск Никитский, д. 52</w:t>
            </w:r>
          </w:p>
          <w:p w14:paraId="168F8228" w14:textId="77777777" w:rsidR="009279BD" w:rsidRPr="00BC04C3" w:rsidRDefault="009279BD" w:rsidP="00427DF7">
            <w:pPr>
              <w:widowControl w:val="0"/>
              <w:suppressAutoHyphens/>
              <w:autoSpaceDE w:val="0"/>
              <w:snapToGrid w:val="0"/>
              <w:spacing w:after="0" w:line="240" w:lineRule="auto"/>
              <w:rPr>
                <w:rFonts w:ascii="Times New Roman" w:eastAsia="Times New Roman" w:hAnsi="Times New Roman" w:cs="Times New Roman"/>
                <w:kern w:val="2"/>
                <w:sz w:val="24"/>
                <w:szCs w:val="24"/>
                <w:lang w:eastAsia="zh-CN"/>
              </w:rPr>
            </w:pPr>
            <w:r w:rsidRPr="00BC04C3">
              <w:rPr>
                <w:rFonts w:ascii="Times New Roman" w:eastAsia="Times New Roman" w:hAnsi="Times New Roman" w:cs="Times New Roman"/>
                <w:kern w:val="2"/>
                <w:sz w:val="24"/>
                <w:szCs w:val="24"/>
                <w:lang w:eastAsia="zh-CN"/>
              </w:rPr>
              <w:t xml:space="preserve">тел.: (3654) 250-530   </w:t>
            </w:r>
          </w:p>
          <w:p w14:paraId="1A80F4A0" w14:textId="77777777" w:rsidR="009279BD" w:rsidRPr="00BC04C3" w:rsidRDefault="009279BD" w:rsidP="00427DF7">
            <w:pPr>
              <w:widowControl w:val="0"/>
              <w:suppressAutoHyphens/>
              <w:autoSpaceDE w:val="0"/>
              <w:snapToGrid w:val="0"/>
              <w:spacing w:after="0" w:line="240" w:lineRule="auto"/>
              <w:rPr>
                <w:rFonts w:ascii="Times New Roman" w:eastAsia="Calibri" w:hAnsi="Times New Roman" w:cs="Times New Roman"/>
                <w:sz w:val="24"/>
                <w:szCs w:val="24"/>
                <w:lang w:eastAsia="zh-CN"/>
              </w:rPr>
            </w:pPr>
            <w:r w:rsidRPr="00BC04C3">
              <w:rPr>
                <w:rFonts w:ascii="Times New Roman" w:eastAsia="Times New Roman" w:hAnsi="Times New Roman" w:cs="Times New Roman"/>
                <w:kern w:val="2"/>
                <w:sz w:val="24"/>
                <w:szCs w:val="24"/>
                <w:lang w:eastAsia="zh-CN"/>
              </w:rPr>
              <w:t>е-</w:t>
            </w:r>
            <w:r w:rsidRPr="00BC04C3">
              <w:rPr>
                <w:rFonts w:ascii="Times New Roman" w:eastAsia="Times New Roman" w:hAnsi="Times New Roman" w:cs="Times New Roman"/>
                <w:kern w:val="2"/>
                <w:sz w:val="24"/>
                <w:szCs w:val="24"/>
                <w:lang w:val="en-US" w:eastAsia="zh-CN"/>
              </w:rPr>
              <w:t>mail</w:t>
            </w:r>
            <w:r w:rsidRPr="00BC04C3">
              <w:rPr>
                <w:rFonts w:ascii="Times New Roman" w:eastAsia="Times New Roman" w:hAnsi="Times New Roman" w:cs="Times New Roman"/>
                <w:kern w:val="2"/>
                <w:sz w:val="24"/>
                <w:szCs w:val="24"/>
                <w:lang w:eastAsia="zh-CN"/>
              </w:rPr>
              <w:t xml:space="preserve">: </w:t>
            </w:r>
            <w:hyperlink r:id="rId28" w:history="1">
              <w:r w:rsidRPr="00BC04C3">
                <w:rPr>
                  <w:rFonts w:ascii="Times New Roman" w:eastAsia="Times New Roman" w:hAnsi="Times New Roman" w:cs="Times New Roman"/>
                  <w:color w:val="0067D5"/>
                  <w:kern w:val="2"/>
                  <w:sz w:val="24"/>
                  <w:szCs w:val="24"/>
                  <w:u w:val="single"/>
                  <w:lang w:val="en-US" w:eastAsia="zh-CN"/>
                </w:rPr>
                <w:t>priemnaya</w:t>
              </w:r>
              <w:r w:rsidRPr="00BC04C3">
                <w:rPr>
                  <w:rFonts w:ascii="Times New Roman" w:eastAsia="Times New Roman" w:hAnsi="Times New Roman" w:cs="Times New Roman"/>
                  <w:color w:val="0067D5"/>
                  <w:kern w:val="2"/>
                  <w:sz w:val="24"/>
                  <w:szCs w:val="24"/>
                  <w:u w:val="single"/>
                  <w:lang w:eastAsia="zh-CN"/>
                </w:rPr>
                <w:t>-</w:t>
              </w:r>
              <w:r w:rsidRPr="00BC04C3">
                <w:rPr>
                  <w:rFonts w:ascii="Times New Roman" w:eastAsia="Times New Roman" w:hAnsi="Times New Roman" w:cs="Times New Roman"/>
                  <w:color w:val="0067D5"/>
                  <w:kern w:val="2"/>
                  <w:sz w:val="24"/>
                  <w:szCs w:val="24"/>
                  <w:u w:val="single"/>
                  <w:lang w:val="en-US" w:eastAsia="zh-CN"/>
                </w:rPr>
                <w:t>nbs</w:t>
              </w:r>
              <w:r w:rsidRPr="00BC04C3">
                <w:rPr>
                  <w:rFonts w:ascii="Times New Roman" w:eastAsia="Times New Roman" w:hAnsi="Times New Roman" w:cs="Times New Roman"/>
                  <w:color w:val="0067D5"/>
                  <w:kern w:val="2"/>
                  <w:sz w:val="24"/>
                  <w:szCs w:val="24"/>
                  <w:u w:val="single"/>
                  <w:lang w:eastAsia="zh-CN"/>
                </w:rPr>
                <w:t>-</w:t>
              </w:r>
              <w:r w:rsidRPr="00BC04C3">
                <w:rPr>
                  <w:rFonts w:ascii="Times New Roman" w:eastAsia="Times New Roman" w:hAnsi="Times New Roman" w:cs="Times New Roman"/>
                  <w:color w:val="0067D5"/>
                  <w:kern w:val="2"/>
                  <w:sz w:val="24"/>
                  <w:szCs w:val="24"/>
                  <w:u w:val="single"/>
                  <w:lang w:val="en-US" w:eastAsia="zh-CN"/>
                </w:rPr>
                <w:t>nnc</w:t>
              </w:r>
              <w:r w:rsidRPr="00BC04C3">
                <w:rPr>
                  <w:rFonts w:ascii="Times New Roman" w:eastAsia="Times New Roman" w:hAnsi="Times New Roman" w:cs="Times New Roman"/>
                  <w:color w:val="0067D5"/>
                  <w:kern w:val="2"/>
                  <w:sz w:val="24"/>
                  <w:szCs w:val="24"/>
                  <w:u w:val="single"/>
                  <w:lang w:eastAsia="zh-CN"/>
                </w:rPr>
                <w:t>@</w:t>
              </w:r>
              <w:r w:rsidRPr="00BC04C3">
                <w:rPr>
                  <w:rFonts w:ascii="Times New Roman" w:eastAsia="Times New Roman" w:hAnsi="Times New Roman" w:cs="Times New Roman"/>
                  <w:color w:val="0067D5"/>
                  <w:kern w:val="2"/>
                  <w:sz w:val="24"/>
                  <w:szCs w:val="24"/>
                  <w:u w:val="single"/>
                  <w:lang w:val="en-US" w:eastAsia="zh-CN"/>
                </w:rPr>
                <w:t>yandex</w:t>
              </w:r>
              <w:r w:rsidRPr="00BC04C3">
                <w:rPr>
                  <w:rFonts w:ascii="Times New Roman" w:eastAsia="Times New Roman" w:hAnsi="Times New Roman" w:cs="Times New Roman"/>
                  <w:color w:val="0067D5"/>
                  <w:kern w:val="2"/>
                  <w:sz w:val="24"/>
                  <w:szCs w:val="24"/>
                  <w:u w:val="single"/>
                  <w:lang w:eastAsia="zh-CN"/>
                </w:rPr>
                <w:t>.</w:t>
              </w:r>
              <w:r w:rsidRPr="00BC04C3">
                <w:rPr>
                  <w:rFonts w:ascii="Times New Roman" w:eastAsia="Times New Roman" w:hAnsi="Times New Roman" w:cs="Times New Roman"/>
                  <w:color w:val="0067D5"/>
                  <w:kern w:val="2"/>
                  <w:sz w:val="24"/>
                  <w:szCs w:val="24"/>
                  <w:u w:val="single"/>
                  <w:lang w:val="en-US" w:eastAsia="zh-CN"/>
                </w:rPr>
                <w:t>ru</w:t>
              </w:r>
            </w:hyperlink>
          </w:p>
          <w:p w14:paraId="60356B86" w14:textId="77777777" w:rsidR="009279BD" w:rsidRPr="00BC04C3" w:rsidRDefault="009279BD" w:rsidP="00427DF7">
            <w:pPr>
              <w:suppressAutoHyphens/>
              <w:spacing w:after="0" w:line="240" w:lineRule="auto"/>
              <w:rPr>
                <w:rFonts w:ascii="Times New Roman" w:eastAsia="Calibri" w:hAnsi="Times New Roman" w:cs="Times New Roman"/>
                <w:sz w:val="24"/>
                <w:szCs w:val="24"/>
                <w:lang w:eastAsia="zh-CN"/>
              </w:rPr>
            </w:pPr>
            <w:r w:rsidRPr="00BC04C3">
              <w:rPr>
                <w:rFonts w:ascii="Times New Roman" w:eastAsia="Calibri" w:hAnsi="Times New Roman" w:cs="Times New Roman"/>
                <w:sz w:val="24"/>
                <w:szCs w:val="24"/>
                <w:lang w:eastAsia="zh-CN"/>
              </w:rPr>
              <w:t>ОГРН 1159102130329</w:t>
            </w:r>
          </w:p>
          <w:p w14:paraId="7C6AE5DE" w14:textId="77777777" w:rsidR="009279BD" w:rsidRDefault="009279BD" w:rsidP="00427DF7">
            <w:pPr>
              <w:suppressAutoHyphens/>
              <w:spacing w:after="0" w:line="240" w:lineRule="auto"/>
              <w:rPr>
                <w:rFonts w:ascii="Times New Roman" w:eastAsia="Calibri" w:hAnsi="Times New Roman" w:cs="Times New Roman"/>
                <w:sz w:val="24"/>
                <w:szCs w:val="24"/>
                <w:lang w:eastAsia="zh-CN"/>
              </w:rPr>
            </w:pPr>
            <w:r w:rsidRPr="00BC04C3">
              <w:rPr>
                <w:rFonts w:ascii="Times New Roman" w:eastAsia="Calibri" w:hAnsi="Times New Roman" w:cs="Times New Roman"/>
                <w:sz w:val="24"/>
                <w:szCs w:val="24"/>
                <w:lang w:eastAsia="zh-CN"/>
              </w:rPr>
              <w:t>ИНН 9103077883 КПП 910301001</w:t>
            </w:r>
          </w:p>
          <w:p w14:paraId="2C016EF5" w14:textId="77777777" w:rsidR="009279BD" w:rsidRPr="00BC04C3" w:rsidRDefault="009279BD" w:rsidP="00427DF7">
            <w:pPr>
              <w:suppressAutoHyphens/>
              <w:spacing w:after="0" w:line="240" w:lineRule="auto"/>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ОКПО 01579640 </w:t>
            </w:r>
            <w:r w:rsidRPr="00BC04C3">
              <w:rPr>
                <w:rFonts w:ascii="Times New Roman" w:eastAsia="Calibri" w:hAnsi="Times New Roman" w:cs="Times New Roman"/>
                <w:sz w:val="24"/>
                <w:szCs w:val="24"/>
                <w:lang w:eastAsia="zh-CN"/>
              </w:rPr>
              <w:t xml:space="preserve">ОКТМО 35729000140    </w:t>
            </w:r>
          </w:p>
          <w:p w14:paraId="4E0A89D7" w14:textId="77777777" w:rsidR="009279BD" w:rsidRPr="00D07F24" w:rsidRDefault="009279BD" w:rsidP="00427DF7">
            <w:pPr>
              <w:suppressAutoHyphens/>
              <w:spacing w:after="0" w:line="240" w:lineRule="auto"/>
              <w:rPr>
                <w:rFonts w:ascii="Times New Roman" w:eastAsia="Calibri" w:hAnsi="Times New Roman" w:cs="Times New Roman"/>
                <w:sz w:val="24"/>
                <w:szCs w:val="24"/>
                <w:lang w:eastAsia="zh-CN"/>
              </w:rPr>
            </w:pPr>
            <w:r w:rsidRPr="00D07F24">
              <w:rPr>
                <w:rFonts w:ascii="Times New Roman" w:eastAsia="Calibri" w:hAnsi="Times New Roman" w:cs="Times New Roman"/>
                <w:sz w:val="24"/>
                <w:szCs w:val="24"/>
                <w:lang w:eastAsia="zh-CN"/>
              </w:rPr>
              <w:t>Банк ОТДЕЛЕНИЕ РЕСПУБЛИКА КРЫМ БАНКА РОССИИ//УФК по</w:t>
            </w:r>
            <w:r>
              <w:rPr>
                <w:rFonts w:ascii="Times New Roman" w:eastAsia="Calibri" w:hAnsi="Times New Roman" w:cs="Times New Roman"/>
                <w:sz w:val="24"/>
                <w:szCs w:val="24"/>
                <w:lang w:eastAsia="zh-CN"/>
              </w:rPr>
              <w:t xml:space="preserve"> Республике Крым г. Симферополь </w:t>
            </w:r>
            <w:r w:rsidRPr="00D07F24">
              <w:rPr>
                <w:rFonts w:ascii="Times New Roman" w:eastAsia="Calibri" w:hAnsi="Times New Roman" w:cs="Times New Roman"/>
                <w:sz w:val="24"/>
                <w:szCs w:val="24"/>
                <w:lang w:eastAsia="zh-CN"/>
              </w:rPr>
              <w:t>БИК ТОФК 013510002</w:t>
            </w:r>
          </w:p>
          <w:p w14:paraId="0556D8F9" w14:textId="77777777" w:rsidR="009279BD" w:rsidRPr="00D07F24" w:rsidRDefault="009279BD" w:rsidP="00427DF7">
            <w:pPr>
              <w:suppressAutoHyphens/>
              <w:spacing w:after="0" w:line="240" w:lineRule="auto"/>
              <w:rPr>
                <w:rFonts w:ascii="Times New Roman" w:eastAsia="Calibri" w:hAnsi="Times New Roman" w:cs="Times New Roman"/>
                <w:sz w:val="24"/>
                <w:szCs w:val="24"/>
                <w:lang w:eastAsia="zh-CN"/>
              </w:rPr>
            </w:pPr>
            <w:r w:rsidRPr="00D07F24">
              <w:rPr>
                <w:rFonts w:ascii="Times New Roman" w:eastAsia="Calibri" w:hAnsi="Times New Roman" w:cs="Times New Roman"/>
                <w:sz w:val="24"/>
                <w:szCs w:val="24"/>
                <w:lang w:eastAsia="zh-CN"/>
              </w:rPr>
              <w:t>Единый казначейский счет 40102810645370000035</w:t>
            </w:r>
          </w:p>
          <w:p w14:paraId="6FCE7017" w14:textId="77777777" w:rsidR="009279BD" w:rsidRPr="00D07F24" w:rsidRDefault="009279BD" w:rsidP="00427DF7">
            <w:pPr>
              <w:suppressAutoHyphens/>
              <w:spacing w:after="0" w:line="240" w:lineRule="auto"/>
              <w:rPr>
                <w:rFonts w:ascii="Times New Roman" w:eastAsia="Calibri" w:hAnsi="Times New Roman" w:cs="Times New Roman"/>
                <w:sz w:val="24"/>
                <w:szCs w:val="24"/>
                <w:lang w:eastAsia="zh-CN"/>
              </w:rPr>
            </w:pPr>
            <w:r w:rsidRPr="00D07F24">
              <w:rPr>
                <w:rFonts w:ascii="Times New Roman" w:eastAsia="Calibri" w:hAnsi="Times New Roman" w:cs="Times New Roman"/>
                <w:sz w:val="24"/>
                <w:szCs w:val="24"/>
                <w:lang w:eastAsia="zh-CN"/>
              </w:rPr>
              <w:t>Казначейский счет 03214643000000017500</w:t>
            </w:r>
          </w:p>
          <w:p w14:paraId="5DAF25EE" w14:textId="77777777" w:rsidR="009279BD" w:rsidRDefault="009279BD" w:rsidP="00427DF7">
            <w:pPr>
              <w:suppressAutoHyphens/>
              <w:spacing w:after="0" w:line="240" w:lineRule="auto"/>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л/с 20756В02160 УФК по Республике Крым</w:t>
            </w:r>
          </w:p>
          <w:p w14:paraId="234EF3CE" w14:textId="77777777" w:rsidR="009279BD" w:rsidRPr="00BC04C3" w:rsidRDefault="009279BD" w:rsidP="00427DF7">
            <w:pPr>
              <w:suppressAutoHyphens/>
              <w:spacing w:after="0" w:line="240" w:lineRule="auto"/>
              <w:rPr>
                <w:rFonts w:ascii="Times New Roman" w:eastAsia="Calibri" w:hAnsi="Times New Roman" w:cs="Times New Roman"/>
                <w:sz w:val="24"/>
                <w:szCs w:val="24"/>
                <w:lang w:eastAsia="zh-CN"/>
              </w:rPr>
            </w:pPr>
          </w:p>
          <w:p w14:paraId="26EBDF3C" w14:textId="2103FD82" w:rsidR="009279BD" w:rsidRPr="00BC04C3" w:rsidRDefault="0072511B" w:rsidP="00427DF7">
            <w:pPr>
              <w:suppressAutoHyphens/>
              <w:spacing w:after="0" w:line="240" w:lineRule="auto"/>
              <w:rPr>
                <w:rFonts w:ascii="Times New Roman" w:eastAsia="Times New Roman" w:hAnsi="Times New Roman" w:cs="Times New Roman"/>
                <w:b/>
                <w:kern w:val="2"/>
                <w:sz w:val="24"/>
                <w:szCs w:val="24"/>
                <w:lang w:eastAsia="zh-CN"/>
              </w:rPr>
            </w:pPr>
            <w:r>
              <w:rPr>
                <w:rFonts w:ascii="Times New Roman" w:eastAsia="Times New Roman" w:hAnsi="Times New Roman" w:cs="Times New Roman"/>
                <w:b/>
                <w:kern w:val="2"/>
                <w:sz w:val="24"/>
                <w:szCs w:val="24"/>
                <w:lang w:eastAsia="zh-CN"/>
              </w:rPr>
              <w:t>Д</w:t>
            </w:r>
            <w:r w:rsidR="009279BD" w:rsidRPr="00BC04C3">
              <w:rPr>
                <w:rFonts w:ascii="Times New Roman" w:eastAsia="Times New Roman" w:hAnsi="Times New Roman" w:cs="Times New Roman"/>
                <w:b/>
                <w:kern w:val="2"/>
                <w:sz w:val="24"/>
                <w:szCs w:val="24"/>
                <w:lang w:eastAsia="zh-CN"/>
              </w:rPr>
              <w:t>иректор</w:t>
            </w:r>
          </w:p>
          <w:p w14:paraId="41DFB985" w14:textId="77777777" w:rsidR="009279BD" w:rsidRDefault="009279BD" w:rsidP="00427DF7">
            <w:pPr>
              <w:suppressAutoHyphens/>
              <w:spacing w:after="0" w:line="240" w:lineRule="auto"/>
              <w:rPr>
                <w:rFonts w:ascii="Times New Roman" w:eastAsia="Times New Roman" w:hAnsi="Times New Roman" w:cs="Times New Roman"/>
                <w:b/>
                <w:kern w:val="2"/>
                <w:sz w:val="24"/>
                <w:szCs w:val="24"/>
                <w:lang w:eastAsia="zh-CN"/>
              </w:rPr>
            </w:pPr>
            <w:r w:rsidRPr="00BC04C3">
              <w:rPr>
                <w:rFonts w:ascii="Times New Roman" w:eastAsia="Times New Roman" w:hAnsi="Times New Roman" w:cs="Times New Roman"/>
                <w:b/>
                <w:kern w:val="2"/>
                <w:sz w:val="24"/>
                <w:szCs w:val="24"/>
                <w:lang w:eastAsia="zh-CN"/>
              </w:rPr>
              <w:t>____________________ Ю. В. Плугатарь</w:t>
            </w:r>
          </w:p>
          <w:p w14:paraId="3EDCEA0D" w14:textId="77777777" w:rsidR="009279BD" w:rsidRPr="004325AE" w:rsidRDefault="009279BD" w:rsidP="00427DF7">
            <w:pPr>
              <w:widowControl w:val="0"/>
              <w:suppressAutoHyphens/>
              <w:autoSpaceDE w:val="0"/>
              <w:spacing w:after="0" w:line="240" w:lineRule="auto"/>
              <w:textAlignment w:val="baseline"/>
              <w:rPr>
                <w:rFonts w:ascii="Times New Roman" w:eastAsia="Times New Roman" w:hAnsi="Times New Roman" w:cs="Times New Roman"/>
                <w:kern w:val="2"/>
                <w:sz w:val="24"/>
                <w:szCs w:val="24"/>
                <w:lang w:eastAsia="zh-CN"/>
              </w:rPr>
            </w:pPr>
            <w:r w:rsidRPr="00BC04C3">
              <w:rPr>
                <w:rFonts w:ascii="Times New Roman" w:eastAsia="Times New Roman" w:hAnsi="Times New Roman" w:cs="Times New Roman"/>
                <w:kern w:val="2"/>
                <w:sz w:val="24"/>
                <w:szCs w:val="24"/>
                <w:lang w:eastAsia="zh-CN"/>
              </w:rPr>
              <w:t>М.П.</w:t>
            </w:r>
          </w:p>
        </w:tc>
        <w:tc>
          <w:tcPr>
            <w:tcW w:w="4731" w:type="dxa"/>
          </w:tcPr>
          <w:p w14:paraId="3C0BBA2F" w14:textId="77777777" w:rsidR="009279BD" w:rsidRPr="004325AE" w:rsidRDefault="0074147C" w:rsidP="00427DF7">
            <w:pPr>
              <w:widowControl w:val="0"/>
              <w:suppressAutoHyphens/>
              <w:autoSpaceDE w:val="0"/>
              <w:spacing w:after="0" w:line="240" w:lineRule="auto"/>
              <w:jc w:val="center"/>
              <w:textAlignment w:val="baseline"/>
              <w:rPr>
                <w:rFonts w:ascii="Times New Roman" w:eastAsia="Times New Roman" w:hAnsi="Times New Roman" w:cs="Times New Roman"/>
                <w:kern w:val="2"/>
                <w:sz w:val="24"/>
                <w:szCs w:val="24"/>
                <w:lang w:eastAsia="zh-CN"/>
              </w:rPr>
            </w:pPr>
            <w:r>
              <w:rPr>
                <w:rFonts w:ascii="Times New Roman" w:eastAsia="Times New Roman" w:hAnsi="Times New Roman" w:cs="Times New Roman"/>
                <w:b/>
                <w:kern w:val="2"/>
                <w:sz w:val="24"/>
                <w:szCs w:val="24"/>
                <w:lang w:eastAsia="zh-CN"/>
              </w:rPr>
              <w:t>Подрядчик</w:t>
            </w:r>
          </w:p>
          <w:p w14:paraId="28F25F2A" w14:textId="77777777" w:rsidR="009279BD" w:rsidRPr="004325AE" w:rsidRDefault="009279BD" w:rsidP="00427DF7">
            <w:pPr>
              <w:widowControl w:val="0"/>
              <w:suppressAutoHyphens/>
              <w:autoSpaceDE w:val="0"/>
              <w:spacing w:after="0" w:line="240" w:lineRule="auto"/>
              <w:textAlignment w:val="baseline"/>
              <w:rPr>
                <w:rFonts w:ascii="Times New Roman" w:eastAsia="Times New Roman" w:hAnsi="Times New Roman" w:cs="Times New Roman"/>
                <w:kern w:val="2"/>
                <w:sz w:val="24"/>
                <w:szCs w:val="24"/>
                <w:lang w:eastAsia="zh-CN"/>
              </w:rPr>
            </w:pPr>
          </w:p>
        </w:tc>
      </w:tr>
    </w:tbl>
    <w:p w14:paraId="3B638D43" w14:textId="77777777" w:rsidR="009279BD" w:rsidRPr="004325AE" w:rsidRDefault="009279BD" w:rsidP="009279BD">
      <w:pPr>
        <w:spacing w:after="0" w:line="276" w:lineRule="auto"/>
        <w:rPr>
          <w:rFonts w:ascii="Times New Roman" w:eastAsia="Times New Roman" w:hAnsi="Times New Roman" w:cs="Times New Roman"/>
          <w:sz w:val="24"/>
          <w:szCs w:val="24"/>
        </w:rPr>
        <w:sectPr w:rsidR="009279BD" w:rsidRPr="004325AE" w:rsidSect="00427DF7">
          <w:footerReference w:type="default" r:id="rId29"/>
          <w:pgSz w:w="11906" w:h="16838" w:code="9"/>
          <w:pgMar w:top="709" w:right="851" w:bottom="1134" w:left="1134" w:header="720" w:footer="709" w:gutter="0"/>
          <w:cols w:space="720"/>
          <w:titlePg/>
          <w:docGrid w:linePitch="360"/>
        </w:sectPr>
      </w:pPr>
    </w:p>
    <w:p w14:paraId="752F0DE4" w14:textId="77777777" w:rsidR="009279BD" w:rsidRPr="004325AE" w:rsidRDefault="009279BD" w:rsidP="009279BD">
      <w:pPr>
        <w:widowControl w:val="0"/>
        <w:suppressAutoHyphens/>
        <w:autoSpaceDE w:val="0"/>
        <w:snapToGrid w:val="0"/>
        <w:spacing w:after="0" w:line="300" w:lineRule="auto"/>
        <w:rPr>
          <w:rFonts w:ascii="Times New Roman" w:eastAsia="Times New Roman" w:hAnsi="Times New Roman" w:cs="Times New Roman"/>
          <w:sz w:val="24"/>
          <w:szCs w:val="24"/>
          <w:lang w:eastAsia="zh-CN"/>
        </w:rPr>
      </w:pPr>
    </w:p>
    <w:p w14:paraId="2934D9C4" w14:textId="77777777" w:rsidR="009279BD" w:rsidRPr="004325AE" w:rsidRDefault="009279BD" w:rsidP="009279BD">
      <w:pPr>
        <w:widowControl w:val="0"/>
        <w:suppressAutoHyphens/>
        <w:autoSpaceDE w:val="0"/>
        <w:snapToGrid w:val="0"/>
        <w:spacing w:after="0" w:line="300" w:lineRule="auto"/>
        <w:jc w:val="right"/>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Приложение № 1</w:t>
      </w:r>
    </w:p>
    <w:p w14:paraId="6B930A71" w14:textId="73338E17" w:rsidR="009279BD" w:rsidRPr="004325AE" w:rsidRDefault="009279BD" w:rsidP="009279BD">
      <w:pPr>
        <w:widowControl w:val="0"/>
        <w:suppressAutoHyphens/>
        <w:autoSpaceDE w:val="0"/>
        <w:snapToGrid w:val="0"/>
        <w:spacing w:after="0" w:line="300" w:lineRule="auto"/>
        <w:ind w:firstLine="720"/>
        <w:jc w:val="right"/>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xml:space="preserve">к договору № _________ от _____ </w:t>
      </w:r>
      <w:r w:rsidR="00F17EE0">
        <w:rPr>
          <w:rFonts w:ascii="Times New Roman" w:eastAsia="Times New Roman" w:hAnsi="Times New Roman" w:cs="Times New Roman"/>
          <w:sz w:val="24"/>
          <w:szCs w:val="24"/>
          <w:lang w:eastAsia="zh-CN"/>
        </w:rPr>
        <w:t>2022</w:t>
      </w:r>
      <w:r w:rsidRPr="004325AE">
        <w:rPr>
          <w:rFonts w:ascii="Times New Roman" w:eastAsia="Times New Roman" w:hAnsi="Times New Roman" w:cs="Times New Roman"/>
          <w:sz w:val="24"/>
          <w:szCs w:val="24"/>
          <w:lang w:eastAsia="zh-CN"/>
        </w:rPr>
        <w:t xml:space="preserve"> г.</w:t>
      </w:r>
    </w:p>
    <w:p w14:paraId="030493E1" w14:textId="77777777" w:rsidR="009279BD" w:rsidRPr="004325AE" w:rsidRDefault="009279BD" w:rsidP="009279BD">
      <w:pPr>
        <w:widowControl w:val="0"/>
        <w:suppressAutoHyphens/>
        <w:autoSpaceDE w:val="0"/>
        <w:snapToGrid w:val="0"/>
        <w:spacing w:after="0" w:line="240" w:lineRule="auto"/>
        <w:ind w:firstLine="720"/>
        <w:jc w:val="center"/>
        <w:rPr>
          <w:rFonts w:ascii="Times New Roman" w:eastAsia="Times New Roman" w:hAnsi="Times New Roman" w:cs="Times New Roman"/>
          <w:b/>
          <w:snapToGrid w:val="0"/>
          <w:sz w:val="16"/>
          <w:szCs w:val="16"/>
          <w:lang w:eastAsia="zh-CN"/>
        </w:rPr>
      </w:pPr>
    </w:p>
    <w:p w14:paraId="61A9D7E8" w14:textId="77777777" w:rsidR="009279BD" w:rsidRDefault="009279BD" w:rsidP="009279BD">
      <w:pPr>
        <w:widowControl w:val="0"/>
        <w:suppressAutoHyphens/>
        <w:autoSpaceDE w:val="0"/>
        <w:spacing w:after="0" w:line="240" w:lineRule="auto"/>
        <w:ind w:left="-180"/>
        <w:rPr>
          <w:rFonts w:ascii="Times New Roman" w:eastAsia="Times New Roman" w:hAnsi="Times New Roman" w:cs="Times New Roman"/>
          <w:sz w:val="24"/>
          <w:szCs w:val="24"/>
          <w:lang w:eastAsia="ar-SA"/>
        </w:rPr>
      </w:pPr>
    </w:p>
    <w:p w14:paraId="4BCCCFD3" w14:textId="77777777" w:rsidR="009279BD" w:rsidRDefault="009279BD" w:rsidP="009279BD">
      <w:pPr>
        <w:pStyle w:val="affff1"/>
        <w:widowControl w:val="0"/>
        <w:suppressAutoHyphens/>
        <w:autoSpaceDE w:val="0"/>
        <w:spacing w:line="240" w:lineRule="auto"/>
        <w:ind w:left="0"/>
        <w:jc w:val="center"/>
        <w:rPr>
          <w:rFonts w:eastAsia="Calibri"/>
          <w:b/>
        </w:rPr>
      </w:pPr>
      <w:r w:rsidRPr="00C87ACE">
        <w:rPr>
          <w:rFonts w:eastAsia="Calibri"/>
          <w:b/>
        </w:rPr>
        <w:t>СПЕЦИФИКАЦИЯ</w:t>
      </w:r>
    </w:p>
    <w:p w14:paraId="0B4DBBC1" w14:textId="77777777" w:rsidR="009279BD" w:rsidRPr="00A0571E" w:rsidRDefault="009279BD" w:rsidP="009279BD">
      <w:pPr>
        <w:widowControl w:val="0"/>
        <w:suppressAutoHyphens/>
        <w:autoSpaceDE w:val="0"/>
        <w:spacing w:after="0" w:line="240" w:lineRule="auto"/>
        <w:jc w:val="center"/>
        <w:rPr>
          <w:rFonts w:ascii="Times New Roman" w:eastAsia="Calibri" w:hAnsi="Times New Roman" w:cs="Times New Roman"/>
          <w:color w:val="1F497D"/>
          <w:lang w:eastAsia="zh-CN"/>
        </w:rPr>
      </w:pPr>
      <w:r w:rsidRPr="00A0571E">
        <w:rPr>
          <w:rFonts w:ascii="Times New Roman" w:eastAsia="Calibri" w:hAnsi="Times New Roman" w:cs="Times New Roman"/>
          <w:color w:val="1F497D"/>
          <w:lang w:eastAsia="zh-CN"/>
        </w:rPr>
        <w:t>(заполняется в соответствии с коммерческим предложением победителя закупки)</w:t>
      </w:r>
    </w:p>
    <w:p w14:paraId="40289662" w14:textId="77777777" w:rsidR="009279BD" w:rsidRPr="00072235" w:rsidRDefault="009279BD" w:rsidP="009279BD">
      <w:pPr>
        <w:suppressAutoHyphens/>
        <w:spacing w:after="0" w:line="240" w:lineRule="auto"/>
        <w:jc w:val="both"/>
        <w:rPr>
          <w:rFonts w:ascii="Times New Roman" w:eastAsia="Calibri" w:hAnsi="Times New Roman" w:cs="Times New Roman"/>
          <w:color w:val="000000"/>
          <w:lang w:eastAsia="zh-CN"/>
        </w:rPr>
      </w:pPr>
    </w:p>
    <w:tbl>
      <w:tblPr>
        <w:tblW w:w="9430" w:type="dxa"/>
        <w:jc w:val="center"/>
        <w:tblLayout w:type="fixed"/>
        <w:tblLook w:val="0000" w:firstRow="0" w:lastRow="0" w:firstColumn="0" w:lastColumn="0" w:noHBand="0" w:noVBand="0"/>
      </w:tblPr>
      <w:tblGrid>
        <w:gridCol w:w="638"/>
        <w:gridCol w:w="2693"/>
        <w:gridCol w:w="1701"/>
        <w:gridCol w:w="1499"/>
        <w:gridCol w:w="1623"/>
        <w:gridCol w:w="1276"/>
      </w:tblGrid>
      <w:tr w:rsidR="009279BD" w:rsidRPr="00072235" w14:paraId="097E7746" w14:textId="77777777" w:rsidTr="00B72E92">
        <w:trPr>
          <w:trHeight w:val="1022"/>
          <w:jc w:val="center"/>
        </w:trPr>
        <w:tc>
          <w:tcPr>
            <w:tcW w:w="638" w:type="dxa"/>
            <w:tcBorders>
              <w:top w:val="single" w:sz="4" w:space="0" w:color="auto"/>
              <w:left w:val="single" w:sz="4" w:space="0" w:color="auto"/>
              <w:bottom w:val="single" w:sz="4" w:space="0" w:color="auto"/>
              <w:right w:val="single" w:sz="4" w:space="0" w:color="auto"/>
            </w:tcBorders>
            <w:vAlign w:val="center"/>
          </w:tcPr>
          <w:p w14:paraId="701DFB13" w14:textId="77777777" w:rsidR="009279BD" w:rsidRPr="00072235" w:rsidRDefault="009279BD" w:rsidP="00427DF7">
            <w:pPr>
              <w:suppressAutoHyphens/>
              <w:spacing w:after="0" w:line="240" w:lineRule="auto"/>
              <w:jc w:val="center"/>
              <w:rPr>
                <w:rFonts w:ascii="Times New Roman" w:eastAsia="Calibri" w:hAnsi="Times New Roman" w:cs="Times New Roman"/>
                <w:b/>
                <w:color w:val="000000"/>
                <w:sz w:val="24"/>
                <w:szCs w:val="24"/>
                <w:lang w:eastAsia="zh-CN"/>
              </w:rPr>
            </w:pPr>
            <w:r w:rsidRPr="00072235">
              <w:rPr>
                <w:rFonts w:ascii="Times New Roman" w:eastAsia="Calibri" w:hAnsi="Times New Roman" w:cs="Times New Roman"/>
                <w:b/>
                <w:color w:val="000000"/>
                <w:lang w:eastAsia="zh-CN"/>
              </w:rPr>
              <w:t>№ п/п</w:t>
            </w:r>
          </w:p>
        </w:tc>
        <w:tc>
          <w:tcPr>
            <w:tcW w:w="2693" w:type="dxa"/>
            <w:tcBorders>
              <w:top w:val="single" w:sz="4" w:space="0" w:color="auto"/>
              <w:left w:val="single" w:sz="4" w:space="0" w:color="auto"/>
              <w:bottom w:val="single" w:sz="4" w:space="0" w:color="auto"/>
              <w:right w:val="single" w:sz="4" w:space="0" w:color="auto"/>
            </w:tcBorders>
            <w:vAlign w:val="center"/>
          </w:tcPr>
          <w:p w14:paraId="49360110" w14:textId="77777777" w:rsidR="009279BD" w:rsidRPr="00072235" w:rsidRDefault="009279BD" w:rsidP="00427DF7">
            <w:pPr>
              <w:suppressAutoHyphens/>
              <w:spacing w:after="0" w:line="240" w:lineRule="auto"/>
              <w:jc w:val="center"/>
              <w:rPr>
                <w:rFonts w:ascii="Times New Roman" w:eastAsia="Calibri" w:hAnsi="Times New Roman" w:cs="Times New Roman"/>
                <w:b/>
                <w:color w:val="000000"/>
                <w:sz w:val="24"/>
                <w:szCs w:val="24"/>
                <w:lang w:eastAsia="zh-CN"/>
              </w:rPr>
            </w:pPr>
            <w:r w:rsidRPr="00072235">
              <w:rPr>
                <w:rFonts w:ascii="Times New Roman" w:eastAsia="Calibri" w:hAnsi="Times New Roman" w:cs="Times New Roman"/>
                <w:b/>
                <w:color w:val="000000"/>
                <w:lang w:eastAsia="zh-CN"/>
              </w:rPr>
              <w:t>Наименование услуг</w:t>
            </w:r>
          </w:p>
        </w:tc>
        <w:tc>
          <w:tcPr>
            <w:tcW w:w="1701" w:type="dxa"/>
            <w:tcBorders>
              <w:top w:val="single" w:sz="4" w:space="0" w:color="auto"/>
              <w:left w:val="single" w:sz="4" w:space="0" w:color="auto"/>
              <w:right w:val="single" w:sz="4" w:space="0" w:color="auto"/>
            </w:tcBorders>
          </w:tcPr>
          <w:p w14:paraId="37D391B6" w14:textId="77777777" w:rsidR="009279BD" w:rsidRPr="00072235" w:rsidRDefault="009279BD" w:rsidP="00427DF7">
            <w:pPr>
              <w:widowControl w:val="0"/>
              <w:suppressAutoHyphens/>
              <w:autoSpaceDE w:val="0"/>
              <w:spacing w:after="0" w:line="240" w:lineRule="auto"/>
              <w:jc w:val="center"/>
              <w:rPr>
                <w:rFonts w:ascii="Times New Roman" w:eastAsia="Calibri" w:hAnsi="Times New Roman" w:cs="Times New Roman"/>
                <w:b/>
                <w:sz w:val="24"/>
                <w:szCs w:val="24"/>
                <w:lang w:eastAsia="zh-CN"/>
              </w:rPr>
            </w:pPr>
            <w:r w:rsidRPr="00072235">
              <w:rPr>
                <w:rFonts w:ascii="Times New Roman" w:eastAsia="Calibri" w:hAnsi="Times New Roman" w:cs="Times New Roman"/>
                <w:b/>
                <w:sz w:val="24"/>
                <w:szCs w:val="24"/>
                <w:lang w:eastAsia="zh-CN"/>
              </w:rPr>
              <w:t>Единица измерения услуг</w:t>
            </w:r>
          </w:p>
        </w:tc>
        <w:tc>
          <w:tcPr>
            <w:tcW w:w="1499" w:type="dxa"/>
            <w:tcBorders>
              <w:top w:val="single" w:sz="4" w:space="0" w:color="auto"/>
              <w:left w:val="single" w:sz="4" w:space="0" w:color="auto"/>
              <w:right w:val="single" w:sz="4" w:space="0" w:color="auto"/>
            </w:tcBorders>
          </w:tcPr>
          <w:p w14:paraId="4A89D739" w14:textId="77777777" w:rsidR="009279BD" w:rsidRPr="00072235" w:rsidRDefault="009279BD" w:rsidP="00427DF7">
            <w:pPr>
              <w:widowControl w:val="0"/>
              <w:suppressAutoHyphens/>
              <w:autoSpaceDE w:val="0"/>
              <w:spacing w:after="0" w:line="240" w:lineRule="auto"/>
              <w:jc w:val="center"/>
              <w:rPr>
                <w:rFonts w:ascii="Times New Roman" w:eastAsia="Calibri" w:hAnsi="Times New Roman" w:cs="Times New Roman"/>
                <w:b/>
                <w:sz w:val="24"/>
                <w:szCs w:val="24"/>
                <w:lang w:eastAsia="zh-CN"/>
              </w:rPr>
            </w:pPr>
            <w:r w:rsidRPr="00072235">
              <w:rPr>
                <w:rFonts w:ascii="Times New Roman" w:eastAsia="Calibri" w:hAnsi="Times New Roman" w:cs="Times New Roman"/>
                <w:b/>
                <w:sz w:val="24"/>
                <w:szCs w:val="24"/>
                <w:lang w:eastAsia="zh-CN"/>
              </w:rPr>
              <w:t>Количество</w:t>
            </w:r>
          </w:p>
        </w:tc>
        <w:tc>
          <w:tcPr>
            <w:tcW w:w="1623" w:type="dxa"/>
            <w:tcBorders>
              <w:top w:val="single" w:sz="4" w:space="0" w:color="auto"/>
              <w:left w:val="single" w:sz="4" w:space="0" w:color="auto"/>
              <w:right w:val="single" w:sz="4" w:space="0" w:color="auto"/>
            </w:tcBorders>
          </w:tcPr>
          <w:p w14:paraId="251272F6" w14:textId="77777777" w:rsidR="009279BD" w:rsidRPr="00536525" w:rsidRDefault="009279BD" w:rsidP="00427DF7">
            <w:pPr>
              <w:widowControl w:val="0"/>
              <w:suppressAutoHyphens/>
              <w:autoSpaceDE w:val="0"/>
              <w:spacing w:after="0" w:line="240" w:lineRule="auto"/>
              <w:jc w:val="center"/>
              <w:rPr>
                <w:rFonts w:ascii="Times New Roman" w:eastAsia="Calibri" w:hAnsi="Times New Roman" w:cs="Times New Roman"/>
                <w:b/>
                <w:sz w:val="24"/>
                <w:szCs w:val="24"/>
                <w:lang w:eastAsia="zh-CN"/>
              </w:rPr>
            </w:pPr>
            <w:r w:rsidRPr="00072235">
              <w:rPr>
                <w:rFonts w:ascii="Times New Roman" w:eastAsia="Calibri" w:hAnsi="Times New Roman" w:cs="Times New Roman"/>
                <w:b/>
                <w:color w:val="000000"/>
                <w:lang w:eastAsia="zh-CN"/>
              </w:rPr>
              <w:t>Цена за ед., с учетом НДС</w:t>
            </w:r>
            <w:r w:rsidRPr="00536525">
              <w:rPr>
                <w:rFonts w:ascii="Times New Roman" w:eastAsia="Calibri" w:hAnsi="Times New Roman" w:cs="Times New Roman"/>
                <w:b/>
                <w:color w:val="000000"/>
                <w:lang w:eastAsia="zh-CN"/>
              </w:rPr>
              <w:t xml:space="preserve"> (</w:t>
            </w:r>
            <w:r>
              <w:rPr>
                <w:rFonts w:ascii="Times New Roman" w:eastAsia="Calibri" w:hAnsi="Times New Roman" w:cs="Times New Roman"/>
                <w:b/>
                <w:color w:val="000000"/>
                <w:lang w:eastAsia="zh-CN"/>
              </w:rPr>
              <w:t xml:space="preserve">или без НДС) </w:t>
            </w:r>
            <w:r w:rsidRPr="00AB3795">
              <w:rPr>
                <w:rFonts w:ascii="Times New Roman" w:eastAsia="Calibri" w:hAnsi="Times New Roman" w:cs="Times New Roman"/>
                <w:b/>
                <w:color w:val="FF0000"/>
                <w:lang w:eastAsia="zh-CN"/>
              </w:rPr>
              <w:t>оставить нужное</w:t>
            </w:r>
          </w:p>
        </w:tc>
        <w:tc>
          <w:tcPr>
            <w:tcW w:w="1276" w:type="dxa"/>
            <w:tcBorders>
              <w:top w:val="single" w:sz="4" w:space="0" w:color="auto"/>
              <w:left w:val="single" w:sz="4" w:space="0" w:color="auto"/>
              <w:right w:val="single" w:sz="4" w:space="0" w:color="auto"/>
            </w:tcBorders>
          </w:tcPr>
          <w:p w14:paraId="4FD10542" w14:textId="77777777" w:rsidR="009279BD" w:rsidRDefault="009279BD" w:rsidP="00427DF7">
            <w:pPr>
              <w:widowControl w:val="0"/>
              <w:suppressAutoHyphens/>
              <w:autoSpaceDE w:val="0"/>
              <w:spacing w:after="0" w:line="240" w:lineRule="auto"/>
              <w:jc w:val="center"/>
              <w:rPr>
                <w:rFonts w:ascii="Times New Roman" w:eastAsia="Calibri" w:hAnsi="Times New Roman" w:cs="Times New Roman"/>
                <w:b/>
                <w:color w:val="000000"/>
                <w:lang w:eastAsia="zh-CN"/>
              </w:rPr>
            </w:pPr>
            <w:r w:rsidRPr="00072235">
              <w:rPr>
                <w:rFonts w:ascii="Times New Roman" w:eastAsia="Calibri" w:hAnsi="Times New Roman" w:cs="Times New Roman"/>
                <w:b/>
                <w:color w:val="000000"/>
                <w:lang w:eastAsia="zh-CN"/>
              </w:rPr>
              <w:t>Всего</w:t>
            </w:r>
          </w:p>
          <w:p w14:paraId="20C3902B" w14:textId="77777777" w:rsidR="009279BD" w:rsidRPr="00072235" w:rsidRDefault="009279BD" w:rsidP="00427DF7">
            <w:pPr>
              <w:widowControl w:val="0"/>
              <w:suppressAutoHyphens/>
              <w:autoSpaceDE w:val="0"/>
              <w:spacing w:after="0" w:line="240" w:lineRule="auto"/>
              <w:jc w:val="center"/>
              <w:rPr>
                <w:rFonts w:ascii="Times New Roman" w:eastAsia="Calibri" w:hAnsi="Times New Roman" w:cs="Times New Roman"/>
                <w:b/>
                <w:sz w:val="24"/>
                <w:szCs w:val="24"/>
                <w:lang w:eastAsia="zh-CN"/>
              </w:rPr>
            </w:pPr>
            <w:r w:rsidRPr="00072235">
              <w:rPr>
                <w:rFonts w:ascii="Times New Roman" w:eastAsia="Calibri" w:hAnsi="Times New Roman" w:cs="Times New Roman"/>
                <w:b/>
                <w:color w:val="000000"/>
                <w:lang w:eastAsia="zh-CN"/>
              </w:rPr>
              <w:t>с учетом НДС</w:t>
            </w:r>
            <w:r w:rsidRPr="00536525">
              <w:rPr>
                <w:rFonts w:ascii="Times New Roman" w:eastAsia="Calibri" w:hAnsi="Times New Roman" w:cs="Times New Roman"/>
                <w:b/>
                <w:color w:val="000000"/>
                <w:lang w:eastAsia="zh-CN"/>
              </w:rPr>
              <w:t xml:space="preserve"> (</w:t>
            </w:r>
            <w:r>
              <w:rPr>
                <w:rFonts w:ascii="Times New Roman" w:eastAsia="Calibri" w:hAnsi="Times New Roman" w:cs="Times New Roman"/>
                <w:b/>
                <w:color w:val="000000"/>
                <w:lang w:eastAsia="zh-CN"/>
              </w:rPr>
              <w:t xml:space="preserve">или без НДС) </w:t>
            </w:r>
            <w:r w:rsidRPr="00AB3795">
              <w:rPr>
                <w:rFonts w:ascii="Times New Roman" w:eastAsia="Calibri" w:hAnsi="Times New Roman" w:cs="Times New Roman"/>
                <w:b/>
                <w:color w:val="FF0000"/>
                <w:lang w:eastAsia="zh-CN"/>
              </w:rPr>
              <w:t>оставить нужное</w:t>
            </w:r>
          </w:p>
        </w:tc>
      </w:tr>
      <w:tr w:rsidR="009279BD" w:rsidRPr="00072235" w14:paraId="3905666E" w14:textId="77777777" w:rsidTr="00DB5EDC">
        <w:trPr>
          <w:trHeight w:val="450"/>
          <w:jc w:val="center"/>
        </w:trPr>
        <w:tc>
          <w:tcPr>
            <w:tcW w:w="638" w:type="dxa"/>
            <w:tcBorders>
              <w:top w:val="single" w:sz="4" w:space="0" w:color="auto"/>
              <w:left w:val="single" w:sz="4" w:space="0" w:color="auto"/>
              <w:bottom w:val="single" w:sz="4" w:space="0" w:color="auto"/>
              <w:right w:val="single" w:sz="4" w:space="0" w:color="auto"/>
            </w:tcBorders>
            <w:vAlign w:val="center"/>
          </w:tcPr>
          <w:p w14:paraId="53B26E01" w14:textId="77777777" w:rsidR="009279BD" w:rsidRPr="00072235" w:rsidRDefault="009279BD" w:rsidP="00427DF7">
            <w:pPr>
              <w:widowControl w:val="0"/>
              <w:suppressAutoHyphens/>
              <w:autoSpaceDE w:val="0"/>
              <w:spacing w:after="0" w:line="240" w:lineRule="auto"/>
              <w:jc w:val="center"/>
              <w:rPr>
                <w:rFonts w:ascii="Times New Roman" w:eastAsia="Calibri" w:hAnsi="Times New Roman" w:cs="Times New Roman"/>
                <w:b/>
                <w:sz w:val="24"/>
                <w:szCs w:val="24"/>
                <w:lang w:eastAsia="zh-CN"/>
              </w:rPr>
            </w:pPr>
            <w:r w:rsidRPr="00072235">
              <w:rPr>
                <w:rFonts w:ascii="Times New Roman" w:eastAsia="Calibri" w:hAnsi="Times New Roman" w:cs="Times New Roman"/>
                <w:b/>
                <w:lang w:eastAsia="zh-CN"/>
              </w:rPr>
              <w:t>1.</w:t>
            </w:r>
          </w:p>
        </w:tc>
        <w:tc>
          <w:tcPr>
            <w:tcW w:w="2693" w:type="dxa"/>
            <w:tcBorders>
              <w:top w:val="single" w:sz="4" w:space="0" w:color="auto"/>
              <w:left w:val="single" w:sz="4" w:space="0" w:color="auto"/>
              <w:bottom w:val="single" w:sz="4" w:space="0" w:color="auto"/>
              <w:right w:val="single" w:sz="4" w:space="0" w:color="auto"/>
            </w:tcBorders>
            <w:vAlign w:val="center"/>
          </w:tcPr>
          <w:p w14:paraId="7F32F154" w14:textId="77777777" w:rsidR="009279BD" w:rsidRPr="00AB3795" w:rsidRDefault="009279BD" w:rsidP="00427DF7">
            <w:pPr>
              <w:ind w:right="119"/>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606122F8" w14:textId="1349A963" w:rsidR="009279BD" w:rsidRPr="00AB3795" w:rsidRDefault="00DB5EDC" w:rsidP="00427DF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Усл.ед.</w:t>
            </w:r>
          </w:p>
        </w:tc>
        <w:tc>
          <w:tcPr>
            <w:tcW w:w="1499" w:type="dxa"/>
            <w:tcBorders>
              <w:top w:val="single" w:sz="4" w:space="0" w:color="auto"/>
              <w:left w:val="single" w:sz="4" w:space="0" w:color="auto"/>
              <w:bottom w:val="single" w:sz="4" w:space="0" w:color="auto"/>
              <w:right w:val="single" w:sz="4" w:space="0" w:color="auto"/>
            </w:tcBorders>
            <w:vAlign w:val="center"/>
          </w:tcPr>
          <w:p w14:paraId="09875CE3" w14:textId="77777777" w:rsidR="009279BD" w:rsidRPr="00AB3795" w:rsidRDefault="003435D4" w:rsidP="00427DF7">
            <w:pPr>
              <w:jc w:val="center"/>
              <w:rPr>
                <w:rFonts w:ascii="Times New Roman" w:hAnsi="Times New Roman" w:cs="Times New Roman"/>
                <w:sz w:val="24"/>
                <w:szCs w:val="24"/>
              </w:rPr>
            </w:pPr>
            <w:r>
              <w:rPr>
                <w:rFonts w:ascii="Times New Roman" w:hAnsi="Times New Roman" w:cs="Times New Roman"/>
                <w:sz w:val="24"/>
                <w:szCs w:val="24"/>
              </w:rPr>
              <w:t>1</w:t>
            </w:r>
          </w:p>
        </w:tc>
        <w:tc>
          <w:tcPr>
            <w:tcW w:w="1623" w:type="dxa"/>
            <w:tcBorders>
              <w:top w:val="single" w:sz="4" w:space="0" w:color="auto"/>
              <w:left w:val="single" w:sz="4" w:space="0" w:color="auto"/>
              <w:bottom w:val="single" w:sz="4" w:space="0" w:color="auto"/>
              <w:right w:val="single" w:sz="4" w:space="0" w:color="auto"/>
            </w:tcBorders>
          </w:tcPr>
          <w:p w14:paraId="29032D4F" w14:textId="77777777" w:rsidR="009279BD" w:rsidRPr="00072235" w:rsidRDefault="009279BD" w:rsidP="00427DF7">
            <w:pPr>
              <w:widowControl w:val="0"/>
              <w:suppressAutoHyphens/>
              <w:autoSpaceDE w:val="0"/>
              <w:spacing w:after="0" w:line="240" w:lineRule="auto"/>
              <w:jc w:val="center"/>
              <w:rPr>
                <w:rFonts w:ascii="Times New Roman" w:eastAsia="Calibri" w:hAnsi="Times New Roman" w:cs="Times New Roman"/>
                <w:sz w:val="24"/>
                <w:szCs w:val="24"/>
                <w:lang w:eastAsia="zh-CN"/>
              </w:rPr>
            </w:pPr>
          </w:p>
        </w:tc>
        <w:tc>
          <w:tcPr>
            <w:tcW w:w="1276" w:type="dxa"/>
            <w:tcBorders>
              <w:top w:val="single" w:sz="4" w:space="0" w:color="auto"/>
              <w:left w:val="single" w:sz="4" w:space="0" w:color="auto"/>
              <w:bottom w:val="single" w:sz="4" w:space="0" w:color="auto"/>
              <w:right w:val="single" w:sz="4" w:space="0" w:color="auto"/>
            </w:tcBorders>
          </w:tcPr>
          <w:p w14:paraId="79EDF60E" w14:textId="77777777" w:rsidR="009279BD" w:rsidRPr="00072235" w:rsidRDefault="009279BD" w:rsidP="00427DF7">
            <w:pPr>
              <w:widowControl w:val="0"/>
              <w:suppressAutoHyphens/>
              <w:autoSpaceDE w:val="0"/>
              <w:spacing w:after="0" w:line="240" w:lineRule="auto"/>
              <w:jc w:val="center"/>
              <w:rPr>
                <w:rFonts w:ascii="Times New Roman" w:eastAsia="Calibri" w:hAnsi="Times New Roman" w:cs="Times New Roman"/>
                <w:sz w:val="24"/>
                <w:szCs w:val="24"/>
                <w:lang w:eastAsia="zh-CN"/>
              </w:rPr>
            </w:pPr>
          </w:p>
        </w:tc>
      </w:tr>
      <w:tr w:rsidR="00DB5EDC" w:rsidRPr="00072235" w14:paraId="23E7B034" w14:textId="77777777" w:rsidTr="00B72E92">
        <w:trPr>
          <w:trHeight w:val="450"/>
          <w:jc w:val="center"/>
        </w:trPr>
        <w:tc>
          <w:tcPr>
            <w:tcW w:w="638" w:type="dxa"/>
            <w:tcBorders>
              <w:top w:val="single" w:sz="4" w:space="0" w:color="auto"/>
              <w:left w:val="single" w:sz="4" w:space="0" w:color="auto"/>
              <w:bottom w:val="single" w:sz="4" w:space="0" w:color="auto"/>
              <w:right w:val="single" w:sz="4" w:space="0" w:color="auto"/>
            </w:tcBorders>
            <w:vAlign w:val="center"/>
          </w:tcPr>
          <w:p w14:paraId="71382AE3" w14:textId="0C7E2247" w:rsidR="00DB5EDC" w:rsidRPr="00072235" w:rsidRDefault="00DB5EDC" w:rsidP="00427DF7">
            <w:pPr>
              <w:widowControl w:val="0"/>
              <w:suppressAutoHyphens/>
              <w:autoSpaceDE w:val="0"/>
              <w:spacing w:after="0" w:line="240" w:lineRule="auto"/>
              <w:jc w:val="center"/>
              <w:rPr>
                <w:rFonts w:ascii="Times New Roman" w:eastAsia="Calibri" w:hAnsi="Times New Roman" w:cs="Times New Roman"/>
                <w:b/>
                <w:lang w:eastAsia="zh-CN"/>
              </w:rPr>
            </w:pPr>
            <w:r>
              <w:rPr>
                <w:rFonts w:ascii="Times New Roman" w:eastAsia="Calibri" w:hAnsi="Times New Roman" w:cs="Times New Roman"/>
                <w:b/>
                <w:lang w:eastAsia="zh-CN"/>
              </w:rPr>
              <w:t>2.</w:t>
            </w:r>
          </w:p>
        </w:tc>
        <w:tc>
          <w:tcPr>
            <w:tcW w:w="2693" w:type="dxa"/>
            <w:tcBorders>
              <w:top w:val="single" w:sz="4" w:space="0" w:color="auto"/>
              <w:left w:val="single" w:sz="4" w:space="0" w:color="auto"/>
              <w:bottom w:val="single" w:sz="4" w:space="0" w:color="auto"/>
              <w:right w:val="single" w:sz="4" w:space="0" w:color="auto"/>
            </w:tcBorders>
            <w:vAlign w:val="center"/>
          </w:tcPr>
          <w:p w14:paraId="12D23570" w14:textId="77777777" w:rsidR="00DB5EDC" w:rsidRPr="00AB3795" w:rsidRDefault="00DB5EDC" w:rsidP="00427DF7">
            <w:pPr>
              <w:ind w:right="119"/>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000000"/>
              <w:right w:val="single" w:sz="4" w:space="0" w:color="auto"/>
            </w:tcBorders>
            <w:vAlign w:val="center"/>
          </w:tcPr>
          <w:p w14:paraId="2558BD9D" w14:textId="75DE4EC3" w:rsidR="00DB5EDC" w:rsidRPr="00AB3795" w:rsidRDefault="00DB5EDC" w:rsidP="00427DF7">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Усл.ед.</w:t>
            </w:r>
          </w:p>
        </w:tc>
        <w:tc>
          <w:tcPr>
            <w:tcW w:w="1499" w:type="dxa"/>
            <w:tcBorders>
              <w:top w:val="single" w:sz="4" w:space="0" w:color="auto"/>
              <w:left w:val="single" w:sz="4" w:space="0" w:color="auto"/>
              <w:bottom w:val="single" w:sz="4" w:space="0" w:color="000000"/>
              <w:right w:val="single" w:sz="4" w:space="0" w:color="auto"/>
            </w:tcBorders>
            <w:vAlign w:val="center"/>
          </w:tcPr>
          <w:p w14:paraId="586F0527" w14:textId="5DF5B563" w:rsidR="00DB5EDC" w:rsidRDefault="00DB5EDC" w:rsidP="00427DF7">
            <w:pPr>
              <w:jc w:val="center"/>
              <w:rPr>
                <w:rFonts w:ascii="Times New Roman" w:hAnsi="Times New Roman" w:cs="Times New Roman"/>
                <w:sz w:val="24"/>
                <w:szCs w:val="24"/>
              </w:rPr>
            </w:pPr>
            <w:r>
              <w:rPr>
                <w:rFonts w:ascii="Times New Roman" w:hAnsi="Times New Roman" w:cs="Times New Roman"/>
                <w:sz w:val="24"/>
                <w:szCs w:val="24"/>
              </w:rPr>
              <w:t>1</w:t>
            </w:r>
          </w:p>
        </w:tc>
        <w:tc>
          <w:tcPr>
            <w:tcW w:w="1623" w:type="dxa"/>
            <w:tcBorders>
              <w:top w:val="single" w:sz="4" w:space="0" w:color="auto"/>
              <w:left w:val="single" w:sz="4" w:space="0" w:color="auto"/>
              <w:bottom w:val="single" w:sz="4" w:space="0" w:color="000000"/>
              <w:right w:val="single" w:sz="4" w:space="0" w:color="auto"/>
            </w:tcBorders>
          </w:tcPr>
          <w:p w14:paraId="36259032" w14:textId="77777777" w:rsidR="00DB5EDC" w:rsidRPr="00072235" w:rsidRDefault="00DB5EDC" w:rsidP="00427DF7">
            <w:pPr>
              <w:widowControl w:val="0"/>
              <w:suppressAutoHyphens/>
              <w:autoSpaceDE w:val="0"/>
              <w:spacing w:after="0" w:line="240" w:lineRule="auto"/>
              <w:jc w:val="center"/>
              <w:rPr>
                <w:rFonts w:ascii="Times New Roman" w:eastAsia="Calibri" w:hAnsi="Times New Roman" w:cs="Times New Roman"/>
                <w:sz w:val="24"/>
                <w:szCs w:val="24"/>
                <w:lang w:eastAsia="zh-CN"/>
              </w:rPr>
            </w:pPr>
          </w:p>
        </w:tc>
        <w:tc>
          <w:tcPr>
            <w:tcW w:w="1276" w:type="dxa"/>
            <w:tcBorders>
              <w:top w:val="single" w:sz="4" w:space="0" w:color="auto"/>
              <w:left w:val="single" w:sz="4" w:space="0" w:color="auto"/>
              <w:bottom w:val="single" w:sz="4" w:space="0" w:color="000000"/>
              <w:right w:val="single" w:sz="4" w:space="0" w:color="auto"/>
            </w:tcBorders>
          </w:tcPr>
          <w:p w14:paraId="5A199EA3" w14:textId="77777777" w:rsidR="00DB5EDC" w:rsidRPr="00072235" w:rsidRDefault="00DB5EDC" w:rsidP="00427DF7">
            <w:pPr>
              <w:widowControl w:val="0"/>
              <w:suppressAutoHyphens/>
              <w:autoSpaceDE w:val="0"/>
              <w:spacing w:after="0" w:line="240" w:lineRule="auto"/>
              <w:jc w:val="center"/>
              <w:rPr>
                <w:rFonts w:ascii="Times New Roman" w:eastAsia="Calibri" w:hAnsi="Times New Roman" w:cs="Times New Roman"/>
                <w:sz w:val="24"/>
                <w:szCs w:val="24"/>
                <w:lang w:eastAsia="zh-CN"/>
              </w:rPr>
            </w:pPr>
          </w:p>
        </w:tc>
      </w:tr>
    </w:tbl>
    <w:p w14:paraId="1F3760CE" w14:textId="77777777" w:rsidR="009279BD" w:rsidRPr="004743A0" w:rsidRDefault="009279BD" w:rsidP="009279BD">
      <w:pPr>
        <w:jc w:val="center"/>
        <w:rPr>
          <w:rFonts w:ascii="Times New Roman" w:hAnsi="Times New Roman"/>
          <w:b/>
          <w:sz w:val="24"/>
          <w:szCs w:val="24"/>
        </w:rPr>
      </w:pPr>
    </w:p>
    <w:p w14:paraId="2A898652" w14:textId="77777777" w:rsidR="009279BD" w:rsidRPr="00B0537D" w:rsidRDefault="009279BD" w:rsidP="009279B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Итого: Стоимость </w:t>
      </w:r>
      <w:r w:rsidR="00F165B9">
        <w:rPr>
          <w:rFonts w:ascii="Times New Roman" w:eastAsia="Times New Roman" w:hAnsi="Times New Roman" w:cs="Times New Roman"/>
          <w:sz w:val="24"/>
          <w:szCs w:val="24"/>
        </w:rPr>
        <w:t xml:space="preserve">работ </w:t>
      </w:r>
      <w:r>
        <w:rPr>
          <w:rFonts w:ascii="Times New Roman" w:eastAsia="Times New Roman" w:hAnsi="Times New Roman" w:cs="Times New Roman"/>
          <w:sz w:val="24"/>
          <w:szCs w:val="24"/>
        </w:rPr>
        <w:t xml:space="preserve">составляет ________________ (сумма </w:t>
      </w:r>
      <w:r>
        <w:rPr>
          <w:rFonts w:ascii="Times New Roman" w:eastAsia="Times New Roman" w:hAnsi="Times New Roman" w:cs="Times New Roman"/>
          <w:i/>
          <w:iCs/>
          <w:sz w:val="24"/>
          <w:szCs w:val="24"/>
        </w:rPr>
        <w:t>прописью</w:t>
      </w:r>
      <w:r>
        <w:rPr>
          <w:rFonts w:ascii="Times New Roman" w:eastAsia="Times New Roman" w:hAnsi="Times New Roman" w:cs="Times New Roman"/>
          <w:sz w:val="24"/>
          <w:szCs w:val="24"/>
        </w:rPr>
        <w:t xml:space="preserve">) рублей, ___ копеек, в том числе НДС (____ %) ______________ (сумма </w:t>
      </w:r>
      <w:r>
        <w:rPr>
          <w:rFonts w:ascii="Times New Roman" w:eastAsia="Times New Roman" w:hAnsi="Times New Roman" w:cs="Times New Roman"/>
          <w:i/>
          <w:iCs/>
          <w:sz w:val="24"/>
          <w:szCs w:val="24"/>
        </w:rPr>
        <w:t>прописью</w:t>
      </w:r>
      <w:r>
        <w:rPr>
          <w:rFonts w:ascii="Times New Roman" w:eastAsia="Times New Roman" w:hAnsi="Times New Roman" w:cs="Times New Roman"/>
          <w:sz w:val="24"/>
          <w:szCs w:val="24"/>
        </w:rPr>
        <w:t>) рублей ____ копеек., либо без НДС на основании ____________.</w:t>
      </w:r>
    </w:p>
    <w:p w14:paraId="78F2B634" w14:textId="77777777" w:rsidR="009279BD" w:rsidRDefault="009279BD" w:rsidP="009279BD">
      <w:pPr>
        <w:widowControl w:val="0"/>
        <w:suppressAutoHyphens/>
        <w:autoSpaceDE w:val="0"/>
        <w:spacing w:after="0" w:line="240" w:lineRule="auto"/>
        <w:ind w:left="-180"/>
        <w:rPr>
          <w:rFonts w:ascii="Times New Roman" w:eastAsia="Times New Roman" w:hAnsi="Times New Roman" w:cs="Times New Roman"/>
          <w:sz w:val="24"/>
          <w:szCs w:val="24"/>
          <w:lang w:eastAsia="ar-SA"/>
        </w:rPr>
      </w:pPr>
    </w:p>
    <w:p w14:paraId="1244CE7F" w14:textId="77777777" w:rsidR="009279BD" w:rsidRDefault="009279BD" w:rsidP="009279BD">
      <w:pPr>
        <w:widowControl w:val="0"/>
        <w:suppressAutoHyphens/>
        <w:autoSpaceDE w:val="0"/>
        <w:spacing w:after="0" w:line="240" w:lineRule="auto"/>
        <w:jc w:val="center"/>
        <w:rPr>
          <w:rFonts w:ascii="Times New Roman" w:eastAsia="Calibri" w:hAnsi="Times New Roman" w:cs="Times New Roman"/>
          <w:b/>
          <w:sz w:val="24"/>
          <w:szCs w:val="24"/>
          <w:lang w:eastAsia="zh-CN"/>
        </w:rPr>
      </w:pPr>
    </w:p>
    <w:p w14:paraId="74B29D4C" w14:textId="77777777" w:rsidR="009279BD" w:rsidRPr="004325AE" w:rsidRDefault="009279BD" w:rsidP="009279BD">
      <w:pPr>
        <w:widowControl w:val="0"/>
        <w:suppressAutoHyphens/>
        <w:autoSpaceDE w:val="0"/>
        <w:spacing w:after="0" w:line="240" w:lineRule="auto"/>
        <w:ind w:left="-180"/>
        <w:rPr>
          <w:rFonts w:ascii="Times New Roman" w:eastAsia="Times New Roman" w:hAnsi="Times New Roman" w:cs="Times New Roman"/>
          <w:sz w:val="24"/>
          <w:szCs w:val="24"/>
          <w:lang w:eastAsia="ar-SA"/>
        </w:rPr>
      </w:pPr>
    </w:p>
    <w:p w14:paraId="03497189" w14:textId="77777777" w:rsidR="009279BD" w:rsidRPr="004325AE" w:rsidRDefault="009279BD" w:rsidP="009279BD">
      <w:pPr>
        <w:widowControl w:val="0"/>
        <w:suppressAutoHyphens/>
        <w:autoSpaceDE w:val="0"/>
        <w:spacing w:after="0" w:line="240" w:lineRule="auto"/>
        <w:ind w:left="-180"/>
        <w:rPr>
          <w:rFonts w:ascii="Times New Roman" w:eastAsia="Times New Roman" w:hAnsi="Times New Roman" w:cs="Times New Roman"/>
          <w:sz w:val="24"/>
          <w:szCs w:val="24"/>
          <w:lang w:eastAsia="ar-SA"/>
        </w:rPr>
      </w:pPr>
    </w:p>
    <w:tbl>
      <w:tblPr>
        <w:tblW w:w="9635" w:type="dxa"/>
        <w:jc w:val="right"/>
        <w:tblCellSpacing w:w="0" w:type="dxa"/>
        <w:tblCellMar>
          <w:left w:w="0" w:type="dxa"/>
          <w:right w:w="0" w:type="dxa"/>
        </w:tblCellMar>
        <w:tblLook w:val="04A0" w:firstRow="1" w:lastRow="0" w:firstColumn="1" w:lastColumn="0" w:noHBand="0" w:noVBand="1"/>
      </w:tblPr>
      <w:tblGrid>
        <w:gridCol w:w="4860"/>
        <w:gridCol w:w="4775"/>
      </w:tblGrid>
      <w:tr w:rsidR="009279BD" w:rsidRPr="004325AE" w14:paraId="583575C4" w14:textId="77777777" w:rsidTr="00427DF7">
        <w:trPr>
          <w:tblCellSpacing w:w="0" w:type="dxa"/>
          <w:jc w:val="right"/>
        </w:trPr>
        <w:tc>
          <w:tcPr>
            <w:tcW w:w="4860" w:type="dxa"/>
          </w:tcPr>
          <w:p w14:paraId="3395513D" w14:textId="297A20F0" w:rsidR="009279BD" w:rsidRDefault="009279BD" w:rsidP="00B72E92">
            <w:pPr>
              <w:widowControl w:val="0"/>
              <w:suppressAutoHyphens/>
              <w:autoSpaceDE w:val="0"/>
              <w:spacing w:after="0" w:line="240" w:lineRule="auto"/>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Заказчик</w:t>
            </w:r>
          </w:p>
          <w:p w14:paraId="4D4E4DE2" w14:textId="357FA820" w:rsidR="00B72E92" w:rsidRPr="004325AE" w:rsidRDefault="00B72E92" w:rsidP="00B72E92">
            <w:pPr>
              <w:widowControl w:val="0"/>
              <w:suppressAutoHyphens/>
              <w:autoSpaceDE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ФГБУН «НБС-ННЦ»</w:t>
            </w:r>
          </w:p>
          <w:p w14:paraId="025A5B0C" w14:textId="77777777" w:rsidR="009279BD" w:rsidRPr="004325AE" w:rsidRDefault="009279BD" w:rsidP="00427DF7">
            <w:pPr>
              <w:widowControl w:val="0"/>
              <w:suppressAutoHyphens/>
              <w:autoSpaceDE w:val="0"/>
              <w:spacing w:after="0" w:line="240" w:lineRule="auto"/>
              <w:jc w:val="center"/>
              <w:rPr>
                <w:rFonts w:ascii="Times New Roman" w:eastAsia="Times New Roman" w:hAnsi="Times New Roman" w:cs="Times New Roman"/>
                <w:sz w:val="24"/>
                <w:szCs w:val="24"/>
                <w:lang w:eastAsia="zh-CN"/>
              </w:rPr>
            </w:pPr>
          </w:p>
          <w:p w14:paraId="5F638338" w14:textId="04C4C216" w:rsidR="009279BD" w:rsidRPr="004325AE" w:rsidRDefault="0072511B" w:rsidP="00B72E92">
            <w:pPr>
              <w:widowControl w:val="0"/>
              <w:suppressAutoHyphens/>
              <w:autoSpaceDE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Д</w:t>
            </w:r>
            <w:r w:rsidR="009279BD" w:rsidRPr="004325AE">
              <w:rPr>
                <w:rFonts w:ascii="Times New Roman" w:eastAsia="Times New Roman" w:hAnsi="Times New Roman" w:cs="Times New Roman"/>
                <w:sz w:val="24"/>
                <w:szCs w:val="24"/>
                <w:lang w:eastAsia="zh-CN"/>
              </w:rPr>
              <w:t>иректор</w:t>
            </w:r>
          </w:p>
          <w:p w14:paraId="07ADED77" w14:textId="77777777" w:rsidR="009279BD" w:rsidRPr="004325AE" w:rsidRDefault="009279BD" w:rsidP="00B72E92">
            <w:pPr>
              <w:widowControl w:val="0"/>
              <w:suppressAutoHyphens/>
              <w:autoSpaceDE w:val="0"/>
              <w:spacing w:after="0" w:line="240" w:lineRule="auto"/>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_______________________ Ю.В. Плугатарь</w:t>
            </w:r>
          </w:p>
        </w:tc>
        <w:tc>
          <w:tcPr>
            <w:tcW w:w="4775" w:type="dxa"/>
          </w:tcPr>
          <w:p w14:paraId="367BAAD9" w14:textId="77777777" w:rsidR="009279BD" w:rsidRPr="004325AE" w:rsidRDefault="0074147C" w:rsidP="00427DF7">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Подрядчик</w:t>
            </w:r>
          </w:p>
          <w:p w14:paraId="41561EA6" w14:textId="77777777" w:rsidR="009279BD" w:rsidRPr="004325AE" w:rsidRDefault="009279BD" w:rsidP="00427DF7">
            <w:pPr>
              <w:widowControl w:val="0"/>
              <w:suppressAutoHyphens/>
              <w:autoSpaceDE w:val="0"/>
              <w:spacing w:after="0" w:line="240" w:lineRule="auto"/>
              <w:rPr>
                <w:rFonts w:ascii="Times New Roman" w:eastAsia="Times New Roman" w:hAnsi="Times New Roman" w:cs="Times New Roman"/>
                <w:sz w:val="24"/>
                <w:szCs w:val="24"/>
                <w:lang w:eastAsia="zh-CN"/>
              </w:rPr>
            </w:pPr>
          </w:p>
          <w:p w14:paraId="1FE29BA6" w14:textId="77777777" w:rsidR="009279BD" w:rsidRPr="004325AE" w:rsidRDefault="009279BD" w:rsidP="00427DF7">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14:paraId="537A04DF" w14:textId="77777777" w:rsidR="009279BD" w:rsidRPr="004325AE" w:rsidRDefault="009279BD" w:rsidP="00427DF7">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14:paraId="0B19C97D" w14:textId="77777777" w:rsidR="009279BD" w:rsidRPr="004325AE" w:rsidRDefault="009279BD" w:rsidP="00427DF7">
            <w:pPr>
              <w:widowControl w:val="0"/>
              <w:suppressAutoHyphens/>
              <w:autoSpaceDE w:val="0"/>
              <w:spacing w:after="0" w:line="240" w:lineRule="auto"/>
              <w:ind w:left="215"/>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br/>
            </w:r>
          </w:p>
          <w:p w14:paraId="77537827" w14:textId="77777777" w:rsidR="009279BD" w:rsidRPr="004325AE" w:rsidRDefault="009279BD" w:rsidP="00427DF7">
            <w:pPr>
              <w:widowControl w:val="0"/>
              <w:suppressAutoHyphens/>
              <w:autoSpaceDE w:val="0"/>
              <w:spacing w:after="0" w:line="240" w:lineRule="auto"/>
              <w:ind w:left="215"/>
              <w:jc w:val="both"/>
              <w:rPr>
                <w:rFonts w:ascii="Times New Roman" w:eastAsia="Times New Roman" w:hAnsi="Times New Roman" w:cs="Times New Roman"/>
                <w:sz w:val="24"/>
                <w:szCs w:val="24"/>
                <w:lang w:eastAsia="zh-CN"/>
              </w:rPr>
            </w:pPr>
          </w:p>
        </w:tc>
      </w:tr>
    </w:tbl>
    <w:p w14:paraId="15F3B4F3" w14:textId="77777777" w:rsidR="009279BD" w:rsidRPr="004325AE" w:rsidRDefault="009279BD" w:rsidP="009279BD">
      <w:pPr>
        <w:widowControl w:val="0"/>
        <w:suppressAutoHyphens/>
        <w:autoSpaceDE w:val="0"/>
        <w:spacing w:after="0" w:line="240" w:lineRule="auto"/>
        <w:ind w:left="-180"/>
        <w:rPr>
          <w:rFonts w:ascii="Times New Roman" w:eastAsia="Times New Roman" w:hAnsi="Times New Roman" w:cs="Times New Roman"/>
          <w:sz w:val="24"/>
          <w:szCs w:val="24"/>
          <w:lang w:eastAsia="ar-SA"/>
        </w:rPr>
      </w:pPr>
    </w:p>
    <w:p w14:paraId="41719276"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3D0C9DF2"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28142807"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28506997"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2FEF7F8D"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11FD18D2"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35ADE68A"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6B720316"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0FED63B9"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21176615"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19B3FE1C"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292840C7" w14:textId="77777777" w:rsidR="009279BD"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0849EC83" w14:textId="77777777" w:rsidR="00F165B9" w:rsidRDefault="00F165B9"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17030561" w14:textId="77777777" w:rsidR="00F165B9" w:rsidRDefault="00F165B9"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69F21F05" w14:textId="77777777" w:rsidR="00F165B9" w:rsidRDefault="00F165B9"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089CF948" w14:textId="77777777" w:rsidR="00F165B9" w:rsidRDefault="00F165B9"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0913F94E" w14:textId="77777777" w:rsidR="00F165B9" w:rsidRPr="004325AE" w:rsidRDefault="00F165B9"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5E4FD703"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37F87857"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522D6ACF" w14:textId="77777777" w:rsidR="009279BD" w:rsidRPr="004325AE" w:rsidRDefault="009279BD" w:rsidP="009279BD">
      <w:pPr>
        <w:widowControl w:val="0"/>
        <w:suppressAutoHyphens/>
        <w:autoSpaceDE w:val="0"/>
        <w:spacing w:after="0" w:line="240" w:lineRule="auto"/>
        <w:jc w:val="right"/>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xml:space="preserve">Приложение № 2 к договору </w:t>
      </w:r>
    </w:p>
    <w:p w14:paraId="336772CC" w14:textId="563E5FDD" w:rsidR="009279BD" w:rsidRPr="004325AE" w:rsidRDefault="009279BD" w:rsidP="009279BD">
      <w:pPr>
        <w:widowControl w:val="0"/>
        <w:suppressAutoHyphens/>
        <w:autoSpaceDE w:val="0"/>
        <w:spacing w:after="0" w:line="240" w:lineRule="auto"/>
        <w:jc w:val="right"/>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________от "___" ____</w:t>
      </w:r>
      <w:r w:rsidR="00F17EE0">
        <w:rPr>
          <w:rFonts w:ascii="Times New Roman" w:eastAsia="Times New Roman" w:hAnsi="Times New Roman" w:cs="Times New Roman"/>
          <w:sz w:val="24"/>
          <w:szCs w:val="24"/>
          <w:lang w:eastAsia="zh-CN"/>
        </w:rPr>
        <w:t>2022</w:t>
      </w:r>
      <w:r w:rsidRPr="004325AE">
        <w:rPr>
          <w:rFonts w:ascii="Times New Roman" w:eastAsia="Times New Roman" w:hAnsi="Times New Roman" w:cs="Times New Roman"/>
          <w:sz w:val="24"/>
          <w:szCs w:val="24"/>
          <w:lang w:eastAsia="zh-CN"/>
        </w:rPr>
        <w:t xml:space="preserve"> г.</w:t>
      </w:r>
    </w:p>
    <w:p w14:paraId="22ABCFA8" w14:textId="77777777" w:rsidR="009279BD" w:rsidRDefault="009279BD" w:rsidP="009279BD">
      <w:pPr>
        <w:widowControl w:val="0"/>
        <w:suppressAutoHyphens/>
        <w:autoSpaceDE w:val="0"/>
        <w:spacing w:after="0" w:line="240" w:lineRule="auto"/>
        <w:jc w:val="right"/>
        <w:rPr>
          <w:rFonts w:ascii="Times New Roman" w:eastAsia="Times New Roman" w:hAnsi="Times New Roman" w:cs="Times New Roman"/>
          <w:b/>
          <w:sz w:val="24"/>
          <w:szCs w:val="24"/>
          <w:lang w:eastAsia="zh-CN"/>
        </w:rPr>
      </w:pPr>
    </w:p>
    <w:p w14:paraId="344A27D0" w14:textId="77777777" w:rsidR="009279BD" w:rsidRDefault="009279BD" w:rsidP="009279BD">
      <w:pPr>
        <w:autoSpaceDE w:val="0"/>
        <w:spacing w:after="0" w:line="276" w:lineRule="auto"/>
        <w:jc w:val="center"/>
        <w:rPr>
          <w:rFonts w:ascii="Times New Roman" w:eastAsia="Times New Roman" w:hAnsi="Times New Roman" w:cs="Times New Roman"/>
          <w:b/>
          <w:sz w:val="24"/>
          <w:szCs w:val="20"/>
        </w:rPr>
      </w:pPr>
    </w:p>
    <w:p w14:paraId="1BE630DB" w14:textId="77777777" w:rsidR="009279BD" w:rsidRDefault="009279BD" w:rsidP="009279BD">
      <w:pPr>
        <w:autoSpaceDE w:val="0"/>
        <w:spacing w:after="0" w:line="276" w:lineRule="auto"/>
        <w:jc w:val="center"/>
        <w:rPr>
          <w:rFonts w:ascii="Times New Roman" w:eastAsia="Times New Roman" w:hAnsi="Times New Roman" w:cs="Times New Roman"/>
          <w:b/>
          <w:sz w:val="24"/>
          <w:szCs w:val="20"/>
        </w:rPr>
      </w:pPr>
      <w:r>
        <w:rPr>
          <w:rFonts w:ascii="Times New Roman" w:eastAsia="Times New Roman" w:hAnsi="Times New Roman" w:cs="Times New Roman"/>
          <w:b/>
          <w:sz w:val="24"/>
          <w:szCs w:val="20"/>
        </w:rPr>
        <w:t>ТЕХНИЧЕСКОЕ ЗАДАНИЕ</w:t>
      </w:r>
    </w:p>
    <w:p w14:paraId="68ECF050" w14:textId="77777777" w:rsidR="009279BD" w:rsidRDefault="009279BD" w:rsidP="009279BD">
      <w:pPr>
        <w:widowControl w:val="0"/>
        <w:suppressAutoHyphens/>
        <w:autoSpaceDE w:val="0"/>
        <w:spacing w:after="0" w:line="240" w:lineRule="auto"/>
        <w:jc w:val="center"/>
        <w:rPr>
          <w:rFonts w:ascii="Times New Roman" w:eastAsia="Calibri" w:hAnsi="Times New Roman" w:cs="Times New Roman"/>
          <w:b/>
          <w:sz w:val="24"/>
          <w:szCs w:val="24"/>
          <w:lang w:eastAsia="zh-CN"/>
        </w:rPr>
      </w:pPr>
    </w:p>
    <w:p w14:paraId="64CC1416" w14:textId="77777777" w:rsidR="009279BD" w:rsidRDefault="009279BD" w:rsidP="009279BD">
      <w:pPr>
        <w:widowControl w:val="0"/>
        <w:suppressAutoHyphens/>
        <w:autoSpaceDE w:val="0"/>
        <w:spacing w:after="0" w:line="240" w:lineRule="auto"/>
        <w:jc w:val="center"/>
        <w:rPr>
          <w:rFonts w:ascii="Times New Roman" w:eastAsia="Calibri" w:hAnsi="Times New Roman" w:cs="Times New Roman"/>
          <w:color w:val="1F497D"/>
          <w:sz w:val="24"/>
          <w:szCs w:val="24"/>
          <w:lang w:eastAsia="zh-CN"/>
        </w:rPr>
      </w:pPr>
      <w:r>
        <w:rPr>
          <w:rFonts w:ascii="Times New Roman" w:eastAsia="Calibri" w:hAnsi="Times New Roman" w:cs="Times New Roman"/>
          <w:color w:val="1F497D"/>
          <w:sz w:val="24"/>
          <w:szCs w:val="24"/>
          <w:lang w:eastAsia="zh-CN"/>
        </w:rPr>
        <w:t>(заполняется в соответствии с Приложением № 1 к Извещению на запрос котировок и коммерческим предложением победителя закупки)</w:t>
      </w:r>
    </w:p>
    <w:p w14:paraId="042B86D5"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14E05001"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7C69F9CC"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08A0F33C"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219FFC79"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11A55FDD"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tbl>
      <w:tblPr>
        <w:tblW w:w="9635" w:type="dxa"/>
        <w:jc w:val="right"/>
        <w:tblCellSpacing w:w="0" w:type="dxa"/>
        <w:tblCellMar>
          <w:left w:w="0" w:type="dxa"/>
          <w:right w:w="0" w:type="dxa"/>
        </w:tblCellMar>
        <w:tblLook w:val="04A0" w:firstRow="1" w:lastRow="0" w:firstColumn="1" w:lastColumn="0" w:noHBand="0" w:noVBand="1"/>
      </w:tblPr>
      <w:tblGrid>
        <w:gridCol w:w="4860"/>
        <w:gridCol w:w="4775"/>
      </w:tblGrid>
      <w:tr w:rsidR="009279BD" w:rsidRPr="004325AE" w14:paraId="10A6513D" w14:textId="77777777" w:rsidTr="00427DF7">
        <w:trPr>
          <w:tblCellSpacing w:w="0" w:type="dxa"/>
          <w:jc w:val="right"/>
        </w:trPr>
        <w:tc>
          <w:tcPr>
            <w:tcW w:w="4860" w:type="dxa"/>
          </w:tcPr>
          <w:p w14:paraId="6DE0363D" w14:textId="77777777" w:rsidR="00B72E92" w:rsidRDefault="00B72E92" w:rsidP="00B72E92">
            <w:pPr>
              <w:widowControl w:val="0"/>
              <w:suppressAutoHyphens/>
              <w:autoSpaceDE w:val="0"/>
              <w:spacing w:after="0" w:line="240" w:lineRule="auto"/>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Заказчик</w:t>
            </w:r>
          </w:p>
          <w:p w14:paraId="4D8DBF97" w14:textId="77777777" w:rsidR="00B72E92" w:rsidRPr="004325AE" w:rsidRDefault="00B72E92" w:rsidP="00B72E92">
            <w:pPr>
              <w:widowControl w:val="0"/>
              <w:suppressAutoHyphens/>
              <w:autoSpaceDE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ФГБУН «НБС-ННЦ»</w:t>
            </w:r>
          </w:p>
          <w:p w14:paraId="51FBE064" w14:textId="77777777" w:rsidR="00B72E92" w:rsidRPr="004325AE" w:rsidRDefault="00B72E92" w:rsidP="00B72E92">
            <w:pPr>
              <w:widowControl w:val="0"/>
              <w:suppressAutoHyphens/>
              <w:autoSpaceDE w:val="0"/>
              <w:spacing w:after="0" w:line="240" w:lineRule="auto"/>
              <w:jc w:val="center"/>
              <w:rPr>
                <w:rFonts w:ascii="Times New Roman" w:eastAsia="Times New Roman" w:hAnsi="Times New Roman" w:cs="Times New Roman"/>
                <w:sz w:val="24"/>
                <w:szCs w:val="24"/>
                <w:lang w:eastAsia="zh-CN"/>
              </w:rPr>
            </w:pPr>
          </w:p>
          <w:p w14:paraId="55165D5D" w14:textId="77777777" w:rsidR="00DB5EDC" w:rsidRPr="004325AE" w:rsidRDefault="00DB5EDC" w:rsidP="00DB5EDC">
            <w:pPr>
              <w:widowControl w:val="0"/>
              <w:suppressAutoHyphens/>
              <w:autoSpaceDE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Д</w:t>
            </w:r>
            <w:r w:rsidRPr="004325AE">
              <w:rPr>
                <w:rFonts w:ascii="Times New Roman" w:eastAsia="Times New Roman" w:hAnsi="Times New Roman" w:cs="Times New Roman"/>
                <w:sz w:val="24"/>
                <w:szCs w:val="24"/>
                <w:lang w:eastAsia="zh-CN"/>
              </w:rPr>
              <w:t>иректор</w:t>
            </w:r>
          </w:p>
          <w:p w14:paraId="54BAD892" w14:textId="5608A67B" w:rsidR="009279BD" w:rsidRPr="004325AE" w:rsidRDefault="00DB5EDC" w:rsidP="00DB5EDC">
            <w:pPr>
              <w:widowControl w:val="0"/>
              <w:suppressAutoHyphens/>
              <w:autoSpaceDE w:val="0"/>
              <w:spacing w:after="0" w:line="240" w:lineRule="auto"/>
              <w:ind w:left="115"/>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_______________________ Ю.В. Плугатарь</w:t>
            </w:r>
          </w:p>
        </w:tc>
        <w:tc>
          <w:tcPr>
            <w:tcW w:w="4775" w:type="dxa"/>
          </w:tcPr>
          <w:p w14:paraId="1F132FBC" w14:textId="77777777" w:rsidR="009279BD" w:rsidRPr="004325AE" w:rsidRDefault="0074147C" w:rsidP="00427DF7">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Подрядчик</w:t>
            </w:r>
          </w:p>
          <w:p w14:paraId="3E1AF8D8" w14:textId="77777777" w:rsidR="009279BD" w:rsidRPr="004325AE" w:rsidRDefault="009279BD" w:rsidP="00427DF7">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14:paraId="2BC93D21" w14:textId="77777777" w:rsidR="009279BD" w:rsidRPr="004325AE" w:rsidRDefault="009279BD" w:rsidP="00427DF7">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14:paraId="623AD97A" w14:textId="77777777" w:rsidR="009279BD" w:rsidRPr="004325AE" w:rsidRDefault="009279BD" w:rsidP="00427DF7">
            <w:pPr>
              <w:widowControl w:val="0"/>
              <w:suppressAutoHyphens/>
              <w:autoSpaceDE w:val="0"/>
              <w:spacing w:after="0" w:line="240" w:lineRule="auto"/>
              <w:ind w:left="215"/>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br/>
            </w:r>
          </w:p>
          <w:p w14:paraId="06B609E5" w14:textId="77777777" w:rsidR="009279BD" w:rsidRPr="004325AE" w:rsidRDefault="009279BD" w:rsidP="00427DF7">
            <w:pPr>
              <w:widowControl w:val="0"/>
              <w:suppressAutoHyphens/>
              <w:autoSpaceDE w:val="0"/>
              <w:spacing w:after="0" w:line="240" w:lineRule="auto"/>
              <w:ind w:left="215"/>
              <w:jc w:val="both"/>
              <w:rPr>
                <w:rFonts w:ascii="Times New Roman" w:eastAsia="Times New Roman" w:hAnsi="Times New Roman" w:cs="Times New Roman"/>
                <w:sz w:val="24"/>
                <w:szCs w:val="24"/>
                <w:lang w:eastAsia="zh-CN"/>
              </w:rPr>
            </w:pPr>
          </w:p>
        </w:tc>
      </w:tr>
    </w:tbl>
    <w:p w14:paraId="578749BB"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7C246A17"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1C06E86C"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500F38A5"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72FD01BB"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6F38636F"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614B86F1"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2984C1DD"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650E0DDB"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67366AD7"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2DADA39B"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796A418E"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7C61D307"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4FE9A9DB"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52260934"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183BF725"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4F850575"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3D2F2A21"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556FF88C"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439EF46B"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44137361"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393E2728"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2070F7FC" w14:textId="77777777" w:rsidR="00F165B9" w:rsidRDefault="00F165B9"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28E638D8" w14:textId="77777777" w:rsidR="00F165B9" w:rsidRDefault="00F165B9"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231F7616" w14:textId="77777777" w:rsidR="00F165B9" w:rsidRDefault="00F165B9"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0901E5A4" w14:textId="77777777" w:rsidR="00F165B9" w:rsidRDefault="00F165B9"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28D3682C" w14:textId="77777777" w:rsidR="00F165B9" w:rsidRDefault="00F165B9"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51501E2D" w14:textId="77777777" w:rsidR="00F165B9" w:rsidRDefault="00F165B9"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09A2750D"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387118E3"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65D499E6" w14:textId="77777777" w:rsidR="009279BD" w:rsidRPr="004325AE"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2820F9CD" w14:textId="06ECEEC0" w:rsidR="009279BD" w:rsidRPr="004325AE" w:rsidRDefault="00BE18DB" w:rsidP="009279BD">
      <w:pPr>
        <w:widowControl w:val="0"/>
        <w:suppressAutoHyphens/>
        <w:autoSpaceDE w:val="0"/>
        <w:spacing w:after="0" w:line="240" w:lineRule="auto"/>
        <w:jc w:val="right"/>
        <w:rPr>
          <w:rFonts w:ascii="Times New Roman" w:eastAsia="Times New Roman" w:hAnsi="Times New Roman" w:cs="Times New Roman"/>
          <w:sz w:val="24"/>
          <w:szCs w:val="24"/>
          <w:lang w:eastAsia="zh-CN"/>
        </w:rPr>
      </w:pPr>
      <w:bookmarkStart w:id="22" w:name="_Hlk68707139"/>
      <w:r>
        <w:rPr>
          <w:noProof/>
          <w:lang w:eastAsia="ru-RU"/>
        </w:rPr>
        <mc:AlternateContent>
          <mc:Choice Requires="wps">
            <w:drawing>
              <wp:anchor distT="0" distB="0" distL="114300" distR="114300" simplePos="0" relativeHeight="251658752" behindDoc="1" locked="0" layoutInCell="1" allowOverlap="1" wp14:anchorId="6762F161" wp14:editId="68D9CF27">
                <wp:simplePos x="0" y="0"/>
                <wp:positionH relativeFrom="margin">
                  <wp:posOffset>-128270</wp:posOffset>
                </wp:positionH>
                <wp:positionV relativeFrom="paragraph">
                  <wp:posOffset>2195830</wp:posOffset>
                </wp:positionV>
                <wp:extent cx="6908800" cy="2202815"/>
                <wp:effectExtent l="0" t="2266950" r="0" b="2254885"/>
                <wp:wrapNone/>
                <wp:docPr id="4"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17880">
                          <a:off x="0" y="0"/>
                          <a:ext cx="6908800" cy="2202815"/>
                        </a:xfrm>
                        <a:prstGeom prst="rect">
                          <a:avLst/>
                        </a:prstGeom>
                        <a:noFill/>
                        <a:ln>
                          <a:noFill/>
                        </a:ln>
                        <a:effectLst/>
                      </wps:spPr>
                      <wps:txbx>
                        <w:txbxContent>
                          <w:p w14:paraId="32B5ED26" w14:textId="77777777" w:rsidR="00F951BE" w:rsidRPr="00EC6A07" w:rsidRDefault="00F951BE" w:rsidP="009279BD">
                            <w:pPr>
                              <w:jc w:val="center"/>
                              <w:rPr>
                                <w:b/>
                                <w:color w:val="F2F2F2"/>
                                <w:sz w:val="220"/>
                                <w:szCs w:val="72"/>
                              </w:rPr>
                            </w:pPr>
                            <w:r w:rsidRPr="00EC6A07">
                              <w:rPr>
                                <w:b/>
                                <w:color w:val="F2F2F2"/>
                                <w:sz w:val="220"/>
                                <w:szCs w:val="72"/>
                              </w:rPr>
                              <w:t>ОБРАЗЕЦ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2F161" id="_x0000_t202" coordsize="21600,21600" o:spt="202" path="m,l,21600r21600,l21600,xe">
                <v:stroke joinstyle="miter"/>
                <v:path gradientshapeok="t" o:connecttype="rect"/>
              </v:shapetype>
              <v:shape id="Надпись 11" o:spid="_x0000_s1026" type="#_x0000_t202" style="position:absolute;left:0;text-align:left;margin-left:-10.1pt;margin-top:172.9pt;width:544pt;height:173.45pt;rotation:-3475724fd;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" filled="f" stroked="f">
                <v:textbox>
                  <w:txbxContent>
                    <w:p w14:paraId="32B5ED26" w14:textId="77777777" w:rsidR="00F951BE" w:rsidRPr="00EC6A07" w:rsidRDefault="00F951BE" w:rsidP="009279BD">
                      <w:pPr>
                        <w:jc w:val="center"/>
                        <w:rPr>
                          <w:b/>
                          <w:color w:val="F2F2F2"/>
                          <w:sz w:val="220"/>
                          <w:szCs w:val="72"/>
                        </w:rPr>
                      </w:pPr>
                      <w:r w:rsidRPr="00EC6A07">
                        <w:rPr>
                          <w:b/>
                          <w:color w:val="F2F2F2"/>
                          <w:sz w:val="220"/>
                          <w:szCs w:val="72"/>
                        </w:rPr>
                        <w:t>ОБРАЗЕЦ</w:t>
                      </w:r>
                    </w:p>
                  </w:txbxContent>
                </v:textbox>
                <w10:wrap anchorx="margin"/>
              </v:shape>
            </w:pict>
          </mc:Fallback>
        </mc:AlternateContent>
      </w:r>
      <w:r w:rsidR="009279BD" w:rsidRPr="004325AE">
        <w:rPr>
          <w:rFonts w:ascii="Times New Roman" w:eastAsia="Times New Roman" w:hAnsi="Times New Roman" w:cs="Times New Roman"/>
          <w:sz w:val="24"/>
          <w:szCs w:val="24"/>
          <w:lang w:eastAsia="zh-CN"/>
        </w:rPr>
        <w:t xml:space="preserve">Приложение № </w:t>
      </w:r>
      <w:r w:rsidR="009279BD">
        <w:rPr>
          <w:rFonts w:ascii="Times New Roman" w:eastAsia="Times New Roman" w:hAnsi="Times New Roman" w:cs="Times New Roman"/>
          <w:sz w:val="24"/>
          <w:szCs w:val="24"/>
          <w:lang w:eastAsia="zh-CN"/>
        </w:rPr>
        <w:t>3</w:t>
      </w:r>
      <w:r w:rsidR="009279BD" w:rsidRPr="004325AE">
        <w:rPr>
          <w:rFonts w:ascii="Times New Roman" w:eastAsia="Times New Roman" w:hAnsi="Times New Roman" w:cs="Times New Roman"/>
          <w:sz w:val="24"/>
          <w:szCs w:val="24"/>
          <w:lang w:eastAsia="zh-CN"/>
        </w:rPr>
        <w:t xml:space="preserve"> к договору </w:t>
      </w:r>
    </w:p>
    <w:p w14:paraId="141C00DF" w14:textId="1B64C094" w:rsidR="009279BD" w:rsidRPr="004325AE" w:rsidRDefault="009279BD" w:rsidP="009279BD">
      <w:pPr>
        <w:widowControl w:val="0"/>
        <w:suppressAutoHyphens/>
        <w:autoSpaceDE w:val="0"/>
        <w:spacing w:after="0" w:line="240" w:lineRule="auto"/>
        <w:jc w:val="right"/>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 ________от "___" ____</w:t>
      </w:r>
      <w:r w:rsidR="00F17EE0">
        <w:rPr>
          <w:rFonts w:ascii="Times New Roman" w:eastAsia="Times New Roman" w:hAnsi="Times New Roman" w:cs="Times New Roman"/>
          <w:sz w:val="24"/>
          <w:szCs w:val="24"/>
          <w:lang w:eastAsia="zh-CN"/>
        </w:rPr>
        <w:t>2022</w:t>
      </w:r>
      <w:r w:rsidRPr="004325AE">
        <w:rPr>
          <w:rFonts w:ascii="Times New Roman" w:eastAsia="Times New Roman" w:hAnsi="Times New Roman" w:cs="Times New Roman"/>
          <w:sz w:val="24"/>
          <w:szCs w:val="24"/>
          <w:lang w:eastAsia="zh-CN"/>
        </w:rPr>
        <w:t xml:space="preserve"> г.</w:t>
      </w:r>
    </w:p>
    <w:bookmarkEnd w:id="22"/>
    <w:p w14:paraId="115A24DC" w14:textId="77777777" w:rsidR="009279BD" w:rsidRPr="004325AE" w:rsidRDefault="009279BD" w:rsidP="009279BD">
      <w:pPr>
        <w:widowControl w:val="0"/>
        <w:suppressAutoHyphens/>
        <w:autoSpaceDE w:val="0"/>
        <w:spacing w:after="0" w:line="240" w:lineRule="auto"/>
        <w:rPr>
          <w:rFonts w:ascii="Times New Roman" w:eastAsia="Times New Roman" w:hAnsi="Times New Roman" w:cs="Times New Roman"/>
          <w:sz w:val="24"/>
          <w:szCs w:val="24"/>
          <w:lang w:eastAsia="zh-CN"/>
        </w:rPr>
      </w:pPr>
    </w:p>
    <w:p w14:paraId="4A44C817" w14:textId="77777777" w:rsidR="009279BD" w:rsidRPr="004325AE" w:rsidRDefault="009279BD" w:rsidP="009279BD">
      <w:pPr>
        <w:widowControl w:val="0"/>
        <w:suppressAutoHyphens/>
        <w:autoSpaceDE w:val="0"/>
        <w:spacing w:after="0" w:line="240" w:lineRule="auto"/>
        <w:rPr>
          <w:rFonts w:ascii="Times New Roman" w:eastAsia="Times New Roman" w:hAnsi="Times New Roman" w:cs="Times New Roman"/>
          <w:b/>
          <w:caps/>
          <w:sz w:val="24"/>
          <w:szCs w:val="24"/>
          <w:lang w:eastAsia="zh-CN"/>
        </w:rPr>
      </w:pPr>
    </w:p>
    <w:p w14:paraId="4BBCEEB9" w14:textId="77777777" w:rsidR="009279BD" w:rsidRDefault="009279BD" w:rsidP="009279BD">
      <w:pPr>
        <w:widowControl w:val="0"/>
        <w:suppressAutoHyphens/>
        <w:autoSpaceDE w:val="0"/>
        <w:spacing w:after="0" w:line="240" w:lineRule="auto"/>
        <w:jc w:val="center"/>
        <w:rPr>
          <w:rFonts w:ascii="Times New Roman" w:eastAsia="Calibri" w:hAnsi="Times New Roman" w:cs="Times New Roman"/>
          <w:b/>
          <w:sz w:val="24"/>
          <w:szCs w:val="24"/>
          <w:lang w:eastAsia="zh-CN"/>
        </w:rPr>
      </w:pPr>
    </w:p>
    <w:p w14:paraId="2A1F1D47" w14:textId="77777777" w:rsidR="009279BD" w:rsidRPr="004325AE" w:rsidRDefault="009279BD" w:rsidP="009279BD">
      <w:pPr>
        <w:widowControl w:val="0"/>
        <w:suppressAutoHyphens/>
        <w:autoSpaceDE w:val="0"/>
        <w:spacing w:after="0" w:line="240" w:lineRule="auto"/>
        <w:rPr>
          <w:rFonts w:ascii="Times New Roman" w:eastAsia="Times New Roman" w:hAnsi="Times New Roman" w:cs="Times New Roman"/>
          <w:b/>
          <w:caps/>
          <w:sz w:val="24"/>
          <w:szCs w:val="24"/>
          <w:lang w:eastAsia="zh-CN"/>
        </w:rPr>
      </w:pPr>
    </w:p>
    <w:p w14:paraId="06B3001E" w14:textId="77777777" w:rsidR="009279BD" w:rsidRPr="004325AE" w:rsidRDefault="009279BD" w:rsidP="009279BD">
      <w:pPr>
        <w:widowControl w:val="0"/>
        <w:suppressAutoHyphens/>
        <w:autoSpaceDE w:val="0"/>
        <w:spacing w:after="0" w:line="240" w:lineRule="auto"/>
        <w:rPr>
          <w:rFonts w:ascii="Times New Roman" w:eastAsia="Times New Roman" w:hAnsi="Times New Roman" w:cs="Times New Roman"/>
          <w:b/>
          <w:caps/>
          <w:sz w:val="24"/>
          <w:szCs w:val="24"/>
          <w:lang w:eastAsia="zh-CN"/>
        </w:rPr>
      </w:pPr>
    </w:p>
    <w:p w14:paraId="1C1831C7"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r w:rsidRPr="004325AE">
        <w:rPr>
          <w:rFonts w:ascii="Times New Roman" w:eastAsia="Times New Roman" w:hAnsi="Times New Roman" w:cs="Times New Roman"/>
          <w:b/>
          <w:sz w:val="24"/>
          <w:szCs w:val="24"/>
          <w:lang w:eastAsia="zh-CN"/>
        </w:rPr>
        <w:t>Образец акта сдачи-приемки выполненных работ</w:t>
      </w:r>
    </w:p>
    <w:p w14:paraId="673A5F94"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4571AB20"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34BEB5DB"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14:paraId="13535420"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А К Т  от ___________ № _____________</w:t>
      </w:r>
    </w:p>
    <w:p w14:paraId="7ECF00A0"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сдачи-приемки выполненных работ</w:t>
      </w:r>
    </w:p>
    <w:p w14:paraId="6657F262"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по договору № _____ от ________</w:t>
      </w:r>
    </w:p>
    <w:p w14:paraId="56FA87F8"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sz w:val="24"/>
          <w:szCs w:val="24"/>
          <w:lang w:eastAsia="zh-CN"/>
        </w:rPr>
      </w:pPr>
    </w:p>
    <w:p w14:paraId="643F2449" w14:textId="77777777" w:rsidR="009279BD" w:rsidRPr="004325AE" w:rsidRDefault="009279BD" w:rsidP="009279BD">
      <w:pPr>
        <w:widowControl w:val="0"/>
        <w:suppressAutoHyphens/>
        <w:autoSpaceDE w:val="0"/>
        <w:spacing w:after="0" w:line="240" w:lineRule="auto"/>
        <w:jc w:val="center"/>
        <w:rPr>
          <w:rFonts w:ascii="Times New Roman" w:eastAsia="Times New Roman" w:hAnsi="Times New Roman" w:cs="Times New Roman"/>
          <w:sz w:val="24"/>
          <w:szCs w:val="24"/>
          <w:lang w:eastAsia="zh-CN"/>
        </w:rPr>
      </w:pPr>
    </w:p>
    <w:p w14:paraId="655FF3A3" w14:textId="77777777" w:rsidR="009279BD" w:rsidRPr="004325AE" w:rsidRDefault="009279BD" w:rsidP="009279BD">
      <w:pPr>
        <w:widowControl w:val="0"/>
        <w:suppressAutoHyphens/>
        <w:autoSpaceDE w:val="0"/>
        <w:spacing w:after="0" w:line="240" w:lineRule="auto"/>
        <w:rPr>
          <w:rFonts w:ascii="Times New Roman" w:eastAsia="Times New Roman" w:hAnsi="Times New Roman" w:cs="Times New Roman"/>
          <w:sz w:val="24"/>
          <w:szCs w:val="24"/>
          <w:lang w:eastAsia="zh-CN"/>
        </w:rPr>
      </w:pPr>
    </w:p>
    <w:p w14:paraId="2D129C5E" w14:textId="77777777" w:rsidR="009279BD" w:rsidRPr="004325AE" w:rsidRDefault="009279BD" w:rsidP="009279BD">
      <w:pPr>
        <w:widowControl w:val="0"/>
        <w:suppressAutoHyphens/>
        <w:autoSpaceDE w:val="0"/>
        <w:spacing w:after="0" w:line="240" w:lineRule="auto"/>
        <w:ind w:firstLine="540"/>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ru-RU"/>
        </w:rPr>
        <w:t>Федеральное государственное бюджетное учреждения науки «Ордена Трудового Красного Знамени Никитский ботанический сад - Национальный научный центр РАН»</w:t>
      </w:r>
      <w:r w:rsidRPr="004325AE">
        <w:rPr>
          <w:rFonts w:ascii="Times New Roman" w:eastAsia="Times New Roman" w:hAnsi="Times New Roman" w:cs="Times New Roman"/>
          <w:sz w:val="24"/>
          <w:szCs w:val="24"/>
          <w:lang w:eastAsia="zh-CN"/>
        </w:rPr>
        <w:t xml:space="preserve"> (ФГБУН «НБС-ННЦ»), именуемое в дальнейшем Заказчик, в лице ________________, действующего на основании __________________, с одной стороны, и ________________________________, именуемое в дальнейшем Подрядчик, в лице _________________________________, действующего на основании </w:t>
      </w:r>
      <w:r w:rsidRPr="00412DB2">
        <w:rPr>
          <w:rFonts w:ascii="Times New Roman" w:eastAsia="Times New Roman" w:hAnsi="Times New Roman" w:cs="Times New Roman"/>
          <w:sz w:val="24"/>
          <w:szCs w:val="24"/>
          <w:u w:val="single"/>
          <w:lang w:eastAsia="zh-CN"/>
        </w:rPr>
        <w:t>_______</w:t>
      </w:r>
      <w:r w:rsidRPr="004325AE">
        <w:rPr>
          <w:rFonts w:ascii="Times New Roman" w:eastAsia="Times New Roman" w:hAnsi="Times New Roman" w:cs="Times New Roman"/>
          <w:sz w:val="24"/>
          <w:szCs w:val="24"/>
          <w:lang w:eastAsia="zh-CN"/>
        </w:rPr>
        <w:t>, составили настоящий акт о нижеследующем:</w:t>
      </w:r>
    </w:p>
    <w:p w14:paraId="3E05880F" w14:textId="77777777" w:rsidR="009279BD" w:rsidRPr="004325AE" w:rsidRDefault="009279BD" w:rsidP="009279BD">
      <w:pPr>
        <w:widowControl w:val="0"/>
        <w:suppressAutoHyphens/>
        <w:autoSpaceDE w:val="0"/>
        <w:spacing w:after="0" w:line="240" w:lineRule="auto"/>
        <w:ind w:firstLine="540"/>
        <w:rPr>
          <w:rFonts w:ascii="Times New Roman" w:eastAsia="Times New Roman" w:hAnsi="Times New Roman" w:cs="Times New Roman"/>
          <w:sz w:val="24"/>
          <w:szCs w:val="24"/>
          <w:lang w:eastAsia="zh-CN"/>
        </w:rPr>
      </w:pPr>
    </w:p>
    <w:p w14:paraId="75416CFB" w14:textId="77777777" w:rsidR="009279BD" w:rsidRPr="004325AE" w:rsidRDefault="009279BD" w:rsidP="005B41BB">
      <w:pPr>
        <w:widowControl w:val="0"/>
        <w:numPr>
          <w:ilvl w:val="0"/>
          <w:numId w:val="16"/>
        </w:numPr>
        <w:suppressAutoHyphens/>
        <w:autoSpaceDE w:val="0"/>
        <w:spacing w:after="0" w:line="240" w:lineRule="auto"/>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Работы по договору № _______ от ________   ____(наименование работ) ______ выполнены в полном объеме и сданы Заказчику.</w:t>
      </w:r>
    </w:p>
    <w:p w14:paraId="69FEC89A" w14:textId="77777777" w:rsidR="009279BD" w:rsidRPr="004325AE" w:rsidRDefault="009279BD" w:rsidP="005B41BB">
      <w:pPr>
        <w:widowControl w:val="0"/>
        <w:numPr>
          <w:ilvl w:val="0"/>
          <w:numId w:val="16"/>
        </w:numPr>
        <w:suppressAutoHyphens/>
        <w:autoSpaceDE w:val="0"/>
        <w:spacing w:after="0" w:line="240" w:lineRule="auto"/>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Претензий по качеству и объему выполненных работ Заказчик не имеет.</w:t>
      </w:r>
    </w:p>
    <w:p w14:paraId="6E6299AE" w14:textId="77777777" w:rsidR="009279BD" w:rsidRPr="004325AE" w:rsidRDefault="009279BD" w:rsidP="005B41BB">
      <w:pPr>
        <w:widowControl w:val="0"/>
        <w:numPr>
          <w:ilvl w:val="0"/>
          <w:numId w:val="16"/>
        </w:numPr>
        <w:suppressAutoHyphens/>
        <w:autoSpaceDE w:val="0"/>
        <w:spacing w:after="0" w:line="240" w:lineRule="auto"/>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Стоимость работ по договору № _____ от _________ составляет ________ рублей, в т.ч. НДС - ________ рублей. Следует к перечислению - _____________ рублей.</w:t>
      </w:r>
    </w:p>
    <w:p w14:paraId="57AE8AF7" w14:textId="77777777" w:rsidR="009279BD" w:rsidRPr="004325AE" w:rsidRDefault="009279BD" w:rsidP="005B41BB">
      <w:pPr>
        <w:widowControl w:val="0"/>
        <w:numPr>
          <w:ilvl w:val="0"/>
          <w:numId w:val="16"/>
        </w:numPr>
        <w:suppressAutoHyphens/>
        <w:autoSpaceDE w:val="0"/>
        <w:spacing w:after="0" w:line="240" w:lineRule="auto"/>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Настоящий акт составлен в двух экземплярах, по одному для каждой стороны.</w:t>
      </w:r>
    </w:p>
    <w:p w14:paraId="5E160F27" w14:textId="77777777" w:rsidR="009279BD" w:rsidRPr="004325AE" w:rsidRDefault="009279BD" w:rsidP="009279BD">
      <w:pPr>
        <w:widowControl w:val="0"/>
        <w:suppressAutoHyphens/>
        <w:autoSpaceDE w:val="0"/>
        <w:spacing w:after="0" w:line="240" w:lineRule="auto"/>
        <w:ind w:left="283"/>
        <w:rPr>
          <w:rFonts w:ascii="Times New Roman" w:eastAsia="Times New Roman" w:hAnsi="Times New Roman" w:cs="Times New Roman"/>
          <w:sz w:val="24"/>
          <w:szCs w:val="24"/>
          <w:lang w:eastAsia="zh-CN"/>
        </w:rPr>
      </w:pPr>
    </w:p>
    <w:p w14:paraId="0F503AD0" w14:textId="77777777" w:rsidR="009279BD" w:rsidRPr="004325AE" w:rsidRDefault="009279BD" w:rsidP="009279BD">
      <w:pPr>
        <w:widowControl w:val="0"/>
        <w:suppressAutoHyphens/>
        <w:autoSpaceDE w:val="0"/>
        <w:spacing w:after="0" w:line="240" w:lineRule="auto"/>
        <w:ind w:left="283"/>
        <w:rPr>
          <w:rFonts w:ascii="Times New Roman" w:eastAsia="Times New Roman" w:hAnsi="Times New Roman" w:cs="Times New Roman"/>
          <w:sz w:val="24"/>
          <w:szCs w:val="24"/>
          <w:lang w:eastAsia="zh-CN"/>
        </w:rPr>
      </w:pPr>
    </w:p>
    <w:p w14:paraId="13ED09C5" w14:textId="77777777" w:rsidR="009279BD" w:rsidRPr="004325AE" w:rsidRDefault="009279BD" w:rsidP="009279BD">
      <w:pPr>
        <w:widowControl w:val="0"/>
        <w:suppressAutoHyphens/>
        <w:autoSpaceDE w:val="0"/>
        <w:spacing w:after="0" w:line="240" w:lineRule="auto"/>
        <w:rPr>
          <w:rFonts w:ascii="Times New Roman" w:eastAsia="Times New Roman" w:hAnsi="Times New Roman" w:cs="Times New Roman"/>
          <w:sz w:val="24"/>
          <w:szCs w:val="24"/>
          <w:lang w:eastAsia="zh-CN"/>
        </w:rPr>
      </w:pPr>
    </w:p>
    <w:tbl>
      <w:tblPr>
        <w:tblW w:w="9635" w:type="dxa"/>
        <w:jc w:val="right"/>
        <w:tblCellSpacing w:w="0" w:type="dxa"/>
        <w:tblCellMar>
          <w:left w:w="0" w:type="dxa"/>
          <w:right w:w="0" w:type="dxa"/>
        </w:tblCellMar>
        <w:tblLook w:val="04A0" w:firstRow="1" w:lastRow="0" w:firstColumn="1" w:lastColumn="0" w:noHBand="0" w:noVBand="1"/>
      </w:tblPr>
      <w:tblGrid>
        <w:gridCol w:w="4860"/>
        <w:gridCol w:w="4775"/>
      </w:tblGrid>
      <w:tr w:rsidR="009279BD" w:rsidRPr="004325AE" w14:paraId="1A4F159F" w14:textId="77777777" w:rsidTr="00427DF7">
        <w:trPr>
          <w:tblCellSpacing w:w="0" w:type="dxa"/>
          <w:jc w:val="right"/>
        </w:trPr>
        <w:tc>
          <w:tcPr>
            <w:tcW w:w="4860" w:type="dxa"/>
          </w:tcPr>
          <w:p w14:paraId="079C73A2" w14:textId="77777777" w:rsidR="009279BD" w:rsidRPr="004325AE" w:rsidRDefault="009279BD" w:rsidP="00427DF7">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Заказчик</w:t>
            </w:r>
          </w:p>
          <w:p w14:paraId="180CAFA6" w14:textId="2337CE99" w:rsidR="009279BD" w:rsidRPr="004325AE" w:rsidRDefault="00370E71" w:rsidP="00427DF7">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ФГБУН «НБС-ННЦ»</w:t>
            </w:r>
          </w:p>
          <w:p w14:paraId="4F9B97D6" w14:textId="77777777" w:rsidR="00D610E2" w:rsidRPr="004325AE" w:rsidRDefault="00D610E2" w:rsidP="00D610E2">
            <w:pPr>
              <w:widowControl w:val="0"/>
              <w:suppressAutoHyphens/>
              <w:autoSpaceDE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Д</w:t>
            </w:r>
            <w:r w:rsidRPr="004325AE">
              <w:rPr>
                <w:rFonts w:ascii="Times New Roman" w:eastAsia="Times New Roman" w:hAnsi="Times New Roman" w:cs="Times New Roman"/>
                <w:sz w:val="24"/>
                <w:szCs w:val="24"/>
                <w:lang w:eastAsia="zh-CN"/>
              </w:rPr>
              <w:t>иректор</w:t>
            </w:r>
          </w:p>
          <w:p w14:paraId="5B55BDA1" w14:textId="1F1CCE60" w:rsidR="009279BD" w:rsidRPr="004325AE" w:rsidRDefault="00D610E2" w:rsidP="00D610E2">
            <w:pPr>
              <w:widowControl w:val="0"/>
              <w:suppressAutoHyphens/>
              <w:autoSpaceDE w:val="0"/>
              <w:spacing w:after="0" w:line="240" w:lineRule="auto"/>
              <w:ind w:left="115"/>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t>_______________________ Ю.В. Плугатарь</w:t>
            </w:r>
          </w:p>
        </w:tc>
        <w:tc>
          <w:tcPr>
            <w:tcW w:w="4775" w:type="dxa"/>
          </w:tcPr>
          <w:p w14:paraId="0358B264" w14:textId="77777777" w:rsidR="009279BD" w:rsidRPr="004325AE" w:rsidRDefault="0074147C" w:rsidP="00427DF7">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Подрядчик</w:t>
            </w:r>
          </w:p>
          <w:p w14:paraId="7CC06531" w14:textId="77777777" w:rsidR="009279BD" w:rsidRPr="004325AE" w:rsidRDefault="009279BD" w:rsidP="00427DF7">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14:paraId="7BF6F1D9" w14:textId="77777777" w:rsidR="009279BD" w:rsidRPr="004325AE" w:rsidRDefault="009279BD" w:rsidP="00427DF7">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14:paraId="4BA90525" w14:textId="77777777" w:rsidR="009279BD" w:rsidRPr="004325AE" w:rsidRDefault="009279BD" w:rsidP="00427DF7">
            <w:pPr>
              <w:widowControl w:val="0"/>
              <w:suppressAutoHyphens/>
              <w:autoSpaceDE w:val="0"/>
              <w:spacing w:after="0" w:line="240" w:lineRule="auto"/>
              <w:ind w:left="215"/>
              <w:jc w:val="both"/>
              <w:rPr>
                <w:rFonts w:ascii="Times New Roman" w:eastAsia="Times New Roman" w:hAnsi="Times New Roman" w:cs="Times New Roman"/>
                <w:sz w:val="24"/>
                <w:szCs w:val="24"/>
                <w:lang w:eastAsia="zh-CN"/>
              </w:rPr>
            </w:pPr>
            <w:r w:rsidRPr="004325AE">
              <w:rPr>
                <w:rFonts w:ascii="Times New Roman" w:eastAsia="Times New Roman" w:hAnsi="Times New Roman" w:cs="Times New Roman"/>
                <w:sz w:val="24"/>
                <w:szCs w:val="24"/>
                <w:lang w:eastAsia="zh-CN"/>
              </w:rPr>
              <w:br/>
            </w:r>
          </w:p>
          <w:p w14:paraId="2E374B43" w14:textId="77777777" w:rsidR="009279BD" w:rsidRPr="004325AE" w:rsidRDefault="009279BD" w:rsidP="00427DF7">
            <w:pPr>
              <w:widowControl w:val="0"/>
              <w:suppressAutoHyphens/>
              <w:autoSpaceDE w:val="0"/>
              <w:spacing w:after="0" w:line="240" w:lineRule="auto"/>
              <w:ind w:left="215"/>
              <w:jc w:val="both"/>
              <w:rPr>
                <w:rFonts w:ascii="Times New Roman" w:eastAsia="Times New Roman" w:hAnsi="Times New Roman" w:cs="Times New Roman"/>
                <w:sz w:val="24"/>
                <w:szCs w:val="24"/>
                <w:lang w:eastAsia="zh-CN"/>
              </w:rPr>
            </w:pPr>
          </w:p>
        </w:tc>
      </w:tr>
    </w:tbl>
    <w:p w14:paraId="66FD24CA" w14:textId="77777777" w:rsidR="009279BD" w:rsidRPr="004325AE"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187943C9" w14:textId="77777777" w:rsidR="009279BD" w:rsidRPr="004325AE"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7F2A26CB" w14:textId="77777777" w:rsidR="009279BD" w:rsidRPr="004325AE"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0F1F4378" w14:textId="77777777" w:rsidR="009279BD" w:rsidRPr="004325AE"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zh-CN"/>
        </w:rPr>
      </w:pPr>
    </w:p>
    <w:p w14:paraId="3D6C00AD" w14:textId="77777777" w:rsidR="009279BD" w:rsidRDefault="009279BD" w:rsidP="009279BD">
      <w:pPr>
        <w:widowControl w:val="0"/>
        <w:suppressAutoHyphens/>
        <w:autoSpaceDE w:val="0"/>
        <w:spacing w:after="0" w:line="240" w:lineRule="auto"/>
        <w:rPr>
          <w:rFonts w:ascii="Times New Roman" w:eastAsia="Times New Roman" w:hAnsi="Times New Roman" w:cs="Times New Roman"/>
          <w:b/>
          <w:sz w:val="24"/>
          <w:szCs w:val="24"/>
          <w:lang w:eastAsia="ru-RU"/>
        </w:rPr>
      </w:pPr>
    </w:p>
    <w:p w14:paraId="7362BB85" w14:textId="77777777" w:rsidR="007661FB" w:rsidRDefault="007661FB" w:rsidP="00F45EA6">
      <w:pPr>
        <w:rPr>
          <w:rFonts w:ascii="Calibri" w:eastAsia="Calibri" w:hAnsi="Calibri" w:cs="Times New Roman"/>
        </w:rPr>
      </w:pPr>
    </w:p>
    <w:p w14:paraId="2DC0D2E1" w14:textId="77777777" w:rsidR="007661FB" w:rsidRDefault="007661FB" w:rsidP="00F45EA6">
      <w:pPr>
        <w:rPr>
          <w:rFonts w:ascii="Calibri" w:eastAsia="Calibri" w:hAnsi="Calibri" w:cs="Times New Roman"/>
        </w:rPr>
      </w:pPr>
    </w:p>
    <w:p w14:paraId="5966DB6D" w14:textId="77777777" w:rsidR="007661FB" w:rsidRPr="00F45EA6" w:rsidRDefault="007661FB" w:rsidP="00F45EA6">
      <w:pPr>
        <w:rPr>
          <w:rFonts w:ascii="Calibri" w:eastAsia="Calibri" w:hAnsi="Calibri" w:cs="Times New Roman"/>
        </w:rPr>
      </w:pPr>
    </w:p>
    <w:p w14:paraId="59FCCEB2" w14:textId="77777777" w:rsidR="00F25E41" w:rsidRDefault="00F45EA6" w:rsidP="00F45EA6">
      <w:pPr>
        <w:jc w:val="center"/>
        <w:rPr>
          <w:rFonts w:ascii="Times New Roman" w:eastAsia="Times New Roman" w:hAnsi="Times New Roman" w:cs="Times New Roman"/>
          <w:b/>
          <w:sz w:val="24"/>
          <w:szCs w:val="24"/>
          <w:lang w:eastAsia="ru-RU"/>
        </w:rPr>
      </w:pPr>
      <w:r w:rsidRPr="00F45EA6">
        <w:rPr>
          <w:rFonts w:ascii="Times New Roman" w:eastAsia="Times New Roman" w:hAnsi="Times New Roman" w:cs="Times New Roman"/>
          <w:b/>
          <w:sz w:val="24"/>
          <w:szCs w:val="24"/>
          <w:lang w:eastAsia="ru-RU"/>
        </w:rPr>
        <w:t xml:space="preserve"> </w:t>
      </w:r>
      <w:r w:rsidR="00A0399F" w:rsidRPr="000771F8">
        <w:rPr>
          <w:rFonts w:ascii="Times New Roman" w:eastAsia="Times New Roman" w:hAnsi="Times New Roman" w:cs="Times New Roman"/>
          <w:b/>
          <w:sz w:val="24"/>
          <w:szCs w:val="24"/>
          <w:lang w:eastAsia="ru-RU"/>
        </w:rPr>
        <w:t xml:space="preserve"> </w:t>
      </w:r>
      <w:r w:rsidR="000771F8" w:rsidRPr="000771F8">
        <w:rPr>
          <w:rFonts w:ascii="Times New Roman" w:eastAsia="Times New Roman" w:hAnsi="Times New Roman" w:cs="Times New Roman"/>
          <w:b/>
          <w:sz w:val="24"/>
          <w:szCs w:val="24"/>
          <w:lang w:eastAsia="ru-RU"/>
        </w:rPr>
        <w:br w:type="page"/>
      </w:r>
    </w:p>
    <w:p w14:paraId="5292644B" w14:textId="77777777" w:rsidR="001B30A2" w:rsidRPr="004743A0" w:rsidRDefault="001B30A2" w:rsidP="001B30A2">
      <w:pPr>
        <w:jc w:val="center"/>
        <w:rPr>
          <w:rFonts w:ascii="Times New Roman" w:hAnsi="Times New Roman"/>
          <w:b/>
          <w:sz w:val="24"/>
          <w:szCs w:val="24"/>
        </w:rPr>
      </w:pPr>
      <w:r w:rsidRPr="004743A0">
        <w:rPr>
          <w:rFonts w:ascii="Times New Roman" w:hAnsi="Times New Roman"/>
          <w:b/>
          <w:sz w:val="24"/>
          <w:szCs w:val="24"/>
        </w:rPr>
        <w:lastRenderedPageBreak/>
        <w:t>РАЗДЕЛ 3. ОБРАЗЦЫ ФОРМ И ДОКУМЕНТОВ</w:t>
      </w:r>
    </w:p>
    <w:p w14:paraId="551E8516" w14:textId="77777777" w:rsidR="001B30A2" w:rsidRPr="004743A0" w:rsidRDefault="001B30A2" w:rsidP="001B30A2">
      <w:pPr>
        <w:jc w:val="center"/>
        <w:rPr>
          <w:rFonts w:ascii="Times New Roman" w:hAnsi="Times New Roman"/>
          <w:b/>
          <w:sz w:val="24"/>
          <w:szCs w:val="24"/>
        </w:rPr>
      </w:pPr>
      <w:r w:rsidRPr="004743A0">
        <w:rPr>
          <w:rFonts w:ascii="Times New Roman" w:hAnsi="Times New Roman"/>
          <w:b/>
          <w:sz w:val="24"/>
          <w:szCs w:val="24"/>
        </w:rPr>
        <w:t>ДЛЯ ЗАПОЛНЕНИЯ УЧАСТНИКАМИ ЗАКУПКИ</w:t>
      </w:r>
    </w:p>
    <w:p w14:paraId="0EE46FCB" w14:textId="77777777" w:rsidR="001B30A2" w:rsidRPr="004743A0" w:rsidRDefault="001B30A2" w:rsidP="001B30A2">
      <w:pPr>
        <w:pStyle w:val="11"/>
        <w:spacing w:before="120" w:after="100" w:line="360" w:lineRule="exact"/>
        <w:rPr>
          <w:rFonts w:ascii="Times New Roman" w:hAnsi="Times New Roman" w:cs="Times New Roman"/>
          <w:sz w:val="24"/>
          <w:szCs w:val="24"/>
        </w:rPr>
      </w:pPr>
      <w:r w:rsidRPr="004743A0">
        <w:rPr>
          <w:rFonts w:ascii="Times New Roman" w:hAnsi="Times New Roman" w:cs="Times New Roman"/>
          <w:sz w:val="24"/>
          <w:szCs w:val="24"/>
        </w:rPr>
        <w:t>ФОРМА 1. Заявка на участие в закупке</w:t>
      </w:r>
    </w:p>
    <w:tbl>
      <w:tblPr>
        <w:tblW w:w="4360" w:type="dxa"/>
        <w:tblInd w:w="2660" w:type="dxa"/>
        <w:tblBorders>
          <w:top w:val="thinThickSmallGap" w:sz="36" w:space="0" w:color="D99594"/>
          <w:left w:val="thinThickSmallGap" w:sz="36" w:space="0" w:color="D99594"/>
          <w:bottom w:val="thinThickSmallGap" w:sz="36" w:space="0" w:color="D99594"/>
          <w:right w:val="thinThickSmallGap" w:sz="36" w:space="0" w:color="D99594"/>
          <w:insideH w:val="thinThickSmallGap" w:sz="36" w:space="0" w:color="D99594"/>
          <w:insideV w:val="thinThickSmallGap" w:sz="36" w:space="0" w:color="D99594"/>
        </w:tblBorders>
        <w:tblLook w:val="00A0" w:firstRow="1" w:lastRow="0" w:firstColumn="1" w:lastColumn="0" w:noHBand="0" w:noVBand="0"/>
      </w:tblPr>
      <w:tblGrid>
        <w:gridCol w:w="4360"/>
      </w:tblGrid>
      <w:tr w:rsidR="001B30A2" w:rsidRPr="004743A0" w14:paraId="07013965" w14:textId="77777777" w:rsidTr="00D7016D">
        <w:tc>
          <w:tcPr>
            <w:tcW w:w="4360" w:type="dxa"/>
            <w:vAlign w:val="center"/>
          </w:tcPr>
          <w:p w14:paraId="6CA16734" w14:textId="77777777" w:rsidR="001B30A2" w:rsidRPr="00781E4E" w:rsidRDefault="001B30A2" w:rsidP="00D7016D">
            <w:pPr>
              <w:pStyle w:val="1f"/>
              <w:spacing w:before="60" w:after="60" w:line="360" w:lineRule="exact"/>
              <w:ind w:left="0"/>
              <w:contextualSpacing w:val="0"/>
              <w:jc w:val="center"/>
              <w:outlineLvl w:val="0"/>
              <w:rPr>
                <w:rFonts w:ascii="Times New Roman" w:hAnsi="Times New Roman"/>
                <w:b/>
                <w:iCs/>
                <w:snapToGrid w:val="0"/>
                <w:color w:val="2E74B5" w:themeColor="accent1" w:themeShade="BF"/>
                <w:sz w:val="24"/>
                <w:szCs w:val="24"/>
              </w:rPr>
            </w:pPr>
            <w:r w:rsidRPr="004743A0">
              <w:rPr>
                <w:rFonts w:ascii="Times New Roman" w:hAnsi="Times New Roman"/>
                <w:sz w:val="24"/>
                <w:szCs w:val="24"/>
              </w:rPr>
              <w:br w:type="page"/>
            </w:r>
            <w:r w:rsidRPr="00781E4E">
              <w:rPr>
                <w:rFonts w:ascii="Times New Roman" w:hAnsi="Times New Roman"/>
                <w:b/>
                <w:iCs/>
                <w:snapToGrid w:val="0"/>
                <w:color w:val="2E74B5" w:themeColor="accent1" w:themeShade="BF"/>
                <w:sz w:val="24"/>
                <w:szCs w:val="24"/>
              </w:rPr>
              <w:t>БЛАНК ПРЕДПРИЯТИЯ</w:t>
            </w:r>
          </w:p>
        </w:tc>
      </w:tr>
    </w:tbl>
    <w:p w14:paraId="550382C6" w14:textId="77777777" w:rsidR="001B30A2" w:rsidRDefault="001B30A2" w:rsidP="0074147C">
      <w:pPr>
        <w:spacing w:after="0" w:line="360" w:lineRule="exact"/>
        <w:ind w:left="540" w:hanging="540"/>
        <w:jc w:val="center"/>
        <w:rPr>
          <w:rFonts w:ascii="Times New Roman" w:hAnsi="Times New Roman"/>
          <w:b/>
          <w:sz w:val="24"/>
          <w:szCs w:val="24"/>
        </w:rPr>
      </w:pPr>
      <w:r w:rsidRPr="004743A0">
        <w:rPr>
          <w:rFonts w:ascii="Times New Roman" w:hAnsi="Times New Roman"/>
          <w:b/>
          <w:sz w:val="24"/>
          <w:szCs w:val="24"/>
        </w:rPr>
        <w:t>Заявка на участие в запросе котировок</w:t>
      </w:r>
      <w:r>
        <w:rPr>
          <w:rFonts w:ascii="Times New Roman" w:hAnsi="Times New Roman"/>
          <w:b/>
          <w:sz w:val="24"/>
          <w:szCs w:val="24"/>
        </w:rPr>
        <w:t xml:space="preserve"> </w:t>
      </w:r>
    </w:p>
    <w:p w14:paraId="02BCD0C8" w14:textId="77777777" w:rsidR="001B30A2" w:rsidRPr="004743A0" w:rsidRDefault="001B30A2" w:rsidP="0074147C">
      <w:pPr>
        <w:spacing w:after="0" w:line="360" w:lineRule="exact"/>
        <w:ind w:left="540" w:hanging="540"/>
        <w:jc w:val="center"/>
        <w:rPr>
          <w:rFonts w:ascii="Times New Roman" w:hAnsi="Times New Roman"/>
          <w:b/>
          <w:sz w:val="24"/>
          <w:szCs w:val="24"/>
        </w:rPr>
      </w:pPr>
      <w:r>
        <w:rPr>
          <w:rFonts w:ascii="Times New Roman" w:hAnsi="Times New Roman"/>
          <w:b/>
          <w:sz w:val="24"/>
          <w:szCs w:val="24"/>
        </w:rPr>
        <w:t>в электронной форме</w:t>
      </w:r>
    </w:p>
    <w:tbl>
      <w:tblPr>
        <w:tblW w:w="0" w:type="auto"/>
        <w:tblLook w:val="00A0" w:firstRow="1" w:lastRow="0" w:firstColumn="1" w:lastColumn="0" w:noHBand="0" w:noVBand="0"/>
      </w:tblPr>
      <w:tblGrid>
        <w:gridCol w:w="3170"/>
        <w:gridCol w:w="2377"/>
        <w:gridCol w:w="3600"/>
      </w:tblGrid>
      <w:tr w:rsidR="001B30A2" w:rsidRPr="004743A0" w14:paraId="04C69298" w14:textId="77777777" w:rsidTr="00D7016D">
        <w:tc>
          <w:tcPr>
            <w:tcW w:w="3170" w:type="dxa"/>
            <w:vAlign w:val="center"/>
          </w:tcPr>
          <w:p w14:paraId="20A23CE2" w14:textId="77777777" w:rsidR="001B30A2" w:rsidRPr="004743A0" w:rsidRDefault="001B30A2" w:rsidP="0074147C">
            <w:pPr>
              <w:spacing w:after="0" w:line="360" w:lineRule="exact"/>
              <w:rPr>
                <w:rFonts w:ascii="Times New Roman" w:hAnsi="Times New Roman"/>
                <w:sz w:val="24"/>
                <w:szCs w:val="24"/>
              </w:rPr>
            </w:pPr>
            <w:r w:rsidRPr="004743A0">
              <w:rPr>
                <w:rFonts w:ascii="Times New Roman" w:hAnsi="Times New Roman"/>
                <w:sz w:val="24"/>
                <w:szCs w:val="24"/>
              </w:rPr>
              <w:t>№_________</w:t>
            </w:r>
          </w:p>
        </w:tc>
        <w:tc>
          <w:tcPr>
            <w:tcW w:w="2377" w:type="dxa"/>
            <w:vAlign w:val="center"/>
          </w:tcPr>
          <w:p w14:paraId="0B0674BC" w14:textId="77777777" w:rsidR="001B30A2" w:rsidRPr="004743A0" w:rsidRDefault="001B30A2" w:rsidP="00D7016D">
            <w:pPr>
              <w:spacing w:line="360" w:lineRule="exact"/>
              <w:jc w:val="center"/>
              <w:rPr>
                <w:rFonts w:ascii="Times New Roman" w:hAnsi="Times New Roman"/>
                <w:sz w:val="24"/>
                <w:szCs w:val="24"/>
              </w:rPr>
            </w:pPr>
          </w:p>
        </w:tc>
        <w:tc>
          <w:tcPr>
            <w:tcW w:w="3600" w:type="dxa"/>
            <w:vAlign w:val="center"/>
          </w:tcPr>
          <w:p w14:paraId="11B9177B" w14:textId="77777777" w:rsidR="001B30A2" w:rsidRPr="004743A0" w:rsidRDefault="001B30A2" w:rsidP="00423C82">
            <w:pPr>
              <w:spacing w:line="360" w:lineRule="exact"/>
              <w:jc w:val="right"/>
              <w:rPr>
                <w:rFonts w:ascii="Times New Roman" w:hAnsi="Times New Roman"/>
                <w:sz w:val="24"/>
                <w:szCs w:val="24"/>
              </w:rPr>
            </w:pPr>
            <w:r w:rsidRPr="004743A0">
              <w:rPr>
                <w:rFonts w:ascii="Times New Roman" w:hAnsi="Times New Roman"/>
                <w:sz w:val="24"/>
                <w:szCs w:val="24"/>
              </w:rPr>
              <w:t xml:space="preserve">     «__» __________ 20</w:t>
            </w:r>
            <w:r w:rsidR="00423C82">
              <w:rPr>
                <w:rFonts w:ascii="Times New Roman" w:hAnsi="Times New Roman"/>
                <w:sz w:val="24"/>
                <w:szCs w:val="24"/>
              </w:rPr>
              <w:t>2</w:t>
            </w:r>
            <w:r w:rsidRPr="004743A0">
              <w:rPr>
                <w:rFonts w:ascii="Times New Roman" w:hAnsi="Times New Roman"/>
                <w:sz w:val="24"/>
                <w:szCs w:val="24"/>
              </w:rPr>
              <w:t>_ г.</w:t>
            </w:r>
          </w:p>
        </w:tc>
      </w:tr>
    </w:tbl>
    <w:p w14:paraId="50F27A94" w14:textId="77777777" w:rsidR="001B30A2" w:rsidRPr="004743A0" w:rsidRDefault="001B30A2" w:rsidP="001B30A2">
      <w:pPr>
        <w:spacing w:line="360" w:lineRule="exact"/>
        <w:jc w:val="center"/>
        <w:rPr>
          <w:rFonts w:ascii="Times New Roman" w:hAnsi="Times New Roman"/>
          <w:b/>
          <w:sz w:val="24"/>
          <w:szCs w:val="24"/>
        </w:rPr>
      </w:pPr>
      <w:r w:rsidRPr="004743A0">
        <w:rPr>
          <w:rFonts w:ascii="Times New Roman" w:hAnsi="Times New Roman"/>
          <w:b/>
          <w:sz w:val="24"/>
          <w:szCs w:val="24"/>
        </w:rPr>
        <w:t>Уважаемые Господа!</w:t>
      </w:r>
    </w:p>
    <w:p w14:paraId="015563CD" w14:textId="77777777" w:rsidR="001B30A2" w:rsidRPr="004743A0" w:rsidRDefault="001B30A2" w:rsidP="001B30A2">
      <w:pPr>
        <w:spacing w:line="360" w:lineRule="exact"/>
        <w:ind w:firstLine="708"/>
        <w:jc w:val="both"/>
        <w:rPr>
          <w:rFonts w:ascii="Times New Roman" w:hAnsi="Times New Roman"/>
          <w:sz w:val="24"/>
          <w:szCs w:val="24"/>
        </w:rPr>
      </w:pPr>
      <w:r w:rsidRPr="004743A0">
        <w:rPr>
          <w:rFonts w:ascii="Times New Roman" w:hAnsi="Times New Roman"/>
          <w:sz w:val="24"/>
          <w:szCs w:val="24"/>
        </w:rPr>
        <w:t xml:space="preserve">Изучив извещение о проведении Запроса котировок </w:t>
      </w:r>
      <w:r w:rsidRPr="00B660A6">
        <w:rPr>
          <w:rFonts w:ascii="Times New Roman" w:hAnsi="Times New Roman"/>
          <w:color w:val="1F4E79" w:themeColor="accent1" w:themeShade="80"/>
          <w:sz w:val="24"/>
          <w:szCs w:val="24"/>
        </w:rPr>
        <w:t>[полное наименование запроса котировок]</w:t>
      </w:r>
      <w:r>
        <w:rPr>
          <w:rFonts w:ascii="Times New Roman" w:hAnsi="Times New Roman"/>
          <w:sz w:val="24"/>
          <w:szCs w:val="24"/>
        </w:rPr>
        <w:t xml:space="preserve"> </w:t>
      </w:r>
      <w:r w:rsidRPr="004743A0">
        <w:rPr>
          <w:rFonts w:ascii="Times New Roman" w:hAnsi="Times New Roman"/>
          <w:sz w:val="24"/>
          <w:szCs w:val="24"/>
        </w:rPr>
        <w:t xml:space="preserve">и принимая установленные в них требования и условия запроса котировок, </w:t>
      </w:r>
    </w:p>
    <w:p w14:paraId="43E24F64" w14:textId="77777777" w:rsidR="001B30A2" w:rsidRPr="004743A0" w:rsidRDefault="001B30A2" w:rsidP="001B30A2">
      <w:pPr>
        <w:spacing w:line="360" w:lineRule="exact"/>
        <w:jc w:val="center"/>
        <w:rPr>
          <w:rFonts w:ascii="Times New Roman" w:hAnsi="Times New Roman"/>
          <w:sz w:val="24"/>
          <w:szCs w:val="24"/>
          <w:vertAlign w:val="superscript"/>
        </w:rPr>
      </w:pPr>
      <w:r w:rsidRPr="004743A0">
        <w:rPr>
          <w:rFonts w:ascii="Times New Roman" w:hAnsi="Times New Roman"/>
          <w:sz w:val="24"/>
          <w:szCs w:val="24"/>
        </w:rPr>
        <w:t>_______________________________________________________________,</w:t>
      </w:r>
      <w:r w:rsidRPr="004743A0">
        <w:rPr>
          <w:rFonts w:ascii="Times New Roman" w:hAnsi="Times New Roman"/>
          <w:sz w:val="24"/>
          <w:szCs w:val="24"/>
          <w:vertAlign w:val="superscript"/>
        </w:rPr>
        <w:t>(полное наименование Участника запроса котировок с указанием организационно-правовой формы)</w:t>
      </w:r>
    </w:p>
    <w:p w14:paraId="5C0C97B4" w14:textId="77777777" w:rsidR="001B30A2" w:rsidRPr="004743A0" w:rsidRDefault="001B30A2" w:rsidP="001B30A2">
      <w:pPr>
        <w:spacing w:line="360" w:lineRule="exact"/>
        <w:rPr>
          <w:rFonts w:ascii="Times New Roman" w:hAnsi="Times New Roman"/>
          <w:sz w:val="24"/>
          <w:szCs w:val="24"/>
        </w:rPr>
      </w:pPr>
      <w:r w:rsidRPr="004743A0">
        <w:rPr>
          <w:rFonts w:ascii="Times New Roman" w:hAnsi="Times New Roman"/>
          <w:sz w:val="24"/>
          <w:szCs w:val="24"/>
        </w:rPr>
        <w:t>зарегистрированное по адресу: ______________________________________________________________,</w:t>
      </w:r>
    </w:p>
    <w:p w14:paraId="6A24BAAA" w14:textId="77777777" w:rsidR="001B30A2" w:rsidRPr="004743A0" w:rsidRDefault="001B30A2" w:rsidP="001B30A2">
      <w:pPr>
        <w:spacing w:line="360" w:lineRule="exact"/>
        <w:jc w:val="center"/>
        <w:rPr>
          <w:rFonts w:ascii="Times New Roman" w:hAnsi="Times New Roman"/>
          <w:sz w:val="24"/>
          <w:szCs w:val="24"/>
          <w:vertAlign w:val="superscript"/>
        </w:rPr>
      </w:pPr>
      <w:r w:rsidRPr="004743A0">
        <w:rPr>
          <w:rFonts w:ascii="Times New Roman" w:hAnsi="Times New Roman"/>
          <w:sz w:val="24"/>
          <w:szCs w:val="24"/>
          <w:vertAlign w:val="superscript"/>
        </w:rPr>
        <w:t>(юридический адрес Участника запроса котировок)</w:t>
      </w:r>
    </w:p>
    <w:p w14:paraId="1E1A09A4" w14:textId="77777777" w:rsidR="001B30A2" w:rsidRPr="004743A0" w:rsidRDefault="001B30A2" w:rsidP="001B30A2">
      <w:pPr>
        <w:spacing w:line="360" w:lineRule="exact"/>
        <w:jc w:val="both"/>
        <w:rPr>
          <w:rFonts w:ascii="Times New Roman" w:hAnsi="Times New Roman"/>
          <w:sz w:val="24"/>
          <w:szCs w:val="24"/>
        </w:rPr>
      </w:pPr>
      <w:r w:rsidRPr="004743A0">
        <w:rPr>
          <w:rFonts w:ascii="Times New Roman" w:hAnsi="Times New Roman"/>
          <w:sz w:val="24"/>
          <w:szCs w:val="24"/>
        </w:rPr>
        <w:t>предлагает заключить договор на:</w:t>
      </w:r>
    </w:p>
    <w:p w14:paraId="67F0920C" w14:textId="77777777" w:rsidR="001B30A2" w:rsidRPr="004743A0" w:rsidRDefault="001B30A2" w:rsidP="001B30A2">
      <w:pPr>
        <w:spacing w:line="360" w:lineRule="exact"/>
        <w:jc w:val="both"/>
        <w:rPr>
          <w:rFonts w:ascii="Times New Roman" w:hAnsi="Times New Roman"/>
          <w:sz w:val="24"/>
          <w:szCs w:val="24"/>
        </w:rPr>
      </w:pPr>
      <w:r w:rsidRPr="004743A0">
        <w:rPr>
          <w:rFonts w:ascii="Times New Roman" w:hAnsi="Times New Roman"/>
          <w:sz w:val="24"/>
          <w:szCs w:val="24"/>
        </w:rPr>
        <w:t>______________________________________________________________</w:t>
      </w:r>
    </w:p>
    <w:p w14:paraId="131FBC6A" w14:textId="77777777" w:rsidR="001B30A2" w:rsidRPr="004743A0" w:rsidRDefault="001B30A2" w:rsidP="001B30A2">
      <w:pPr>
        <w:spacing w:line="360" w:lineRule="exact"/>
        <w:jc w:val="center"/>
        <w:rPr>
          <w:rFonts w:ascii="Times New Roman" w:hAnsi="Times New Roman"/>
          <w:sz w:val="24"/>
          <w:szCs w:val="24"/>
          <w:vertAlign w:val="superscript"/>
        </w:rPr>
      </w:pPr>
      <w:r w:rsidRPr="004743A0">
        <w:rPr>
          <w:rFonts w:ascii="Times New Roman" w:hAnsi="Times New Roman"/>
          <w:sz w:val="24"/>
          <w:szCs w:val="24"/>
          <w:vertAlign w:val="superscript"/>
        </w:rPr>
        <w:t>(предмет договора)</w:t>
      </w:r>
    </w:p>
    <w:p w14:paraId="438BF11F" w14:textId="77777777" w:rsidR="004170C5" w:rsidRDefault="001B30A2" w:rsidP="004170C5">
      <w:pPr>
        <w:spacing w:after="120" w:line="360" w:lineRule="exact"/>
        <w:jc w:val="both"/>
        <w:rPr>
          <w:rFonts w:ascii="Times New Roman" w:hAnsi="Times New Roman"/>
          <w:sz w:val="24"/>
          <w:szCs w:val="24"/>
        </w:rPr>
      </w:pPr>
      <w:r w:rsidRPr="004743A0">
        <w:rPr>
          <w:rFonts w:ascii="Times New Roman" w:hAnsi="Times New Roman"/>
          <w:sz w:val="24"/>
          <w:szCs w:val="24"/>
        </w:rPr>
        <w:t>на условиях и в соответствии с коммерческим предложением, являющимся неотъемлемым приложением к настоящему письму и составляющим вместе с настоящим письмом заявку на участие в закупке</w:t>
      </w:r>
      <w:r w:rsidR="004170C5">
        <w:rPr>
          <w:rFonts w:ascii="Times New Roman" w:hAnsi="Times New Roman"/>
          <w:sz w:val="24"/>
          <w:szCs w:val="24"/>
        </w:rPr>
        <w:t>.</w:t>
      </w:r>
    </w:p>
    <w:p w14:paraId="6AADF818" w14:textId="77777777" w:rsidR="001B30A2" w:rsidRPr="004743A0" w:rsidRDefault="001B30A2" w:rsidP="004170C5">
      <w:pPr>
        <w:spacing w:after="120" w:line="360" w:lineRule="exact"/>
        <w:jc w:val="both"/>
        <w:rPr>
          <w:rFonts w:ascii="Times New Roman" w:hAnsi="Times New Roman"/>
          <w:sz w:val="24"/>
          <w:szCs w:val="24"/>
        </w:rPr>
      </w:pPr>
      <w:r w:rsidRPr="004743A0">
        <w:rPr>
          <w:rFonts w:ascii="Times New Roman" w:hAnsi="Times New Roman"/>
          <w:sz w:val="24"/>
          <w:szCs w:val="24"/>
        </w:rPr>
        <w:t>Настоящая заявка на участие в закупке дополняется следующими документами, включая неотъемлемые приложения:</w:t>
      </w:r>
    </w:p>
    <w:p w14:paraId="2F1395A6" w14:textId="77777777" w:rsidR="001B30A2" w:rsidRPr="004743A0" w:rsidRDefault="001B30A2" w:rsidP="005B41BB">
      <w:pPr>
        <w:numPr>
          <w:ilvl w:val="0"/>
          <w:numId w:val="14"/>
        </w:numPr>
        <w:tabs>
          <w:tab w:val="left" w:pos="993"/>
        </w:tabs>
        <w:spacing w:line="360" w:lineRule="exact"/>
        <w:ind w:left="993" w:hanging="426"/>
        <w:jc w:val="both"/>
        <w:rPr>
          <w:rFonts w:ascii="Times New Roman" w:hAnsi="Times New Roman"/>
          <w:sz w:val="24"/>
          <w:szCs w:val="24"/>
        </w:rPr>
      </w:pPr>
      <w:r w:rsidRPr="004743A0">
        <w:rPr>
          <w:rFonts w:ascii="Times New Roman" w:hAnsi="Times New Roman"/>
          <w:sz w:val="24"/>
          <w:szCs w:val="24"/>
        </w:rPr>
        <w:t>Коммерческое предложение – на ____ л;</w:t>
      </w:r>
    </w:p>
    <w:p w14:paraId="1D60CE7C" w14:textId="77777777" w:rsidR="001B30A2" w:rsidRPr="004743A0" w:rsidRDefault="001B30A2" w:rsidP="005B41BB">
      <w:pPr>
        <w:numPr>
          <w:ilvl w:val="0"/>
          <w:numId w:val="14"/>
        </w:numPr>
        <w:tabs>
          <w:tab w:val="left" w:pos="993"/>
        </w:tabs>
        <w:spacing w:line="360" w:lineRule="exact"/>
        <w:ind w:left="993" w:hanging="426"/>
        <w:jc w:val="both"/>
        <w:rPr>
          <w:rFonts w:ascii="Times New Roman" w:hAnsi="Times New Roman"/>
          <w:sz w:val="24"/>
          <w:szCs w:val="24"/>
        </w:rPr>
      </w:pPr>
      <w:r w:rsidRPr="004743A0">
        <w:rPr>
          <w:rFonts w:ascii="Times New Roman" w:hAnsi="Times New Roman"/>
          <w:sz w:val="24"/>
          <w:szCs w:val="24"/>
        </w:rPr>
        <w:t>Декларация соответствия Участника Запроса котировок – на ____ л.;</w:t>
      </w:r>
    </w:p>
    <w:p w14:paraId="25DE21F9" w14:textId="77777777" w:rsidR="001B30A2" w:rsidRPr="004743A0" w:rsidRDefault="001B30A2" w:rsidP="005B41BB">
      <w:pPr>
        <w:numPr>
          <w:ilvl w:val="0"/>
          <w:numId w:val="14"/>
        </w:numPr>
        <w:tabs>
          <w:tab w:val="left" w:pos="993"/>
        </w:tabs>
        <w:spacing w:line="360" w:lineRule="exact"/>
        <w:ind w:left="993" w:hanging="426"/>
        <w:jc w:val="both"/>
        <w:rPr>
          <w:rFonts w:ascii="Times New Roman" w:hAnsi="Times New Roman"/>
          <w:sz w:val="24"/>
          <w:szCs w:val="24"/>
        </w:rPr>
      </w:pPr>
      <w:r w:rsidRPr="004743A0">
        <w:rPr>
          <w:rFonts w:ascii="Times New Roman" w:hAnsi="Times New Roman"/>
          <w:sz w:val="24"/>
          <w:szCs w:val="24"/>
        </w:rPr>
        <w:t>Анкета участника – на ____л.;</w:t>
      </w:r>
    </w:p>
    <w:p w14:paraId="55CA0667" w14:textId="77777777" w:rsidR="001B30A2" w:rsidRPr="004743A0" w:rsidRDefault="001B30A2" w:rsidP="005B41BB">
      <w:pPr>
        <w:numPr>
          <w:ilvl w:val="0"/>
          <w:numId w:val="14"/>
        </w:numPr>
        <w:tabs>
          <w:tab w:val="left" w:pos="993"/>
        </w:tabs>
        <w:spacing w:line="360" w:lineRule="exact"/>
        <w:ind w:left="993" w:hanging="426"/>
        <w:jc w:val="both"/>
        <w:rPr>
          <w:rFonts w:ascii="Times New Roman" w:hAnsi="Times New Roman"/>
          <w:sz w:val="24"/>
          <w:szCs w:val="24"/>
        </w:rPr>
      </w:pPr>
      <w:r w:rsidRPr="004743A0">
        <w:rPr>
          <w:rFonts w:ascii="Times New Roman" w:hAnsi="Times New Roman"/>
          <w:sz w:val="24"/>
          <w:szCs w:val="24"/>
        </w:rPr>
        <w:t>Согласие об обработке персональных данных (для физических лиц) – на ____ л.;</w:t>
      </w:r>
    </w:p>
    <w:p w14:paraId="4264790E" w14:textId="77777777" w:rsidR="001B30A2" w:rsidRPr="004743A0" w:rsidRDefault="001B30A2" w:rsidP="001B30A2">
      <w:pPr>
        <w:spacing w:line="360" w:lineRule="exact"/>
        <w:jc w:val="right"/>
        <w:rPr>
          <w:rFonts w:ascii="Times New Roman" w:hAnsi="Times New Roman"/>
          <w:sz w:val="24"/>
          <w:szCs w:val="24"/>
        </w:rPr>
      </w:pPr>
    </w:p>
    <w:p w14:paraId="2384ED8C" w14:textId="77777777" w:rsidR="001B30A2" w:rsidRPr="004743A0" w:rsidRDefault="001B30A2" w:rsidP="001B30A2">
      <w:pPr>
        <w:shd w:val="clear" w:color="auto" w:fill="FFFFFF"/>
        <w:tabs>
          <w:tab w:val="left" w:pos="3562"/>
          <w:tab w:val="left" w:leader="underscore" w:pos="5774"/>
          <w:tab w:val="left" w:leader="underscore" w:pos="8218"/>
        </w:tabs>
        <w:jc w:val="both"/>
        <w:rPr>
          <w:rFonts w:ascii="Times New Roman" w:hAnsi="Times New Roman"/>
          <w:sz w:val="24"/>
          <w:szCs w:val="24"/>
        </w:rPr>
      </w:pPr>
      <w:r w:rsidRPr="004743A0">
        <w:rPr>
          <w:rFonts w:ascii="Times New Roman" w:hAnsi="Times New Roman"/>
          <w:sz w:val="24"/>
          <w:szCs w:val="24"/>
        </w:rPr>
        <w:t>Руководитель организации</w:t>
      </w:r>
      <w:r w:rsidRPr="004743A0">
        <w:rPr>
          <w:rFonts w:ascii="Times New Roman" w:hAnsi="Times New Roman"/>
          <w:sz w:val="24"/>
          <w:szCs w:val="24"/>
        </w:rPr>
        <w:tab/>
      </w:r>
      <w:r w:rsidRPr="004743A0">
        <w:rPr>
          <w:rFonts w:ascii="Times New Roman" w:hAnsi="Times New Roman"/>
          <w:sz w:val="24"/>
          <w:szCs w:val="24"/>
        </w:rPr>
        <w:tab/>
        <w:t>/_______________(ФИО)</w:t>
      </w:r>
    </w:p>
    <w:p w14:paraId="3D99D712" w14:textId="77777777" w:rsidR="001B30A2" w:rsidRPr="004743A0" w:rsidRDefault="001B30A2" w:rsidP="001B30A2">
      <w:pPr>
        <w:rPr>
          <w:rFonts w:ascii="Times New Roman" w:hAnsi="Times New Roman"/>
          <w:sz w:val="24"/>
          <w:szCs w:val="24"/>
        </w:rPr>
      </w:pPr>
      <w:r w:rsidRPr="004743A0">
        <w:rPr>
          <w:rFonts w:ascii="Times New Roman" w:hAnsi="Times New Roman"/>
          <w:sz w:val="24"/>
          <w:szCs w:val="24"/>
        </w:rPr>
        <w:t>м.п.</w:t>
      </w:r>
      <w:r w:rsidRPr="004743A0">
        <w:rPr>
          <w:rFonts w:ascii="Times New Roman" w:hAnsi="Times New Roman"/>
          <w:sz w:val="24"/>
          <w:szCs w:val="24"/>
        </w:rPr>
        <w:tab/>
        <w:t xml:space="preserve">                                              Дата</w:t>
      </w:r>
      <w:r w:rsidRPr="004743A0">
        <w:rPr>
          <w:rFonts w:ascii="Times New Roman" w:hAnsi="Times New Roman"/>
          <w:sz w:val="24"/>
          <w:szCs w:val="24"/>
        </w:rPr>
        <w:tab/>
        <w:t>_____/_____</w:t>
      </w:r>
      <w:r w:rsidRPr="004743A0">
        <w:rPr>
          <w:rFonts w:ascii="Times New Roman" w:hAnsi="Times New Roman"/>
          <w:sz w:val="24"/>
          <w:szCs w:val="24"/>
        </w:rPr>
        <w:tab/>
        <w:t>/__________</w:t>
      </w:r>
      <w:r w:rsidRPr="004743A0">
        <w:rPr>
          <w:rFonts w:ascii="Times New Roman" w:hAnsi="Times New Roman"/>
          <w:sz w:val="24"/>
          <w:szCs w:val="24"/>
        </w:rPr>
        <w:tab/>
      </w:r>
    </w:p>
    <w:p w14:paraId="51DCA4C1" w14:textId="77777777" w:rsidR="001B30A2" w:rsidRPr="004743A0" w:rsidRDefault="001B30A2" w:rsidP="001B30A2">
      <w:pPr>
        <w:spacing w:line="360" w:lineRule="exact"/>
        <w:rPr>
          <w:rFonts w:ascii="Times New Roman" w:hAnsi="Times New Roman"/>
          <w:sz w:val="24"/>
          <w:szCs w:val="24"/>
        </w:rPr>
      </w:pPr>
    </w:p>
    <w:p w14:paraId="18A96A70" w14:textId="77777777" w:rsidR="001B30A2" w:rsidRPr="004743A0" w:rsidRDefault="001B30A2" w:rsidP="001B30A2">
      <w:pPr>
        <w:jc w:val="center"/>
        <w:rPr>
          <w:rFonts w:ascii="Times New Roman" w:hAnsi="Times New Roman"/>
          <w:sz w:val="24"/>
          <w:szCs w:val="24"/>
        </w:rPr>
        <w:sectPr w:rsidR="001B30A2" w:rsidRPr="004743A0" w:rsidSect="00D7016D">
          <w:footerReference w:type="even" r:id="rId30"/>
          <w:footerReference w:type="default" r:id="rId31"/>
          <w:footerReference w:type="first" r:id="rId32"/>
          <w:pgSz w:w="11906" w:h="16838"/>
          <w:pgMar w:top="1134" w:right="707" w:bottom="1134" w:left="1276" w:header="720" w:footer="709" w:gutter="0"/>
          <w:cols w:space="720"/>
          <w:titlePg/>
          <w:docGrid w:linePitch="360"/>
        </w:sectPr>
      </w:pPr>
    </w:p>
    <w:p w14:paraId="36651ADD" w14:textId="77777777" w:rsidR="001B30A2" w:rsidRPr="004743A0" w:rsidRDefault="001B30A2" w:rsidP="001B30A2">
      <w:pPr>
        <w:pStyle w:val="affff1"/>
        <w:ind w:left="-142"/>
        <w:jc w:val="center"/>
        <w:rPr>
          <w:b/>
        </w:rPr>
      </w:pPr>
      <w:r w:rsidRPr="004743A0">
        <w:rPr>
          <w:b/>
        </w:rPr>
        <w:lastRenderedPageBreak/>
        <w:t>Форма 1.1. Коммерческое предложение</w:t>
      </w:r>
    </w:p>
    <w:p w14:paraId="5FC45165" w14:textId="77777777" w:rsidR="001B30A2" w:rsidRPr="004743A0" w:rsidRDefault="001B30A2" w:rsidP="001B30A2">
      <w:pPr>
        <w:pStyle w:val="affff1"/>
        <w:ind w:left="-142"/>
        <w:rPr>
          <w:vertAlign w:val="superscript"/>
        </w:rPr>
      </w:pPr>
    </w:p>
    <w:p w14:paraId="097389FA" w14:textId="77777777" w:rsidR="001B30A2" w:rsidRPr="004743A0" w:rsidRDefault="001B30A2" w:rsidP="001B30A2">
      <w:pPr>
        <w:ind w:left="-142"/>
        <w:jc w:val="right"/>
        <w:rPr>
          <w:rFonts w:ascii="Times New Roman" w:hAnsi="Times New Roman"/>
          <w:sz w:val="24"/>
          <w:szCs w:val="24"/>
        </w:rPr>
      </w:pPr>
      <w:r w:rsidRPr="004743A0">
        <w:rPr>
          <w:rFonts w:ascii="Times New Roman" w:hAnsi="Times New Roman"/>
          <w:sz w:val="24"/>
          <w:szCs w:val="24"/>
          <w:vertAlign w:val="superscript"/>
        </w:rPr>
        <w:t>Приложение № 1 к заявке на участие в закупке</w:t>
      </w:r>
    </w:p>
    <w:p w14:paraId="30810015" w14:textId="553E1FB8" w:rsidR="001B30A2" w:rsidRPr="004743A0" w:rsidRDefault="001B30A2" w:rsidP="001B30A2">
      <w:pPr>
        <w:ind w:left="-142"/>
        <w:jc w:val="right"/>
        <w:rPr>
          <w:rFonts w:ascii="Times New Roman" w:hAnsi="Times New Roman"/>
          <w:sz w:val="24"/>
          <w:szCs w:val="24"/>
        </w:rPr>
      </w:pPr>
      <w:r w:rsidRPr="004743A0">
        <w:rPr>
          <w:rFonts w:ascii="Times New Roman" w:hAnsi="Times New Roman"/>
          <w:sz w:val="24"/>
          <w:szCs w:val="24"/>
        </w:rPr>
        <w:t>№_______ от «____» __________________</w:t>
      </w:r>
      <w:r w:rsidR="00F17EE0">
        <w:rPr>
          <w:rFonts w:ascii="Times New Roman" w:hAnsi="Times New Roman"/>
          <w:sz w:val="24"/>
          <w:szCs w:val="24"/>
        </w:rPr>
        <w:t>2022</w:t>
      </w:r>
      <w:r w:rsidRPr="004743A0">
        <w:rPr>
          <w:rFonts w:ascii="Times New Roman" w:hAnsi="Times New Roman"/>
          <w:sz w:val="24"/>
          <w:szCs w:val="24"/>
        </w:rPr>
        <w:t> года</w:t>
      </w:r>
    </w:p>
    <w:p w14:paraId="5FECEB50" w14:textId="77777777" w:rsidR="00D03834" w:rsidRPr="00616F80" w:rsidRDefault="00D03834" w:rsidP="00D03834">
      <w:pPr>
        <w:spacing w:before="360" w:after="240"/>
        <w:ind w:left="-142"/>
        <w:jc w:val="center"/>
        <w:rPr>
          <w:rFonts w:ascii="Times New Roman" w:hAnsi="Times New Roman"/>
        </w:rPr>
      </w:pPr>
      <w:r w:rsidRPr="00616F80">
        <w:rPr>
          <w:rFonts w:ascii="Times New Roman" w:hAnsi="Times New Roman"/>
          <w:b/>
        </w:rPr>
        <w:t>Коммерческое предложение</w:t>
      </w:r>
    </w:p>
    <w:p w14:paraId="1F0C330E" w14:textId="77777777" w:rsidR="00D03834" w:rsidRPr="00616F80" w:rsidRDefault="00D03834" w:rsidP="00D03834">
      <w:pPr>
        <w:spacing w:after="120"/>
        <w:ind w:left="-142"/>
        <w:jc w:val="both"/>
        <w:rPr>
          <w:rFonts w:ascii="Times New Roman" w:hAnsi="Times New Roman"/>
        </w:rPr>
      </w:pPr>
      <w:r w:rsidRPr="00616F80">
        <w:rPr>
          <w:rFonts w:ascii="Times New Roman" w:hAnsi="Times New Roman"/>
        </w:rPr>
        <w:t xml:space="preserve">Наименование Участника закупки: </w:t>
      </w:r>
      <w:r w:rsidRPr="00616F80">
        <w:rPr>
          <w:rFonts w:ascii="Times New Roman" w:hAnsi="Times New Roman"/>
          <w:color w:val="0070C0"/>
        </w:rPr>
        <w:t>[указать наименование Участника закупки]</w:t>
      </w:r>
    </w:p>
    <w:p w14:paraId="320F7581" w14:textId="77777777" w:rsidR="00D03834" w:rsidRPr="00616F80" w:rsidRDefault="00D03834" w:rsidP="00D03834">
      <w:pPr>
        <w:spacing w:after="120"/>
        <w:ind w:left="-142"/>
        <w:jc w:val="both"/>
        <w:rPr>
          <w:rFonts w:ascii="Times New Roman" w:hAnsi="Times New Roman"/>
        </w:rPr>
      </w:pPr>
      <w:r w:rsidRPr="00616F80">
        <w:rPr>
          <w:rFonts w:ascii="Times New Roman" w:hAnsi="Times New Roman"/>
        </w:rPr>
        <w:t>В ценах на момент подачи заявки на участие в закупке: «__» ___________ 20</w:t>
      </w:r>
      <w:r w:rsidR="00AC642A">
        <w:rPr>
          <w:rFonts w:ascii="Times New Roman" w:hAnsi="Times New Roman"/>
        </w:rPr>
        <w:t>2</w:t>
      </w:r>
      <w:r w:rsidRPr="00616F80">
        <w:rPr>
          <w:rFonts w:ascii="Times New Roman" w:hAnsi="Times New Roman"/>
        </w:rPr>
        <w:t>__ г.</w:t>
      </w:r>
    </w:p>
    <w:p w14:paraId="161BB267" w14:textId="77777777" w:rsidR="00D03834" w:rsidRPr="00616F80" w:rsidRDefault="00D03834" w:rsidP="005B41BB">
      <w:pPr>
        <w:numPr>
          <w:ilvl w:val="0"/>
          <w:numId w:val="15"/>
        </w:numPr>
        <w:ind w:left="-142"/>
        <w:jc w:val="center"/>
        <w:rPr>
          <w:rFonts w:ascii="Times New Roman" w:hAnsi="Times New Roman"/>
          <w:b/>
        </w:rPr>
      </w:pPr>
      <w:r w:rsidRPr="00616F80">
        <w:rPr>
          <w:rFonts w:ascii="Times New Roman" w:hAnsi="Times New Roman"/>
          <w:b/>
        </w:rPr>
        <w:t>СПЕЦИФИКАЦИЯ</w:t>
      </w:r>
    </w:p>
    <w:tbl>
      <w:tblPr>
        <w:tblW w:w="12508" w:type="dxa"/>
        <w:jc w:val="center"/>
        <w:tblLayout w:type="fixed"/>
        <w:tblLook w:val="0000" w:firstRow="0" w:lastRow="0" w:firstColumn="0" w:lastColumn="0" w:noHBand="0" w:noVBand="0"/>
      </w:tblPr>
      <w:tblGrid>
        <w:gridCol w:w="549"/>
        <w:gridCol w:w="5372"/>
        <w:gridCol w:w="66"/>
        <w:gridCol w:w="1096"/>
        <w:gridCol w:w="71"/>
        <w:gridCol w:w="707"/>
        <w:gridCol w:w="71"/>
        <w:gridCol w:w="2097"/>
        <w:gridCol w:w="71"/>
        <w:gridCol w:w="2408"/>
      </w:tblGrid>
      <w:tr w:rsidR="00750C7B" w:rsidRPr="00616F80" w14:paraId="4DEB95BD" w14:textId="77777777" w:rsidTr="00750C7B">
        <w:trPr>
          <w:trHeight w:val="1108"/>
          <w:jc w:val="center"/>
        </w:trPr>
        <w:tc>
          <w:tcPr>
            <w:tcW w:w="549" w:type="dxa"/>
            <w:tcBorders>
              <w:top w:val="single" w:sz="4" w:space="0" w:color="auto"/>
              <w:left w:val="single" w:sz="4" w:space="0" w:color="auto"/>
              <w:bottom w:val="single" w:sz="4" w:space="0" w:color="auto"/>
              <w:right w:val="single" w:sz="4" w:space="0" w:color="auto"/>
            </w:tcBorders>
            <w:vAlign w:val="center"/>
          </w:tcPr>
          <w:p w14:paraId="3F97D968" w14:textId="77777777" w:rsidR="00750C7B" w:rsidRPr="00616F80" w:rsidRDefault="00750C7B" w:rsidP="00792833">
            <w:pPr>
              <w:suppressAutoHyphens/>
              <w:spacing w:after="0" w:line="240" w:lineRule="auto"/>
              <w:jc w:val="center"/>
              <w:rPr>
                <w:rFonts w:ascii="Times New Roman" w:eastAsia="Times New Roman" w:hAnsi="Times New Roman" w:cs="Times New Roman"/>
                <w:b/>
                <w:color w:val="000000"/>
                <w:lang w:eastAsia="zh-CN"/>
              </w:rPr>
            </w:pPr>
            <w:r w:rsidRPr="00616F80">
              <w:rPr>
                <w:rFonts w:ascii="Times New Roman" w:eastAsia="Times New Roman" w:hAnsi="Times New Roman" w:cs="Times New Roman"/>
                <w:b/>
                <w:color w:val="000000"/>
                <w:lang w:eastAsia="zh-CN"/>
              </w:rPr>
              <w:t>№ п/п</w:t>
            </w:r>
          </w:p>
        </w:tc>
        <w:tc>
          <w:tcPr>
            <w:tcW w:w="5372" w:type="dxa"/>
            <w:tcBorders>
              <w:top w:val="single" w:sz="4" w:space="0" w:color="auto"/>
              <w:left w:val="single" w:sz="4" w:space="0" w:color="auto"/>
              <w:bottom w:val="single" w:sz="4" w:space="0" w:color="auto"/>
              <w:right w:val="single" w:sz="4" w:space="0" w:color="auto"/>
            </w:tcBorders>
            <w:vAlign w:val="center"/>
          </w:tcPr>
          <w:p w14:paraId="3F7C4944" w14:textId="0BC017DB" w:rsidR="00750C7B" w:rsidRPr="00616F80" w:rsidRDefault="00750C7B" w:rsidP="00792833">
            <w:pPr>
              <w:suppressAutoHyphens/>
              <w:spacing w:after="0" w:line="240" w:lineRule="auto"/>
              <w:jc w:val="center"/>
              <w:rPr>
                <w:rFonts w:ascii="Times New Roman" w:eastAsia="Times New Roman" w:hAnsi="Times New Roman" w:cs="Times New Roman"/>
                <w:b/>
                <w:color w:val="000000"/>
                <w:lang w:eastAsia="zh-CN"/>
              </w:rPr>
            </w:pPr>
            <w:r w:rsidRPr="00616F80">
              <w:rPr>
                <w:rFonts w:ascii="Times New Roman" w:eastAsia="Times New Roman" w:hAnsi="Times New Roman" w:cs="Times New Roman"/>
                <w:b/>
                <w:color w:val="000000"/>
                <w:lang w:eastAsia="zh-CN"/>
              </w:rPr>
              <w:t xml:space="preserve">Наименование </w:t>
            </w:r>
            <w:r>
              <w:rPr>
                <w:rFonts w:ascii="Times New Roman" w:eastAsia="Times New Roman" w:hAnsi="Times New Roman" w:cs="Times New Roman"/>
                <w:b/>
                <w:color w:val="000000"/>
                <w:lang w:eastAsia="zh-CN"/>
              </w:rPr>
              <w:br/>
            </w:r>
            <w:r w:rsidRPr="00616F80">
              <w:rPr>
                <w:rFonts w:ascii="Times New Roman" w:eastAsia="Times New Roman" w:hAnsi="Times New Roman" w:cs="Times New Roman"/>
                <w:b/>
                <w:color w:val="000000"/>
                <w:lang w:eastAsia="zh-CN"/>
              </w:rPr>
              <w:t>(при наличии)</w:t>
            </w:r>
          </w:p>
        </w:tc>
        <w:tc>
          <w:tcPr>
            <w:tcW w:w="1162" w:type="dxa"/>
            <w:gridSpan w:val="2"/>
            <w:tcBorders>
              <w:top w:val="single" w:sz="4" w:space="0" w:color="auto"/>
              <w:left w:val="single" w:sz="4" w:space="0" w:color="auto"/>
              <w:right w:val="single" w:sz="4" w:space="0" w:color="auto"/>
            </w:tcBorders>
          </w:tcPr>
          <w:p w14:paraId="1E13916B"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b/>
                <w:lang w:eastAsia="zh-CN"/>
              </w:rPr>
            </w:pPr>
            <w:r w:rsidRPr="00616F80">
              <w:rPr>
                <w:rFonts w:ascii="Times New Roman" w:eastAsia="Times New Roman" w:hAnsi="Times New Roman" w:cs="Times New Roman"/>
                <w:b/>
                <w:lang w:eastAsia="zh-CN"/>
              </w:rPr>
              <w:t>Ед. изм.</w:t>
            </w:r>
          </w:p>
        </w:tc>
        <w:tc>
          <w:tcPr>
            <w:tcW w:w="778" w:type="dxa"/>
            <w:gridSpan w:val="2"/>
            <w:tcBorders>
              <w:top w:val="single" w:sz="4" w:space="0" w:color="auto"/>
              <w:left w:val="single" w:sz="4" w:space="0" w:color="auto"/>
              <w:right w:val="single" w:sz="4" w:space="0" w:color="auto"/>
            </w:tcBorders>
          </w:tcPr>
          <w:p w14:paraId="6FBE75EF"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b/>
                <w:lang w:eastAsia="zh-CN"/>
              </w:rPr>
            </w:pPr>
            <w:r w:rsidRPr="00616F80">
              <w:rPr>
                <w:rFonts w:ascii="Times New Roman" w:eastAsia="Times New Roman" w:hAnsi="Times New Roman" w:cs="Times New Roman"/>
                <w:b/>
                <w:lang w:eastAsia="zh-CN"/>
              </w:rPr>
              <w:t>Кол-во</w:t>
            </w:r>
          </w:p>
        </w:tc>
        <w:tc>
          <w:tcPr>
            <w:tcW w:w="2168" w:type="dxa"/>
            <w:gridSpan w:val="2"/>
            <w:tcBorders>
              <w:top w:val="single" w:sz="4" w:space="0" w:color="auto"/>
              <w:left w:val="single" w:sz="4" w:space="0" w:color="auto"/>
              <w:right w:val="single" w:sz="4" w:space="0" w:color="auto"/>
            </w:tcBorders>
          </w:tcPr>
          <w:p w14:paraId="78BF3746" w14:textId="77777777" w:rsidR="00750C7B" w:rsidRPr="00616F80" w:rsidRDefault="00750C7B" w:rsidP="00B91318">
            <w:pPr>
              <w:keepLines/>
              <w:tabs>
                <w:tab w:val="left" w:pos="663"/>
              </w:tabs>
              <w:snapToGrid w:val="0"/>
              <w:spacing w:after="0" w:line="240" w:lineRule="auto"/>
              <w:jc w:val="center"/>
              <w:rPr>
                <w:rFonts w:ascii="Times New Roman" w:eastAsia="Times New Roman" w:hAnsi="Times New Roman" w:cs="Times New Roman"/>
                <w:b/>
                <w:lang w:eastAsia="zh-CN"/>
              </w:rPr>
            </w:pPr>
            <w:r w:rsidRPr="00616F80">
              <w:rPr>
                <w:rFonts w:ascii="Times New Roman" w:eastAsia="Times New Roman" w:hAnsi="Times New Roman" w:cs="Times New Roman"/>
                <w:b/>
                <w:lang w:eastAsia="zh-CN"/>
              </w:rPr>
              <w:t>Цена за ед.,</w:t>
            </w:r>
          </w:p>
          <w:p w14:paraId="5AB87688" w14:textId="77777777" w:rsidR="00750C7B" w:rsidRPr="00616F80" w:rsidRDefault="00750C7B" w:rsidP="00B91318">
            <w:pPr>
              <w:keepLines/>
              <w:tabs>
                <w:tab w:val="left" w:pos="663"/>
              </w:tabs>
              <w:snapToGrid w:val="0"/>
              <w:spacing w:after="0" w:line="240" w:lineRule="auto"/>
              <w:jc w:val="center"/>
              <w:rPr>
                <w:rFonts w:ascii="Times New Roman" w:eastAsia="Times New Roman" w:hAnsi="Times New Roman" w:cs="Times New Roman"/>
                <w:b/>
                <w:lang w:eastAsia="zh-CN"/>
              </w:rPr>
            </w:pPr>
            <w:r w:rsidRPr="00616F80">
              <w:rPr>
                <w:rFonts w:ascii="Times New Roman" w:eastAsia="Times New Roman" w:hAnsi="Times New Roman" w:cs="Times New Roman"/>
                <w:b/>
                <w:lang w:eastAsia="zh-CN"/>
              </w:rPr>
              <w:t>с НДС или без НДС</w:t>
            </w:r>
          </w:p>
          <w:p w14:paraId="71A83437" w14:textId="77777777" w:rsidR="00750C7B" w:rsidRPr="00616F80" w:rsidRDefault="00750C7B" w:rsidP="00B91318">
            <w:pPr>
              <w:keepLines/>
              <w:tabs>
                <w:tab w:val="left" w:pos="663"/>
              </w:tabs>
              <w:snapToGrid w:val="0"/>
              <w:spacing w:after="0" w:line="240" w:lineRule="auto"/>
              <w:jc w:val="center"/>
              <w:rPr>
                <w:rFonts w:ascii="Times New Roman" w:eastAsia="Times New Roman" w:hAnsi="Times New Roman" w:cs="Times New Roman"/>
                <w:b/>
                <w:lang w:eastAsia="zh-CN"/>
              </w:rPr>
            </w:pPr>
            <w:r w:rsidRPr="00616F80">
              <w:rPr>
                <w:rFonts w:ascii="Times New Roman" w:eastAsia="Times New Roman" w:hAnsi="Times New Roman" w:cs="Times New Roman"/>
                <w:b/>
                <w:lang w:eastAsia="zh-CN"/>
              </w:rPr>
              <w:t>(</w:t>
            </w:r>
            <w:r w:rsidRPr="00E839CB">
              <w:rPr>
                <w:rFonts w:ascii="Times New Roman" w:eastAsia="Times New Roman" w:hAnsi="Times New Roman" w:cs="Times New Roman"/>
                <w:b/>
                <w:color w:val="FF0000"/>
                <w:lang w:eastAsia="zh-CN"/>
              </w:rPr>
              <w:t>оставить нужное</w:t>
            </w:r>
            <w:r w:rsidRPr="00616F80">
              <w:rPr>
                <w:rFonts w:ascii="Times New Roman" w:eastAsia="Times New Roman" w:hAnsi="Times New Roman" w:cs="Times New Roman"/>
                <w:b/>
                <w:lang w:eastAsia="zh-CN"/>
              </w:rPr>
              <w:t>)</w:t>
            </w:r>
          </w:p>
          <w:p w14:paraId="5CE82900" w14:textId="77777777" w:rsidR="00750C7B" w:rsidRPr="00616F80" w:rsidRDefault="00750C7B" w:rsidP="00B91318">
            <w:pPr>
              <w:widowControl w:val="0"/>
              <w:suppressAutoHyphens/>
              <w:autoSpaceDE w:val="0"/>
              <w:spacing w:after="0" w:line="240" w:lineRule="auto"/>
              <w:jc w:val="center"/>
              <w:rPr>
                <w:rFonts w:ascii="Times New Roman" w:eastAsia="Times New Roman" w:hAnsi="Times New Roman" w:cs="Times New Roman"/>
                <w:b/>
                <w:lang w:eastAsia="zh-CN"/>
              </w:rPr>
            </w:pPr>
            <w:r w:rsidRPr="00616F80">
              <w:rPr>
                <w:rFonts w:ascii="Times New Roman" w:eastAsia="Times New Roman" w:hAnsi="Times New Roman" w:cs="Times New Roman"/>
                <w:b/>
                <w:lang w:eastAsia="zh-CN"/>
              </w:rPr>
              <w:t>(руб.)</w:t>
            </w:r>
          </w:p>
        </w:tc>
        <w:tc>
          <w:tcPr>
            <w:tcW w:w="2479" w:type="dxa"/>
            <w:gridSpan w:val="2"/>
            <w:tcBorders>
              <w:top w:val="single" w:sz="4" w:space="0" w:color="auto"/>
              <w:left w:val="single" w:sz="4" w:space="0" w:color="auto"/>
              <w:right w:val="single" w:sz="4" w:space="0" w:color="auto"/>
            </w:tcBorders>
            <w:vAlign w:val="center"/>
          </w:tcPr>
          <w:p w14:paraId="5179CB20" w14:textId="77777777" w:rsidR="00750C7B" w:rsidRPr="00616F80" w:rsidRDefault="00750C7B" w:rsidP="00B91318">
            <w:pPr>
              <w:keepLines/>
              <w:tabs>
                <w:tab w:val="left" w:pos="663"/>
              </w:tabs>
              <w:snapToGrid w:val="0"/>
              <w:spacing w:after="0" w:line="240" w:lineRule="auto"/>
              <w:jc w:val="center"/>
              <w:rPr>
                <w:rFonts w:ascii="Times New Roman" w:eastAsia="Times New Roman" w:hAnsi="Times New Roman" w:cs="Times New Roman"/>
                <w:b/>
                <w:lang w:eastAsia="zh-CN"/>
              </w:rPr>
            </w:pPr>
            <w:r>
              <w:rPr>
                <w:rFonts w:ascii="Times New Roman" w:eastAsia="Times New Roman" w:hAnsi="Times New Roman" w:cs="Times New Roman"/>
                <w:b/>
                <w:lang w:eastAsia="zh-CN"/>
              </w:rPr>
              <w:t>Общая стоимость,</w:t>
            </w:r>
          </w:p>
          <w:p w14:paraId="48727A91" w14:textId="77777777" w:rsidR="00750C7B" w:rsidRPr="00616F80" w:rsidRDefault="00750C7B" w:rsidP="00B91318">
            <w:pPr>
              <w:keepLines/>
              <w:tabs>
                <w:tab w:val="left" w:pos="663"/>
              </w:tabs>
              <w:snapToGrid w:val="0"/>
              <w:spacing w:after="0" w:line="240" w:lineRule="auto"/>
              <w:jc w:val="center"/>
              <w:rPr>
                <w:rFonts w:ascii="Times New Roman" w:eastAsia="Times New Roman" w:hAnsi="Times New Roman" w:cs="Times New Roman"/>
                <w:b/>
                <w:lang w:eastAsia="zh-CN"/>
              </w:rPr>
            </w:pPr>
            <w:r w:rsidRPr="00616F80">
              <w:rPr>
                <w:rFonts w:ascii="Times New Roman" w:eastAsia="Times New Roman" w:hAnsi="Times New Roman" w:cs="Times New Roman"/>
                <w:b/>
                <w:lang w:eastAsia="zh-CN"/>
              </w:rPr>
              <w:t>с НДС или без НДС</w:t>
            </w:r>
          </w:p>
          <w:p w14:paraId="6AD4F4C0" w14:textId="77777777" w:rsidR="00750C7B" w:rsidRPr="00616F80" w:rsidRDefault="00750C7B" w:rsidP="00B91318">
            <w:pPr>
              <w:keepLines/>
              <w:tabs>
                <w:tab w:val="left" w:pos="663"/>
              </w:tabs>
              <w:snapToGrid w:val="0"/>
              <w:spacing w:after="0" w:line="240" w:lineRule="auto"/>
              <w:jc w:val="center"/>
              <w:rPr>
                <w:rFonts w:ascii="Times New Roman" w:eastAsia="Times New Roman" w:hAnsi="Times New Roman" w:cs="Times New Roman"/>
                <w:b/>
                <w:lang w:eastAsia="zh-CN"/>
              </w:rPr>
            </w:pPr>
            <w:r w:rsidRPr="00616F80">
              <w:rPr>
                <w:rFonts w:ascii="Times New Roman" w:eastAsia="Times New Roman" w:hAnsi="Times New Roman" w:cs="Times New Roman"/>
                <w:b/>
                <w:lang w:eastAsia="zh-CN"/>
              </w:rPr>
              <w:t>(</w:t>
            </w:r>
            <w:r w:rsidRPr="00E839CB">
              <w:rPr>
                <w:rFonts w:ascii="Times New Roman" w:eastAsia="Times New Roman" w:hAnsi="Times New Roman" w:cs="Times New Roman"/>
                <w:b/>
                <w:color w:val="FF0000"/>
                <w:lang w:eastAsia="zh-CN"/>
              </w:rPr>
              <w:t>оставить нужное</w:t>
            </w:r>
            <w:r w:rsidRPr="00616F80">
              <w:rPr>
                <w:rFonts w:ascii="Times New Roman" w:eastAsia="Times New Roman" w:hAnsi="Times New Roman" w:cs="Times New Roman"/>
                <w:b/>
                <w:lang w:eastAsia="zh-CN"/>
              </w:rPr>
              <w:t>)</w:t>
            </w:r>
          </w:p>
          <w:p w14:paraId="06BE4F0F" w14:textId="77777777" w:rsidR="00750C7B" w:rsidRPr="00616F80" w:rsidRDefault="00750C7B" w:rsidP="00B91318">
            <w:pPr>
              <w:widowControl w:val="0"/>
              <w:suppressAutoHyphens/>
              <w:autoSpaceDE w:val="0"/>
              <w:spacing w:after="0" w:line="240" w:lineRule="auto"/>
              <w:jc w:val="center"/>
              <w:rPr>
                <w:rFonts w:ascii="Times New Roman" w:eastAsia="Times New Roman" w:hAnsi="Times New Roman" w:cs="Times New Roman"/>
                <w:b/>
                <w:lang w:eastAsia="zh-CN"/>
              </w:rPr>
            </w:pPr>
            <w:r w:rsidRPr="00616F80">
              <w:rPr>
                <w:rFonts w:ascii="Times New Roman" w:eastAsia="Times New Roman" w:hAnsi="Times New Roman" w:cs="Times New Roman"/>
                <w:b/>
                <w:lang w:eastAsia="zh-CN"/>
              </w:rPr>
              <w:t>(руб.)</w:t>
            </w:r>
          </w:p>
        </w:tc>
      </w:tr>
      <w:tr w:rsidR="00750C7B" w:rsidRPr="00616F80" w14:paraId="0CBF0589" w14:textId="77777777" w:rsidTr="00750C7B">
        <w:trPr>
          <w:trHeight w:val="390"/>
          <w:jc w:val="center"/>
        </w:trPr>
        <w:tc>
          <w:tcPr>
            <w:tcW w:w="549" w:type="dxa"/>
            <w:tcBorders>
              <w:top w:val="single" w:sz="4" w:space="0" w:color="auto"/>
              <w:left w:val="single" w:sz="4" w:space="0" w:color="auto"/>
              <w:bottom w:val="single" w:sz="4" w:space="0" w:color="auto"/>
              <w:right w:val="single" w:sz="4" w:space="0" w:color="auto"/>
            </w:tcBorders>
            <w:vAlign w:val="center"/>
          </w:tcPr>
          <w:p w14:paraId="61DC62B4" w14:textId="77777777" w:rsidR="00750C7B" w:rsidRPr="00616F80" w:rsidRDefault="00750C7B" w:rsidP="00B91004">
            <w:pPr>
              <w:widowControl w:val="0"/>
              <w:suppressAutoHyphens/>
              <w:autoSpaceDE w:val="0"/>
              <w:spacing w:after="0" w:line="240" w:lineRule="auto"/>
              <w:jc w:val="center"/>
              <w:rPr>
                <w:rFonts w:ascii="Times New Roman" w:eastAsia="Times New Roman" w:hAnsi="Times New Roman" w:cs="Times New Roman"/>
                <w:b/>
                <w:lang w:eastAsia="zh-CN"/>
              </w:rPr>
            </w:pPr>
            <w:r w:rsidRPr="00616F80">
              <w:rPr>
                <w:rFonts w:ascii="Times New Roman" w:eastAsia="Times New Roman" w:hAnsi="Times New Roman" w:cs="Times New Roman"/>
                <w:b/>
                <w:lang w:eastAsia="zh-CN"/>
              </w:rPr>
              <w:t>1.</w:t>
            </w:r>
          </w:p>
        </w:tc>
        <w:tc>
          <w:tcPr>
            <w:tcW w:w="5372" w:type="dxa"/>
            <w:tcBorders>
              <w:top w:val="single" w:sz="4" w:space="0" w:color="auto"/>
              <w:left w:val="single" w:sz="4" w:space="0" w:color="auto"/>
              <w:bottom w:val="single" w:sz="4" w:space="0" w:color="auto"/>
              <w:right w:val="single" w:sz="4" w:space="0" w:color="auto"/>
            </w:tcBorders>
            <w:vAlign w:val="center"/>
          </w:tcPr>
          <w:p w14:paraId="5EC37492" w14:textId="4084FCA9" w:rsidR="00750C7B" w:rsidRPr="00792C62" w:rsidRDefault="00D610E2" w:rsidP="00B91004">
            <w:pPr>
              <w:widowControl w:val="0"/>
              <w:suppressAutoHyphens/>
              <w:autoSpaceDE w:val="0"/>
              <w:spacing w:after="0" w:line="240" w:lineRule="auto"/>
              <w:rPr>
                <w:rFonts w:ascii="Times New Roman" w:eastAsia="Times New Roman" w:hAnsi="Times New Roman" w:cs="Times New Roman"/>
                <w:lang w:eastAsia="zh-CN"/>
              </w:rPr>
            </w:pPr>
            <w:r w:rsidRPr="00CB2FC9">
              <w:rPr>
                <w:rFonts w:ascii="Times New Roman" w:eastAsia="Calibri" w:hAnsi="Times New Roman" w:cs="Times New Roman"/>
                <w:sz w:val="24"/>
                <w:szCs w:val="24"/>
              </w:rPr>
              <w:t>Объект «Гараж»</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0B5BF56F" w14:textId="00F0D738" w:rsidR="00750C7B" w:rsidRPr="00792C62" w:rsidRDefault="00D610E2">
            <w:pPr>
              <w:jc w:val="center"/>
              <w:rPr>
                <w:rFonts w:ascii="Times New Roman" w:hAnsi="Times New Roman" w:cs="Times New Roman"/>
              </w:rPr>
            </w:pPr>
            <w:r>
              <w:rPr>
                <w:rFonts w:ascii="Times New Roman" w:hAnsi="Times New Roman" w:cs="Times New Roman"/>
              </w:rPr>
              <w:t>Усл. ед.</w:t>
            </w:r>
          </w:p>
        </w:tc>
        <w:tc>
          <w:tcPr>
            <w:tcW w:w="778" w:type="dxa"/>
            <w:gridSpan w:val="2"/>
            <w:tcBorders>
              <w:top w:val="single" w:sz="4" w:space="0" w:color="auto"/>
              <w:left w:val="single" w:sz="4" w:space="0" w:color="auto"/>
              <w:bottom w:val="single" w:sz="4" w:space="0" w:color="auto"/>
              <w:right w:val="single" w:sz="4" w:space="0" w:color="auto"/>
            </w:tcBorders>
            <w:vAlign w:val="center"/>
          </w:tcPr>
          <w:p w14:paraId="61E3687B" w14:textId="43D8C6A2" w:rsidR="00750C7B" w:rsidRPr="00792C62" w:rsidRDefault="00D610E2">
            <w:pPr>
              <w:jc w:val="center"/>
              <w:rPr>
                <w:rFonts w:ascii="Times New Roman" w:hAnsi="Times New Roman" w:cs="Times New Roman"/>
              </w:rPr>
            </w:pPr>
            <w:r>
              <w:rPr>
                <w:rFonts w:ascii="Times New Roman" w:hAnsi="Times New Roman" w:cs="Times New Roman"/>
              </w:rPr>
              <w:t>1</w:t>
            </w:r>
          </w:p>
        </w:tc>
        <w:tc>
          <w:tcPr>
            <w:tcW w:w="2168" w:type="dxa"/>
            <w:gridSpan w:val="2"/>
            <w:tcBorders>
              <w:top w:val="single" w:sz="4" w:space="0" w:color="auto"/>
              <w:left w:val="single" w:sz="4" w:space="0" w:color="auto"/>
              <w:bottom w:val="single" w:sz="4" w:space="0" w:color="auto"/>
              <w:right w:val="single" w:sz="4" w:space="0" w:color="auto"/>
            </w:tcBorders>
          </w:tcPr>
          <w:p w14:paraId="6C2C299F" w14:textId="77777777" w:rsidR="00750C7B" w:rsidRPr="00792C62" w:rsidRDefault="00750C7B" w:rsidP="00B91004">
            <w:pPr>
              <w:widowControl w:val="0"/>
              <w:suppressAutoHyphens/>
              <w:autoSpaceDE w:val="0"/>
              <w:spacing w:after="0" w:line="240" w:lineRule="auto"/>
              <w:jc w:val="center"/>
              <w:rPr>
                <w:rFonts w:ascii="Times New Roman" w:eastAsia="Times New Roman" w:hAnsi="Times New Roman" w:cs="Times New Roman"/>
                <w:lang w:eastAsia="zh-CN"/>
              </w:rPr>
            </w:pPr>
          </w:p>
        </w:tc>
        <w:tc>
          <w:tcPr>
            <w:tcW w:w="2479" w:type="dxa"/>
            <w:gridSpan w:val="2"/>
            <w:tcBorders>
              <w:top w:val="single" w:sz="4" w:space="0" w:color="auto"/>
              <w:left w:val="single" w:sz="4" w:space="0" w:color="auto"/>
              <w:bottom w:val="single" w:sz="4" w:space="0" w:color="auto"/>
              <w:right w:val="single" w:sz="4" w:space="0" w:color="auto"/>
            </w:tcBorders>
          </w:tcPr>
          <w:p w14:paraId="7545AB06" w14:textId="77777777" w:rsidR="00750C7B" w:rsidRPr="00616F80" w:rsidRDefault="00750C7B" w:rsidP="00B91004">
            <w:pPr>
              <w:widowControl w:val="0"/>
              <w:suppressAutoHyphens/>
              <w:autoSpaceDE w:val="0"/>
              <w:spacing w:after="0" w:line="240" w:lineRule="auto"/>
              <w:jc w:val="center"/>
              <w:rPr>
                <w:rFonts w:ascii="Times New Roman" w:eastAsia="Times New Roman" w:hAnsi="Times New Roman" w:cs="Times New Roman"/>
                <w:lang w:eastAsia="zh-CN"/>
              </w:rPr>
            </w:pPr>
          </w:p>
        </w:tc>
      </w:tr>
      <w:tr w:rsidR="00D610E2" w:rsidRPr="00616F80" w14:paraId="6D9122D9" w14:textId="77777777" w:rsidTr="00750C7B">
        <w:trPr>
          <w:trHeight w:val="390"/>
          <w:jc w:val="center"/>
        </w:trPr>
        <w:tc>
          <w:tcPr>
            <w:tcW w:w="549" w:type="dxa"/>
            <w:tcBorders>
              <w:top w:val="single" w:sz="4" w:space="0" w:color="auto"/>
              <w:left w:val="single" w:sz="4" w:space="0" w:color="auto"/>
              <w:bottom w:val="single" w:sz="4" w:space="0" w:color="auto"/>
              <w:right w:val="single" w:sz="4" w:space="0" w:color="auto"/>
            </w:tcBorders>
            <w:vAlign w:val="center"/>
          </w:tcPr>
          <w:p w14:paraId="5CB91C85" w14:textId="4349FD4C" w:rsidR="00D610E2" w:rsidRPr="00616F80" w:rsidRDefault="00D610E2" w:rsidP="00D610E2">
            <w:pPr>
              <w:widowControl w:val="0"/>
              <w:suppressAutoHyphens/>
              <w:autoSpaceDE w:val="0"/>
              <w:spacing w:after="0" w:line="240" w:lineRule="auto"/>
              <w:jc w:val="center"/>
              <w:rPr>
                <w:rFonts w:ascii="Times New Roman" w:eastAsia="Times New Roman" w:hAnsi="Times New Roman" w:cs="Times New Roman"/>
                <w:b/>
                <w:lang w:eastAsia="zh-CN"/>
              </w:rPr>
            </w:pPr>
            <w:r>
              <w:rPr>
                <w:rFonts w:ascii="Times New Roman" w:eastAsia="Times New Roman" w:hAnsi="Times New Roman" w:cs="Times New Roman"/>
                <w:b/>
                <w:lang w:eastAsia="zh-CN"/>
              </w:rPr>
              <w:t>2.</w:t>
            </w:r>
          </w:p>
        </w:tc>
        <w:tc>
          <w:tcPr>
            <w:tcW w:w="5372" w:type="dxa"/>
            <w:tcBorders>
              <w:top w:val="single" w:sz="4" w:space="0" w:color="auto"/>
              <w:left w:val="single" w:sz="4" w:space="0" w:color="auto"/>
              <w:bottom w:val="single" w:sz="4" w:space="0" w:color="auto"/>
              <w:right w:val="single" w:sz="4" w:space="0" w:color="auto"/>
            </w:tcBorders>
            <w:vAlign w:val="center"/>
          </w:tcPr>
          <w:p w14:paraId="44880B62" w14:textId="7E66766C" w:rsidR="00D610E2" w:rsidRPr="00792C62" w:rsidRDefault="00D610E2" w:rsidP="00D610E2">
            <w:pPr>
              <w:widowControl w:val="0"/>
              <w:suppressAutoHyphens/>
              <w:autoSpaceDE w:val="0"/>
              <w:spacing w:after="0" w:line="240" w:lineRule="auto"/>
              <w:rPr>
                <w:rFonts w:ascii="Times New Roman" w:eastAsia="Times New Roman" w:hAnsi="Times New Roman" w:cs="Times New Roman"/>
                <w:lang w:eastAsia="zh-CN"/>
              </w:rPr>
            </w:pPr>
            <w:r w:rsidRPr="00CB2FC9">
              <w:rPr>
                <w:rFonts w:ascii="Times New Roman" w:eastAsia="Calibri" w:hAnsi="Times New Roman" w:cs="Times New Roman"/>
                <w:sz w:val="24"/>
                <w:szCs w:val="24"/>
              </w:rPr>
              <w:t>Объект «Оранжерея отдела технических культур»</w:t>
            </w:r>
          </w:p>
        </w:tc>
        <w:tc>
          <w:tcPr>
            <w:tcW w:w="1162" w:type="dxa"/>
            <w:gridSpan w:val="2"/>
            <w:tcBorders>
              <w:top w:val="single" w:sz="4" w:space="0" w:color="auto"/>
              <w:left w:val="single" w:sz="4" w:space="0" w:color="auto"/>
              <w:bottom w:val="single" w:sz="4" w:space="0" w:color="auto"/>
              <w:right w:val="single" w:sz="4" w:space="0" w:color="auto"/>
            </w:tcBorders>
            <w:vAlign w:val="center"/>
          </w:tcPr>
          <w:p w14:paraId="32298C1D" w14:textId="031B27F6" w:rsidR="00D610E2" w:rsidRPr="00792C62" w:rsidRDefault="00D610E2" w:rsidP="00D610E2">
            <w:pPr>
              <w:jc w:val="center"/>
              <w:rPr>
                <w:rFonts w:ascii="Times New Roman" w:hAnsi="Times New Roman" w:cs="Times New Roman"/>
              </w:rPr>
            </w:pPr>
            <w:r>
              <w:rPr>
                <w:rFonts w:ascii="Times New Roman" w:hAnsi="Times New Roman" w:cs="Times New Roman"/>
              </w:rPr>
              <w:t>Усл. ед.</w:t>
            </w:r>
          </w:p>
        </w:tc>
        <w:tc>
          <w:tcPr>
            <w:tcW w:w="778" w:type="dxa"/>
            <w:gridSpan w:val="2"/>
            <w:tcBorders>
              <w:top w:val="single" w:sz="4" w:space="0" w:color="auto"/>
              <w:left w:val="single" w:sz="4" w:space="0" w:color="auto"/>
              <w:bottom w:val="single" w:sz="4" w:space="0" w:color="auto"/>
              <w:right w:val="single" w:sz="4" w:space="0" w:color="auto"/>
            </w:tcBorders>
            <w:vAlign w:val="center"/>
          </w:tcPr>
          <w:p w14:paraId="7EF10262" w14:textId="6E490C84" w:rsidR="00D610E2" w:rsidRPr="00792C62" w:rsidRDefault="00D610E2" w:rsidP="00D610E2">
            <w:pPr>
              <w:jc w:val="center"/>
              <w:rPr>
                <w:rFonts w:ascii="Times New Roman" w:hAnsi="Times New Roman" w:cs="Times New Roman"/>
              </w:rPr>
            </w:pPr>
            <w:r>
              <w:rPr>
                <w:rFonts w:ascii="Times New Roman" w:hAnsi="Times New Roman" w:cs="Times New Roman"/>
              </w:rPr>
              <w:t>1</w:t>
            </w:r>
          </w:p>
        </w:tc>
        <w:tc>
          <w:tcPr>
            <w:tcW w:w="2168" w:type="dxa"/>
            <w:gridSpan w:val="2"/>
            <w:tcBorders>
              <w:top w:val="single" w:sz="4" w:space="0" w:color="auto"/>
              <w:left w:val="single" w:sz="4" w:space="0" w:color="auto"/>
              <w:bottom w:val="single" w:sz="4" w:space="0" w:color="auto"/>
              <w:right w:val="single" w:sz="4" w:space="0" w:color="auto"/>
            </w:tcBorders>
          </w:tcPr>
          <w:p w14:paraId="7EF55F3C" w14:textId="77777777" w:rsidR="00D610E2" w:rsidRPr="00792C62" w:rsidRDefault="00D610E2" w:rsidP="00D610E2">
            <w:pPr>
              <w:widowControl w:val="0"/>
              <w:suppressAutoHyphens/>
              <w:autoSpaceDE w:val="0"/>
              <w:spacing w:after="0" w:line="240" w:lineRule="auto"/>
              <w:jc w:val="center"/>
              <w:rPr>
                <w:rFonts w:ascii="Times New Roman" w:eastAsia="Times New Roman" w:hAnsi="Times New Roman" w:cs="Times New Roman"/>
                <w:lang w:eastAsia="zh-CN"/>
              </w:rPr>
            </w:pPr>
          </w:p>
        </w:tc>
        <w:tc>
          <w:tcPr>
            <w:tcW w:w="2479" w:type="dxa"/>
            <w:gridSpan w:val="2"/>
            <w:tcBorders>
              <w:top w:val="single" w:sz="4" w:space="0" w:color="auto"/>
              <w:left w:val="single" w:sz="4" w:space="0" w:color="auto"/>
              <w:bottom w:val="single" w:sz="4" w:space="0" w:color="auto"/>
              <w:right w:val="single" w:sz="4" w:space="0" w:color="auto"/>
            </w:tcBorders>
          </w:tcPr>
          <w:p w14:paraId="265387E5" w14:textId="77777777" w:rsidR="00D610E2" w:rsidRPr="00616F80" w:rsidRDefault="00D610E2" w:rsidP="00D610E2">
            <w:pPr>
              <w:widowControl w:val="0"/>
              <w:suppressAutoHyphens/>
              <w:autoSpaceDE w:val="0"/>
              <w:spacing w:after="0" w:line="240" w:lineRule="auto"/>
              <w:jc w:val="center"/>
              <w:rPr>
                <w:rFonts w:ascii="Times New Roman" w:eastAsia="Times New Roman" w:hAnsi="Times New Roman" w:cs="Times New Roman"/>
                <w:lang w:eastAsia="zh-CN"/>
              </w:rPr>
            </w:pPr>
          </w:p>
        </w:tc>
      </w:tr>
      <w:tr w:rsidR="006C2F02" w:rsidRPr="00616F80" w14:paraId="2976D479" w14:textId="77777777" w:rsidTr="00750C7B">
        <w:trPr>
          <w:trHeight w:val="134"/>
          <w:jc w:val="center"/>
        </w:trPr>
        <w:tc>
          <w:tcPr>
            <w:tcW w:w="12508" w:type="dxa"/>
            <w:gridSpan w:val="10"/>
            <w:tcBorders>
              <w:top w:val="single" w:sz="4" w:space="0" w:color="auto"/>
              <w:left w:val="single" w:sz="4" w:space="0" w:color="auto"/>
              <w:bottom w:val="single" w:sz="4" w:space="0" w:color="auto"/>
              <w:right w:val="single" w:sz="4" w:space="0" w:color="auto"/>
            </w:tcBorders>
            <w:vAlign w:val="center"/>
          </w:tcPr>
          <w:p w14:paraId="17441218" w14:textId="77777777" w:rsidR="006C2F02" w:rsidRPr="00616F80" w:rsidRDefault="006C2F02" w:rsidP="00792833">
            <w:pPr>
              <w:widowControl w:val="0"/>
              <w:suppressAutoHyphens/>
              <w:autoSpaceDE w:val="0"/>
              <w:spacing w:after="0" w:line="240" w:lineRule="auto"/>
              <w:jc w:val="center"/>
              <w:rPr>
                <w:rFonts w:ascii="Times New Roman" w:eastAsia="Times New Roman" w:hAnsi="Times New Roman" w:cs="Times New Roman"/>
                <w:lang w:eastAsia="zh-CN"/>
              </w:rPr>
            </w:pPr>
          </w:p>
        </w:tc>
      </w:tr>
      <w:tr w:rsidR="00750C7B" w:rsidRPr="00616F80" w14:paraId="689A926D" w14:textId="77777777" w:rsidTr="0048346F">
        <w:trPr>
          <w:trHeight w:val="206"/>
          <w:jc w:val="center"/>
        </w:trPr>
        <w:tc>
          <w:tcPr>
            <w:tcW w:w="549" w:type="dxa"/>
            <w:tcBorders>
              <w:top w:val="single" w:sz="4" w:space="0" w:color="auto"/>
              <w:left w:val="single" w:sz="4" w:space="0" w:color="auto"/>
              <w:bottom w:val="single" w:sz="4" w:space="0" w:color="auto"/>
              <w:right w:val="single" w:sz="4" w:space="0" w:color="auto"/>
            </w:tcBorders>
            <w:vAlign w:val="center"/>
          </w:tcPr>
          <w:p w14:paraId="4EC1F0CF"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b/>
                <w:lang w:eastAsia="zh-CN"/>
              </w:rPr>
            </w:pPr>
          </w:p>
        </w:tc>
        <w:tc>
          <w:tcPr>
            <w:tcW w:w="5438" w:type="dxa"/>
            <w:gridSpan w:val="2"/>
            <w:tcBorders>
              <w:top w:val="single" w:sz="4" w:space="0" w:color="auto"/>
              <w:left w:val="single" w:sz="4" w:space="0" w:color="auto"/>
              <w:bottom w:val="single" w:sz="4" w:space="0" w:color="auto"/>
              <w:right w:val="single" w:sz="4" w:space="0" w:color="auto"/>
            </w:tcBorders>
          </w:tcPr>
          <w:p w14:paraId="014020A7"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lang w:eastAsia="zh-CN"/>
              </w:rPr>
            </w:pPr>
            <w:r>
              <w:rPr>
                <w:rFonts w:ascii="Times New Roman" w:eastAsia="Times New Roman" w:hAnsi="Times New Roman" w:cs="Times New Roman"/>
                <w:lang w:eastAsia="zh-CN"/>
              </w:rPr>
              <w:t>В</w:t>
            </w:r>
            <w:r w:rsidRPr="00616F80">
              <w:rPr>
                <w:rFonts w:ascii="Times New Roman" w:eastAsia="Times New Roman" w:hAnsi="Times New Roman" w:cs="Times New Roman"/>
                <w:lang w:eastAsia="zh-CN"/>
              </w:rPr>
              <w:t>сего:</w:t>
            </w:r>
          </w:p>
        </w:tc>
        <w:tc>
          <w:tcPr>
            <w:tcW w:w="1167" w:type="dxa"/>
            <w:gridSpan w:val="2"/>
            <w:tcBorders>
              <w:top w:val="single" w:sz="4" w:space="0" w:color="auto"/>
              <w:left w:val="single" w:sz="4" w:space="0" w:color="auto"/>
              <w:bottom w:val="single" w:sz="4" w:space="0" w:color="auto"/>
              <w:right w:val="single" w:sz="4" w:space="0" w:color="auto"/>
            </w:tcBorders>
            <w:vAlign w:val="center"/>
          </w:tcPr>
          <w:p w14:paraId="143145EB"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lang w:eastAsia="zh-CN"/>
              </w:rPr>
            </w:pPr>
            <w:r>
              <w:rPr>
                <w:rFonts w:ascii="Times New Roman" w:eastAsia="Times New Roman" w:hAnsi="Times New Roman" w:cs="Times New Roman"/>
                <w:lang w:eastAsia="zh-CN"/>
              </w:rPr>
              <w:t>х</w:t>
            </w:r>
          </w:p>
        </w:tc>
        <w:tc>
          <w:tcPr>
            <w:tcW w:w="778" w:type="dxa"/>
            <w:gridSpan w:val="2"/>
            <w:tcBorders>
              <w:top w:val="single" w:sz="4" w:space="0" w:color="auto"/>
              <w:left w:val="single" w:sz="4" w:space="0" w:color="auto"/>
              <w:bottom w:val="single" w:sz="4" w:space="0" w:color="auto"/>
              <w:right w:val="single" w:sz="4" w:space="0" w:color="auto"/>
            </w:tcBorders>
            <w:vAlign w:val="center"/>
          </w:tcPr>
          <w:p w14:paraId="4153F208"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lang w:eastAsia="zh-CN"/>
              </w:rPr>
            </w:pPr>
            <w:r>
              <w:rPr>
                <w:rFonts w:ascii="Times New Roman" w:eastAsia="Times New Roman" w:hAnsi="Times New Roman" w:cs="Times New Roman"/>
                <w:lang w:eastAsia="zh-CN"/>
              </w:rPr>
              <w:t>х</w:t>
            </w:r>
          </w:p>
        </w:tc>
        <w:tc>
          <w:tcPr>
            <w:tcW w:w="2168" w:type="dxa"/>
            <w:gridSpan w:val="2"/>
            <w:tcBorders>
              <w:top w:val="single" w:sz="4" w:space="0" w:color="auto"/>
              <w:left w:val="single" w:sz="4" w:space="0" w:color="auto"/>
              <w:bottom w:val="single" w:sz="4" w:space="0" w:color="auto"/>
              <w:right w:val="single" w:sz="4" w:space="0" w:color="auto"/>
            </w:tcBorders>
            <w:vAlign w:val="center"/>
          </w:tcPr>
          <w:p w14:paraId="4C7901F2"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lang w:eastAsia="zh-CN"/>
              </w:rPr>
            </w:pPr>
            <w:r>
              <w:rPr>
                <w:rFonts w:ascii="Times New Roman" w:eastAsia="Times New Roman" w:hAnsi="Times New Roman" w:cs="Times New Roman"/>
                <w:lang w:eastAsia="zh-CN"/>
              </w:rPr>
              <w:t>х</w:t>
            </w:r>
          </w:p>
        </w:tc>
        <w:tc>
          <w:tcPr>
            <w:tcW w:w="2408" w:type="dxa"/>
            <w:tcBorders>
              <w:top w:val="single" w:sz="4" w:space="0" w:color="auto"/>
              <w:left w:val="single" w:sz="4" w:space="0" w:color="auto"/>
              <w:bottom w:val="single" w:sz="4" w:space="0" w:color="auto"/>
              <w:right w:val="single" w:sz="4" w:space="0" w:color="auto"/>
            </w:tcBorders>
          </w:tcPr>
          <w:p w14:paraId="594C8BC3"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lang w:eastAsia="zh-CN"/>
              </w:rPr>
            </w:pPr>
          </w:p>
        </w:tc>
      </w:tr>
      <w:tr w:rsidR="00750C7B" w:rsidRPr="00616F80" w14:paraId="3A0E9E35" w14:textId="77777777" w:rsidTr="0048346F">
        <w:trPr>
          <w:trHeight w:val="70"/>
          <w:jc w:val="center"/>
        </w:trPr>
        <w:tc>
          <w:tcPr>
            <w:tcW w:w="549" w:type="dxa"/>
            <w:tcBorders>
              <w:top w:val="single" w:sz="4" w:space="0" w:color="auto"/>
              <w:left w:val="single" w:sz="4" w:space="0" w:color="auto"/>
              <w:bottom w:val="single" w:sz="4" w:space="0" w:color="auto"/>
              <w:right w:val="single" w:sz="4" w:space="0" w:color="auto"/>
            </w:tcBorders>
            <w:vAlign w:val="center"/>
          </w:tcPr>
          <w:p w14:paraId="0CF05098"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b/>
                <w:lang w:eastAsia="zh-CN"/>
              </w:rPr>
            </w:pPr>
          </w:p>
        </w:tc>
        <w:tc>
          <w:tcPr>
            <w:tcW w:w="5438" w:type="dxa"/>
            <w:gridSpan w:val="2"/>
            <w:tcBorders>
              <w:top w:val="single" w:sz="4" w:space="0" w:color="auto"/>
              <w:left w:val="single" w:sz="4" w:space="0" w:color="auto"/>
              <w:bottom w:val="single" w:sz="4" w:space="0" w:color="auto"/>
              <w:right w:val="single" w:sz="4" w:space="0" w:color="auto"/>
            </w:tcBorders>
          </w:tcPr>
          <w:p w14:paraId="7A508765"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lang w:eastAsia="zh-CN"/>
              </w:rPr>
            </w:pPr>
            <w:r w:rsidRPr="00616F80">
              <w:rPr>
                <w:rFonts w:ascii="Times New Roman" w:eastAsia="Times New Roman" w:hAnsi="Times New Roman" w:cs="Times New Roman"/>
                <w:lang w:eastAsia="zh-CN"/>
              </w:rPr>
              <w:t>в том числе НДС – ____% (НДС не облагаетс</w:t>
            </w:r>
            <w:r w:rsidRPr="0054173B">
              <w:rPr>
                <w:rFonts w:ascii="Times New Roman" w:eastAsia="Times New Roman" w:hAnsi="Times New Roman" w:cs="Times New Roman"/>
                <w:lang w:eastAsia="zh-CN"/>
              </w:rPr>
              <w:t>я)</w:t>
            </w:r>
            <w:r w:rsidRPr="00E839CB">
              <w:rPr>
                <w:rFonts w:ascii="Times New Roman" w:eastAsia="Times New Roman" w:hAnsi="Times New Roman" w:cs="Times New Roman"/>
                <w:color w:val="FF0000"/>
                <w:lang w:eastAsia="zh-CN"/>
              </w:rPr>
              <w:t xml:space="preserve"> (оставить нужное)</w:t>
            </w:r>
          </w:p>
        </w:tc>
        <w:tc>
          <w:tcPr>
            <w:tcW w:w="1167" w:type="dxa"/>
            <w:gridSpan w:val="2"/>
            <w:tcBorders>
              <w:top w:val="single" w:sz="4" w:space="0" w:color="auto"/>
              <w:left w:val="single" w:sz="4" w:space="0" w:color="auto"/>
              <w:bottom w:val="single" w:sz="4" w:space="0" w:color="auto"/>
              <w:right w:val="single" w:sz="4" w:space="0" w:color="auto"/>
            </w:tcBorders>
            <w:vAlign w:val="center"/>
          </w:tcPr>
          <w:p w14:paraId="7E672606"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lang w:eastAsia="zh-CN"/>
              </w:rPr>
            </w:pPr>
            <w:r>
              <w:rPr>
                <w:rFonts w:ascii="Times New Roman" w:eastAsia="Times New Roman" w:hAnsi="Times New Roman" w:cs="Times New Roman"/>
                <w:lang w:eastAsia="zh-CN"/>
              </w:rPr>
              <w:t>х</w:t>
            </w:r>
          </w:p>
        </w:tc>
        <w:tc>
          <w:tcPr>
            <w:tcW w:w="778" w:type="dxa"/>
            <w:gridSpan w:val="2"/>
            <w:tcBorders>
              <w:top w:val="single" w:sz="4" w:space="0" w:color="auto"/>
              <w:left w:val="single" w:sz="4" w:space="0" w:color="auto"/>
              <w:bottom w:val="single" w:sz="4" w:space="0" w:color="auto"/>
              <w:right w:val="single" w:sz="4" w:space="0" w:color="auto"/>
            </w:tcBorders>
            <w:vAlign w:val="center"/>
          </w:tcPr>
          <w:p w14:paraId="562AA997"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lang w:eastAsia="zh-CN"/>
              </w:rPr>
            </w:pPr>
            <w:r>
              <w:rPr>
                <w:rFonts w:ascii="Times New Roman" w:eastAsia="Times New Roman" w:hAnsi="Times New Roman" w:cs="Times New Roman"/>
                <w:lang w:eastAsia="zh-CN"/>
              </w:rPr>
              <w:t>х</w:t>
            </w:r>
          </w:p>
        </w:tc>
        <w:tc>
          <w:tcPr>
            <w:tcW w:w="2168" w:type="dxa"/>
            <w:gridSpan w:val="2"/>
            <w:tcBorders>
              <w:top w:val="single" w:sz="4" w:space="0" w:color="auto"/>
              <w:left w:val="single" w:sz="4" w:space="0" w:color="auto"/>
              <w:bottom w:val="single" w:sz="4" w:space="0" w:color="auto"/>
              <w:right w:val="single" w:sz="4" w:space="0" w:color="auto"/>
            </w:tcBorders>
            <w:vAlign w:val="center"/>
          </w:tcPr>
          <w:p w14:paraId="3DB8F7F9"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lang w:eastAsia="zh-CN"/>
              </w:rPr>
            </w:pPr>
            <w:r>
              <w:rPr>
                <w:rFonts w:ascii="Times New Roman" w:eastAsia="Times New Roman" w:hAnsi="Times New Roman" w:cs="Times New Roman"/>
                <w:lang w:eastAsia="zh-CN"/>
              </w:rPr>
              <w:t>х</w:t>
            </w:r>
          </w:p>
        </w:tc>
        <w:tc>
          <w:tcPr>
            <w:tcW w:w="2408" w:type="dxa"/>
            <w:tcBorders>
              <w:top w:val="single" w:sz="4" w:space="0" w:color="auto"/>
              <w:left w:val="single" w:sz="4" w:space="0" w:color="auto"/>
              <w:bottom w:val="single" w:sz="4" w:space="0" w:color="auto"/>
              <w:right w:val="single" w:sz="4" w:space="0" w:color="auto"/>
            </w:tcBorders>
          </w:tcPr>
          <w:p w14:paraId="7C0DD76E" w14:textId="77777777" w:rsidR="00750C7B" w:rsidRPr="00616F80" w:rsidRDefault="00750C7B" w:rsidP="00792833">
            <w:pPr>
              <w:widowControl w:val="0"/>
              <w:suppressAutoHyphens/>
              <w:autoSpaceDE w:val="0"/>
              <w:spacing w:after="0" w:line="240" w:lineRule="auto"/>
              <w:jc w:val="center"/>
              <w:rPr>
                <w:rFonts w:ascii="Times New Roman" w:eastAsia="Times New Roman" w:hAnsi="Times New Roman" w:cs="Times New Roman"/>
                <w:lang w:eastAsia="zh-CN"/>
              </w:rPr>
            </w:pPr>
          </w:p>
        </w:tc>
      </w:tr>
    </w:tbl>
    <w:p w14:paraId="5DD82BD9" w14:textId="77777777" w:rsidR="00D03834" w:rsidRDefault="00D03834" w:rsidP="00FB380E">
      <w:pPr>
        <w:tabs>
          <w:tab w:val="left" w:pos="3562"/>
          <w:tab w:val="left" w:leader="underscore" w:pos="5774"/>
          <w:tab w:val="left" w:leader="underscore" w:pos="8218"/>
        </w:tabs>
        <w:jc w:val="both"/>
        <w:rPr>
          <w:rFonts w:ascii="Times New Roman" w:hAnsi="Times New Roman"/>
        </w:rPr>
      </w:pPr>
      <w:r w:rsidRPr="00D03834">
        <w:rPr>
          <w:rFonts w:ascii="Times New Roman" w:hAnsi="Times New Roman"/>
          <w:b/>
        </w:rPr>
        <w:t>Инструкция по заполнению</w:t>
      </w:r>
      <w:r>
        <w:rPr>
          <w:rFonts w:ascii="Times New Roman" w:hAnsi="Times New Roman"/>
          <w:b/>
        </w:rPr>
        <w:t xml:space="preserve"> спецификации</w:t>
      </w:r>
      <w:r w:rsidRPr="00D03834">
        <w:rPr>
          <w:rFonts w:ascii="Times New Roman" w:hAnsi="Times New Roman"/>
          <w:b/>
        </w:rPr>
        <w:t>:</w:t>
      </w:r>
      <w:r w:rsidRPr="00616F80">
        <w:rPr>
          <w:rFonts w:ascii="Times New Roman" w:hAnsi="Times New Roman"/>
        </w:rPr>
        <w:t xml:space="preserve"> необходимо заполнить форму путем указания сведений (сокращения слов не допускаются) с использованием единиц измерения, предусмотренных настоящей документацией о закупке. </w:t>
      </w:r>
    </w:p>
    <w:p w14:paraId="49170071" w14:textId="77777777" w:rsidR="00D03834" w:rsidRDefault="00D03834" w:rsidP="00D03834">
      <w:pPr>
        <w:tabs>
          <w:tab w:val="left" w:pos="3562"/>
          <w:tab w:val="left" w:leader="underscore" w:pos="5774"/>
          <w:tab w:val="left" w:leader="underscore" w:pos="8218"/>
        </w:tabs>
        <w:jc w:val="both"/>
        <w:rPr>
          <w:rFonts w:ascii="Times New Roman" w:hAnsi="Times New Roman"/>
        </w:rPr>
      </w:pPr>
      <w:r w:rsidRPr="00616F80">
        <w:rPr>
          <w:rFonts w:ascii="Times New Roman" w:hAnsi="Times New Roman"/>
        </w:rPr>
        <w:t>Руководитель организации</w:t>
      </w:r>
      <w:r w:rsidRPr="00616F80">
        <w:rPr>
          <w:rFonts w:ascii="Times New Roman" w:hAnsi="Times New Roman"/>
        </w:rPr>
        <w:tab/>
        <w:t xml:space="preserve">            /_______________(ФИО)</w:t>
      </w:r>
    </w:p>
    <w:p w14:paraId="1278DC60" w14:textId="77777777" w:rsidR="00D03834" w:rsidRPr="00616F80" w:rsidRDefault="00D03834" w:rsidP="00D03834">
      <w:pPr>
        <w:tabs>
          <w:tab w:val="left" w:pos="3562"/>
          <w:tab w:val="left" w:leader="underscore" w:pos="5774"/>
          <w:tab w:val="left" w:leader="underscore" w:pos="8218"/>
        </w:tabs>
        <w:jc w:val="both"/>
        <w:rPr>
          <w:rFonts w:ascii="Times New Roman" w:hAnsi="Times New Roman"/>
        </w:rPr>
      </w:pPr>
      <w:r w:rsidRPr="00616F80">
        <w:rPr>
          <w:rFonts w:ascii="Times New Roman" w:hAnsi="Times New Roman"/>
        </w:rPr>
        <w:t>м.п.</w:t>
      </w:r>
      <w:r>
        <w:rPr>
          <w:rFonts w:ascii="Times New Roman" w:hAnsi="Times New Roman"/>
        </w:rPr>
        <w:t>(при  наличии)</w:t>
      </w:r>
      <w:r w:rsidRPr="00616F80">
        <w:rPr>
          <w:rFonts w:ascii="Times New Roman" w:hAnsi="Times New Roman"/>
        </w:rPr>
        <w:tab/>
        <w:t xml:space="preserve">                                              Дата</w:t>
      </w:r>
      <w:r w:rsidRPr="00616F80">
        <w:rPr>
          <w:rFonts w:ascii="Times New Roman" w:hAnsi="Times New Roman"/>
        </w:rPr>
        <w:tab/>
        <w:t>_____/_____</w:t>
      </w:r>
      <w:r w:rsidRPr="00616F80">
        <w:rPr>
          <w:rFonts w:ascii="Times New Roman" w:hAnsi="Times New Roman"/>
        </w:rPr>
        <w:tab/>
        <w:t>/__________</w:t>
      </w:r>
    </w:p>
    <w:p w14:paraId="41AB02E0" w14:textId="77777777" w:rsidR="00105DFE" w:rsidRPr="004743A0" w:rsidRDefault="00105DFE" w:rsidP="005F3339">
      <w:pPr>
        <w:rPr>
          <w:rFonts w:ascii="Times New Roman" w:hAnsi="Times New Roman"/>
          <w:sz w:val="24"/>
          <w:szCs w:val="24"/>
        </w:rPr>
        <w:sectPr w:rsidR="00105DFE" w:rsidRPr="004743A0" w:rsidSect="00A91AD2">
          <w:footerReference w:type="even" r:id="rId33"/>
          <w:footerReference w:type="default" r:id="rId34"/>
          <w:footerReference w:type="first" r:id="rId35"/>
          <w:type w:val="continuous"/>
          <w:pgSz w:w="16838" w:h="11906" w:orient="landscape"/>
          <w:pgMar w:top="567" w:right="1134" w:bottom="1276" w:left="709" w:header="720" w:footer="709" w:gutter="0"/>
          <w:cols w:space="720"/>
          <w:titlePg/>
          <w:docGrid w:linePitch="360"/>
        </w:sectPr>
      </w:pPr>
    </w:p>
    <w:p w14:paraId="589A2776" w14:textId="77777777" w:rsidR="005F3339" w:rsidRPr="004743A0" w:rsidRDefault="005F3339" w:rsidP="005F3339">
      <w:pPr>
        <w:rPr>
          <w:rFonts w:ascii="Times New Roman" w:hAnsi="Times New Roman"/>
          <w:b/>
          <w:sz w:val="24"/>
          <w:szCs w:val="24"/>
          <w:vertAlign w:val="superscript"/>
        </w:rPr>
      </w:pPr>
      <w:r w:rsidRPr="004743A0">
        <w:rPr>
          <w:rFonts w:ascii="Times New Roman" w:hAnsi="Times New Roman"/>
          <w:b/>
          <w:sz w:val="24"/>
          <w:szCs w:val="24"/>
        </w:rPr>
        <w:lastRenderedPageBreak/>
        <w:tab/>
      </w:r>
      <w:bookmarkStart w:id="23" w:name="_Ref55336378"/>
      <w:bookmarkEnd w:id="23"/>
      <w:r w:rsidRPr="004743A0">
        <w:rPr>
          <w:rFonts w:ascii="Times New Roman" w:hAnsi="Times New Roman"/>
          <w:b/>
          <w:sz w:val="24"/>
          <w:szCs w:val="24"/>
        </w:rPr>
        <w:t>Форма 1.2. Декларация соответствия Участника Запроса котировок</w:t>
      </w:r>
    </w:p>
    <w:p w14:paraId="2CE8BCC6" w14:textId="77777777" w:rsidR="005F3339" w:rsidRPr="004743A0" w:rsidRDefault="005F3339" w:rsidP="005F3339">
      <w:pPr>
        <w:rPr>
          <w:rFonts w:ascii="Times New Roman" w:hAnsi="Times New Roman"/>
          <w:sz w:val="24"/>
          <w:szCs w:val="24"/>
          <w:vertAlign w:val="superscript"/>
        </w:rPr>
      </w:pPr>
    </w:p>
    <w:p w14:paraId="779EC8C6" w14:textId="77777777" w:rsidR="005F3339" w:rsidRPr="004743A0" w:rsidRDefault="005F3339" w:rsidP="005F3339">
      <w:pPr>
        <w:jc w:val="right"/>
        <w:rPr>
          <w:rFonts w:ascii="Times New Roman" w:hAnsi="Times New Roman"/>
          <w:b/>
          <w:sz w:val="24"/>
          <w:szCs w:val="24"/>
        </w:rPr>
      </w:pPr>
      <w:r w:rsidRPr="004743A0">
        <w:rPr>
          <w:rFonts w:ascii="Times New Roman" w:hAnsi="Times New Roman"/>
          <w:sz w:val="24"/>
          <w:szCs w:val="24"/>
          <w:vertAlign w:val="superscript"/>
        </w:rPr>
        <w:t>Приложение № 2 к заявке на участие в закупке</w:t>
      </w:r>
      <w:r w:rsidRPr="004743A0">
        <w:rPr>
          <w:rFonts w:ascii="Times New Roman" w:hAnsi="Times New Roman"/>
          <w:sz w:val="24"/>
          <w:szCs w:val="24"/>
          <w:vertAlign w:val="superscript"/>
        </w:rPr>
        <w:br/>
        <w:t>от «____»_____________ года  №_______</w:t>
      </w:r>
    </w:p>
    <w:p w14:paraId="218953C2" w14:textId="77777777" w:rsidR="005F3339" w:rsidRPr="004743A0" w:rsidRDefault="005F3339" w:rsidP="005F3339">
      <w:pPr>
        <w:ind w:left="567"/>
        <w:jc w:val="center"/>
        <w:rPr>
          <w:rFonts w:ascii="Times New Roman" w:hAnsi="Times New Roman"/>
          <w:b/>
          <w:sz w:val="24"/>
          <w:szCs w:val="24"/>
        </w:rPr>
      </w:pPr>
      <w:r w:rsidRPr="004743A0">
        <w:rPr>
          <w:rFonts w:ascii="Times New Roman" w:hAnsi="Times New Roman"/>
          <w:b/>
          <w:sz w:val="24"/>
          <w:szCs w:val="24"/>
        </w:rPr>
        <w:t>ДЕКЛАРАЦИЯ СООТВЕТСТВИЯ УЧАСТНИКА ЗАПРОСА КОТИРОВОК</w:t>
      </w:r>
    </w:p>
    <w:p w14:paraId="2C5F0ED2" w14:textId="77777777" w:rsidR="005F3339" w:rsidRDefault="005F3339" w:rsidP="00F00A43">
      <w:pPr>
        <w:spacing w:after="0" w:line="276" w:lineRule="auto"/>
        <w:ind w:firstLine="567"/>
        <w:jc w:val="both"/>
        <w:rPr>
          <w:rFonts w:ascii="Times New Roman" w:hAnsi="Times New Roman"/>
          <w:sz w:val="24"/>
          <w:szCs w:val="24"/>
        </w:rPr>
      </w:pPr>
      <w:r w:rsidRPr="004743A0">
        <w:rPr>
          <w:rFonts w:ascii="Times New Roman" w:hAnsi="Times New Roman"/>
          <w:sz w:val="24"/>
          <w:szCs w:val="24"/>
        </w:rPr>
        <w:t xml:space="preserve">Настоящим подтверждаем, что ________ </w:t>
      </w:r>
      <w:r w:rsidRPr="00D81588">
        <w:rPr>
          <w:rFonts w:ascii="Times New Roman" w:hAnsi="Times New Roman"/>
          <w:color w:val="2E74B5" w:themeColor="accent1" w:themeShade="BF"/>
          <w:sz w:val="24"/>
          <w:szCs w:val="24"/>
        </w:rPr>
        <w:t>[указать наименование Участника закупки]</w:t>
      </w:r>
      <w:r w:rsidRPr="004743A0">
        <w:rPr>
          <w:rFonts w:ascii="Times New Roman" w:hAnsi="Times New Roman"/>
          <w:sz w:val="24"/>
          <w:szCs w:val="24"/>
        </w:rPr>
        <w:t xml:space="preserve"> соответствует приведенным ниже требованиям на дату подачи Заявки на участие в Запросе котировок:</w:t>
      </w:r>
    </w:p>
    <w:p w14:paraId="55C863DB" w14:textId="77777777" w:rsidR="00F00A43" w:rsidRPr="00F00A43" w:rsidRDefault="00F00A43" w:rsidP="00F00A43">
      <w:pPr>
        <w:pStyle w:val="affff3"/>
        <w:spacing w:before="0" w:line="276" w:lineRule="auto"/>
        <w:rPr>
          <w:rFonts w:ascii="Times New Roman" w:hAnsi="Times New Roman"/>
          <w:sz w:val="24"/>
          <w:szCs w:val="24"/>
        </w:rPr>
      </w:pPr>
      <w:r w:rsidRPr="00F00A43">
        <w:rPr>
          <w:rFonts w:ascii="Times New Roman" w:hAnsi="Times New Roman"/>
          <w:sz w:val="24"/>
          <w:szCs w:val="24"/>
        </w:rPr>
        <w:t>1) соответствие участник</w:t>
      </w:r>
      <w:r>
        <w:rPr>
          <w:rFonts w:ascii="Times New Roman" w:hAnsi="Times New Roman"/>
          <w:sz w:val="24"/>
          <w:szCs w:val="24"/>
        </w:rPr>
        <w:t>а</w:t>
      </w:r>
      <w:r w:rsidRPr="00F00A43">
        <w:rPr>
          <w:rFonts w:ascii="Times New Roman" w:hAnsi="Times New Roman"/>
          <w:sz w:val="24"/>
          <w:szCs w:val="24"/>
        </w:rPr>
        <w:t xml:space="preserve">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14:paraId="03ABB309" w14:textId="77777777" w:rsidR="00F00A43" w:rsidRPr="00F00A43" w:rsidRDefault="00F00A43" w:rsidP="00F00A43">
      <w:pPr>
        <w:pStyle w:val="affff3"/>
        <w:spacing w:before="0" w:line="276" w:lineRule="auto"/>
        <w:rPr>
          <w:rFonts w:ascii="Times New Roman" w:hAnsi="Times New Roman"/>
          <w:sz w:val="24"/>
          <w:szCs w:val="24"/>
        </w:rPr>
      </w:pPr>
      <w:r w:rsidRPr="00F00A43">
        <w:rPr>
          <w:rFonts w:ascii="Times New Roman" w:hAnsi="Times New Roman"/>
          <w:sz w:val="24"/>
          <w:szCs w:val="24"/>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6D001804" w14:textId="77777777" w:rsidR="00F00A43" w:rsidRPr="00F00A43" w:rsidRDefault="00F00A43" w:rsidP="00537913">
      <w:pPr>
        <w:pStyle w:val="affff3"/>
        <w:spacing w:before="0" w:line="276" w:lineRule="auto"/>
        <w:rPr>
          <w:rFonts w:ascii="Times New Roman" w:hAnsi="Times New Roman"/>
          <w:sz w:val="24"/>
          <w:szCs w:val="24"/>
        </w:rPr>
      </w:pPr>
      <w:r w:rsidRPr="00F00A43">
        <w:rPr>
          <w:rFonts w:ascii="Times New Roman" w:hAnsi="Times New Roman"/>
          <w:sz w:val="24"/>
          <w:szCs w:val="24"/>
        </w:rPr>
        <w:t>3) неприостановление деятельности участника закупки в порядке, предусмотренном Кодексом Российской Федерации об административных правонарушениях;</w:t>
      </w:r>
    </w:p>
    <w:p w14:paraId="37A630B0" w14:textId="77777777" w:rsidR="00F00A43" w:rsidRPr="00F00A43" w:rsidRDefault="00F00A43" w:rsidP="00537913">
      <w:pPr>
        <w:pStyle w:val="affff3"/>
        <w:spacing w:before="0" w:line="276" w:lineRule="auto"/>
        <w:rPr>
          <w:rFonts w:ascii="Times New Roman" w:hAnsi="Times New Roman"/>
          <w:sz w:val="24"/>
          <w:szCs w:val="24"/>
        </w:rPr>
      </w:pPr>
      <w:r w:rsidRPr="00F00A43">
        <w:rPr>
          <w:rFonts w:ascii="Times New Roman" w:hAnsi="Times New Roman"/>
          <w:sz w:val="24"/>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
    <w:p w14:paraId="7DA6A4AE" w14:textId="77777777" w:rsidR="00F00A43" w:rsidRPr="00F00A43" w:rsidRDefault="00F00A43" w:rsidP="00537913">
      <w:pPr>
        <w:pStyle w:val="affff3"/>
        <w:spacing w:before="0" w:line="276" w:lineRule="auto"/>
        <w:rPr>
          <w:rFonts w:ascii="Times New Roman" w:hAnsi="Times New Roman"/>
          <w:sz w:val="24"/>
          <w:szCs w:val="24"/>
        </w:rPr>
      </w:pPr>
      <w:r w:rsidRPr="00F00A43">
        <w:rPr>
          <w:rFonts w:ascii="Times New Roman" w:hAnsi="Times New Roman"/>
          <w:sz w:val="24"/>
          <w:szCs w:val="24"/>
        </w:rPr>
        <w:t>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7D0891C1" w14:textId="77777777" w:rsidR="00F00A43" w:rsidRPr="00F00A43" w:rsidRDefault="00F00A43" w:rsidP="00537913">
      <w:pPr>
        <w:pStyle w:val="affff3"/>
        <w:spacing w:before="0" w:line="276" w:lineRule="auto"/>
        <w:rPr>
          <w:rFonts w:ascii="Times New Roman" w:hAnsi="Times New Roman"/>
          <w:sz w:val="24"/>
          <w:szCs w:val="24"/>
        </w:rPr>
      </w:pPr>
      <w:r w:rsidRPr="00F00A43">
        <w:rPr>
          <w:rFonts w:ascii="Times New Roman" w:hAnsi="Times New Roman"/>
          <w:sz w:val="24"/>
          <w:szCs w:val="24"/>
        </w:rPr>
        <w:t xml:space="preserve">6) отсутствие между участником закупки и Заказчиком конфликта интересов, под которым понимаются случаи, при которых руководитель Заказчика одновременно является представителем учредителя некоммерческой организации (участника закупки) и (или)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w:t>
      </w:r>
      <w:r w:rsidRPr="00F00A43">
        <w:rPr>
          <w:rFonts w:ascii="Times New Roman" w:hAnsi="Times New Roman"/>
          <w:sz w:val="24"/>
          <w:szCs w:val="24"/>
        </w:rPr>
        <w:lastRenderedPageBreak/>
        <w:t>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w:t>
      </w:r>
      <w:r>
        <w:rPr>
          <w:rFonts w:ascii="Times New Roman" w:hAnsi="Times New Roman"/>
          <w:sz w:val="24"/>
          <w:szCs w:val="24"/>
        </w:rPr>
        <w:t>апитале хозяйственного общества;</w:t>
      </w:r>
    </w:p>
    <w:p w14:paraId="4CCCA4B4" w14:textId="77777777" w:rsidR="00F00A43" w:rsidRPr="00F00A43" w:rsidRDefault="00F00A43" w:rsidP="00537913">
      <w:pPr>
        <w:pStyle w:val="affff3"/>
        <w:spacing w:before="0" w:line="276" w:lineRule="auto"/>
        <w:rPr>
          <w:rFonts w:ascii="Times New Roman" w:hAnsi="Times New Roman"/>
          <w:sz w:val="24"/>
          <w:szCs w:val="24"/>
        </w:rPr>
      </w:pPr>
      <w:r w:rsidRPr="00F00A43">
        <w:rPr>
          <w:rFonts w:ascii="Times New Roman" w:hAnsi="Times New Roman"/>
          <w:sz w:val="24"/>
          <w:szCs w:val="24"/>
        </w:rPr>
        <w:t>7) отсутствие сведений об участнике закупки в реестре недобросовестных поставщиков, предусмотренном Федеральным законом № 223-ФЗ</w:t>
      </w:r>
      <w:r>
        <w:rPr>
          <w:rFonts w:ascii="Times New Roman" w:hAnsi="Times New Roman"/>
          <w:sz w:val="24"/>
          <w:szCs w:val="24"/>
        </w:rPr>
        <w:t>;</w:t>
      </w:r>
    </w:p>
    <w:p w14:paraId="61D77683" w14:textId="77777777" w:rsidR="003722FE" w:rsidRDefault="00F00A43" w:rsidP="00F00A43">
      <w:pPr>
        <w:pStyle w:val="affff3"/>
        <w:spacing w:before="0" w:line="276" w:lineRule="auto"/>
        <w:rPr>
          <w:rFonts w:ascii="Times New Roman" w:hAnsi="Times New Roman"/>
          <w:sz w:val="24"/>
          <w:szCs w:val="24"/>
        </w:rPr>
      </w:pPr>
      <w:r w:rsidRPr="00F00A43">
        <w:rPr>
          <w:rFonts w:ascii="Times New Roman" w:hAnsi="Times New Roman"/>
          <w:sz w:val="24"/>
          <w:szCs w:val="24"/>
        </w:rPr>
        <w:t>8) отсутствие сведений об участнике закупки в реестре недобросовестных поставщиков, предусмотренном Федеральным законом № 44-ФЗ.</w:t>
      </w:r>
    </w:p>
    <w:p w14:paraId="21EA79BA" w14:textId="77777777" w:rsidR="005F3339" w:rsidRPr="004743A0" w:rsidRDefault="005F3339" w:rsidP="00F00A43">
      <w:pPr>
        <w:spacing w:after="0"/>
        <w:ind w:left="567"/>
        <w:rPr>
          <w:rFonts w:ascii="Times New Roman" w:hAnsi="Times New Roman"/>
          <w:sz w:val="24"/>
          <w:szCs w:val="24"/>
        </w:rPr>
      </w:pPr>
    </w:p>
    <w:p w14:paraId="3B4C8AE5" w14:textId="77777777" w:rsidR="005F3339" w:rsidRPr="004743A0" w:rsidRDefault="005F3339" w:rsidP="005F3339">
      <w:pPr>
        <w:tabs>
          <w:tab w:val="left" w:pos="3562"/>
          <w:tab w:val="left" w:leader="underscore" w:pos="5774"/>
          <w:tab w:val="left" w:leader="underscore" w:pos="8218"/>
        </w:tabs>
        <w:jc w:val="both"/>
        <w:rPr>
          <w:rFonts w:ascii="Times New Roman" w:hAnsi="Times New Roman"/>
          <w:sz w:val="24"/>
          <w:szCs w:val="24"/>
        </w:rPr>
      </w:pPr>
      <w:r w:rsidRPr="004743A0">
        <w:rPr>
          <w:rFonts w:ascii="Times New Roman" w:hAnsi="Times New Roman"/>
          <w:sz w:val="24"/>
          <w:szCs w:val="24"/>
        </w:rPr>
        <w:t>Руководитель организации</w:t>
      </w:r>
      <w:r w:rsidRPr="004743A0">
        <w:rPr>
          <w:rFonts w:ascii="Times New Roman" w:hAnsi="Times New Roman"/>
          <w:sz w:val="24"/>
          <w:szCs w:val="24"/>
        </w:rPr>
        <w:tab/>
      </w:r>
      <w:r w:rsidRPr="004743A0">
        <w:rPr>
          <w:rFonts w:ascii="Times New Roman" w:hAnsi="Times New Roman"/>
          <w:sz w:val="24"/>
          <w:szCs w:val="24"/>
        </w:rPr>
        <w:tab/>
        <w:t>/_______________(ФИО)</w:t>
      </w:r>
    </w:p>
    <w:p w14:paraId="0279411F" w14:textId="77777777" w:rsidR="005F3339" w:rsidRPr="004743A0" w:rsidRDefault="005F3339" w:rsidP="005F3339">
      <w:pPr>
        <w:rPr>
          <w:rFonts w:ascii="Times New Roman" w:hAnsi="Times New Roman"/>
          <w:sz w:val="24"/>
          <w:szCs w:val="24"/>
        </w:rPr>
      </w:pPr>
      <w:r w:rsidRPr="004743A0">
        <w:rPr>
          <w:rFonts w:ascii="Times New Roman" w:hAnsi="Times New Roman"/>
          <w:sz w:val="24"/>
          <w:szCs w:val="24"/>
        </w:rPr>
        <w:t>м.п.</w:t>
      </w:r>
      <w:r w:rsidRPr="004743A0">
        <w:rPr>
          <w:rFonts w:ascii="Times New Roman" w:hAnsi="Times New Roman"/>
          <w:sz w:val="24"/>
          <w:szCs w:val="24"/>
        </w:rPr>
        <w:tab/>
        <w:t xml:space="preserve">                                              Дата</w:t>
      </w:r>
      <w:r w:rsidRPr="004743A0">
        <w:rPr>
          <w:rFonts w:ascii="Times New Roman" w:hAnsi="Times New Roman"/>
          <w:sz w:val="24"/>
          <w:szCs w:val="24"/>
        </w:rPr>
        <w:tab/>
        <w:t>_____/_____</w:t>
      </w:r>
      <w:r w:rsidRPr="004743A0">
        <w:rPr>
          <w:rFonts w:ascii="Times New Roman" w:hAnsi="Times New Roman"/>
          <w:sz w:val="24"/>
          <w:szCs w:val="24"/>
        </w:rPr>
        <w:tab/>
        <w:t>/__________</w:t>
      </w:r>
      <w:r w:rsidRPr="004743A0">
        <w:rPr>
          <w:rFonts w:ascii="Times New Roman" w:hAnsi="Times New Roman"/>
          <w:sz w:val="24"/>
          <w:szCs w:val="24"/>
        </w:rPr>
        <w:tab/>
      </w:r>
    </w:p>
    <w:p w14:paraId="00C3F225" w14:textId="77777777" w:rsidR="005F3339" w:rsidRPr="004743A0" w:rsidRDefault="005F3339" w:rsidP="005F3339">
      <w:pPr>
        <w:rPr>
          <w:rFonts w:ascii="Times New Roman" w:hAnsi="Times New Roman"/>
          <w:sz w:val="24"/>
          <w:szCs w:val="24"/>
        </w:rPr>
      </w:pPr>
    </w:p>
    <w:p w14:paraId="782D2B8A" w14:textId="77777777" w:rsidR="003722FE" w:rsidRDefault="003722FE" w:rsidP="005F3339">
      <w:pPr>
        <w:jc w:val="center"/>
        <w:rPr>
          <w:rFonts w:ascii="Times New Roman" w:hAnsi="Times New Roman"/>
          <w:b/>
          <w:sz w:val="24"/>
          <w:szCs w:val="24"/>
        </w:rPr>
      </w:pPr>
    </w:p>
    <w:p w14:paraId="77EC4383" w14:textId="77777777" w:rsidR="003722FE" w:rsidRDefault="003722FE" w:rsidP="005F3339">
      <w:pPr>
        <w:jc w:val="center"/>
        <w:rPr>
          <w:rFonts w:ascii="Times New Roman" w:hAnsi="Times New Roman"/>
          <w:b/>
          <w:sz w:val="24"/>
          <w:szCs w:val="24"/>
        </w:rPr>
      </w:pPr>
    </w:p>
    <w:p w14:paraId="3DE6E576" w14:textId="77777777" w:rsidR="003722FE" w:rsidRDefault="003722FE" w:rsidP="005F3339">
      <w:pPr>
        <w:jc w:val="center"/>
        <w:rPr>
          <w:rFonts w:ascii="Times New Roman" w:hAnsi="Times New Roman"/>
          <w:b/>
          <w:sz w:val="24"/>
          <w:szCs w:val="24"/>
        </w:rPr>
      </w:pPr>
    </w:p>
    <w:p w14:paraId="5DFDB6DC" w14:textId="77777777" w:rsidR="003722FE" w:rsidRDefault="003722FE" w:rsidP="005F3339">
      <w:pPr>
        <w:jc w:val="center"/>
        <w:rPr>
          <w:rFonts w:ascii="Times New Roman" w:hAnsi="Times New Roman"/>
          <w:b/>
          <w:sz w:val="24"/>
          <w:szCs w:val="24"/>
        </w:rPr>
      </w:pPr>
    </w:p>
    <w:p w14:paraId="695CEB57" w14:textId="77777777" w:rsidR="003722FE" w:rsidRDefault="003722FE" w:rsidP="005F3339">
      <w:pPr>
        <w:jc w:val="center"/>
        <w:rPr>
          <w:rFonts w:ascii="Times New Roman" w:hAnsi="Times New Roman"/>
          <w:b/>
          <w:sz w:val="24"/>
          <w:szCs w:val="24"/>
        </w:rPr>
      </w:pPr>
    </w:p>
    <w:p w14:paraId="2CBD4525" w14:textId="77777777" w:rsidR="003722FE" w:rsidRDefault="003722FE" w:rsidP="005F3339">
      <w:pPr>
        <w:jc w:val="center"/>
        <w:rPr>
          <w:rFonts w:ascii="Times New Roman" w:hAnsi="Times New Roman"/>
          <w:b/>
          <w:sz w:val="24"/>
          <w:szCs w:val="24"/>
        </w:rPr>
      </w:pPr>
    </w:p>
    <w:p w14:paraId="74125C6D" w14:textId="77777777" w:rsidR="003722FE" w:rsidRDefault="003722FE" w:rsidP="005F3339">
      <w:pPr>
        <w:jc w:val="center"/>
        <w:rPr>
          <w:rFonts w:ascii="Times New Roman" w:hAnsi="Times New Roman"/>
          <w:b/>
          <w:sz w:val="24"/>
          <w:szCs w:val="24"/>
        </w:rPr>
      </w:pPr>
    </w:p>
    <w:p w14:paraId="7F70C671" w14:textId="77777777" w:rsidR="003722FE" w:rsidRDefault="003722FE" w:rsidP="005F3339">
      <w:pPr>
        <w:jc w:val="center"/>
        <w:rPr>
          <w:rFonts w:ascii="Times New Roman" w:hAnsi="Times New Roman"/>
          <w:b/>
          <w:sz w:val="24"/>
          <w:szCs w:val="24"/>
        </w:rPr>
      </w:pPr>
    </w:p>
    <w:p w14:paraId="2479DF34" w14:textId="77777777" w:rsidR="003722FE" w:rsidRDefault="003722FE" w:rsidP="005F3339">
      <w:pPr>
        <w:jc w:val="center"/>
        <w:rPr>
          <w:rFonts w:ascii="Times New Roman" w:hAnsi="Times New Roman"/>
          <w:b/>
          <w:sz w:val="24"/>
          <w:szCs w:val="24"/>
        </w:rPr>
      </w:pPr>
    </w:p>
    <w:p w14:paraId="727494FF" w14:textId="77777777" w:rsidR="003722FE" w:rsidRDefault="003722FE" w:rsidP="005F3339">
      <w:pPr>
        <w:jc w:val="center"/>
        <w:rPr>
          <w:rFonts w:ascii="Times New Roman" w:hAnsi="Times New Roman"/>
          <w:b/>
          <w:sz w:val="24"/>
          <w:szCs w:val="24"/>
        </w:rPr>
      </w:pPr>
    </w:p>
    <w:p w14:paraId="7D84E2EF" w14:textId="77777777" w:rsidR="003722FE" w:rsidRDefault="003722FE" w:rsidP="005F3339">
      <w:pPr>
        <w:jc w:val="center"/>
        <w:rPr>
          <w:rFonts w:ascii="Times New Roman" w:hAnsi="Times New Roman"/>
          <w:b/>
          <w:sz w:val="24"/>
          <w:szCs w:val="24"/>
        </w:rPr>
      </w:pPr>
    </w:p>
    <w:p w14:paraId="6E02E508" w14:textId="77777777" w:rsidR="003722FE" w:rsidRDefault="003722FE" w:rsidP="005F3339">
      <w:pPr>
        <w:jc w:val="center"/>
        <w:rPr>
          <w:rFonts w:ascii="Times New Roman" w:hAnsi="Times New Roman"/>
          <w:b/>
          <w:sz w:val="24"/>
          <w:szCs w:val="24"/>
        </w:rPr>
      </w:pPr>
    </w:p>
    <w:p w14:paraId="001947A4" w14:textId="77777777" w:rsidR="003722FE" w:rsidRDefault="003722FE" w:rsidP="005F3339">
      <w:pPr>
        <w:jc w:val="center"/>
        <w:rPr>
          <w:rFonts w:ascii="Times New Roman" w:hAnsi="Times New Roman"/>
          <w:b/>
          <w:sz w:val="24"/>
          <w:szCs w:val="24"/>
        </w:rPr>
      </w:pPr>
    </w:p>
    <w:p w14:paraId="64DE0910" w14:textId="77777777" w:rsidR="00D81588" w:rsidRDefault="00D81588" w:rsidP="005F3339">
      <w:pPr>
        <w:jc w:val="center"/>
        <w:rPr>
          <w:rFonts w:ascii="Times New Roman" w:hAnsi="Times New Roman"/>
          <w:b/>
          <w:sz w:val="24"/>
          <w:szCs w:val="24"/>
        </w:rPr>
      </w:pPr>
    </w:p>
    <w:p w14:paraId="350E8447" w14:textId="77777777" w:rsidR="00D81588" w:rsidRDefault="00D81588" w:rsidP="005F3339">
      <w:pPr>
        <w:jc w:val="center"/>
        <w:rPr>
          <w:rFonts w:ascii="Times New Roman" w:hAnsi="Times New Roman"/>
          <w:b/>
          <w:sz w:val="24"/>
          <w:szCs w:val="24"/>
        </w:rPr>
      </w:pPr>
    </w:p>
    <w:p w14:paraId="08F57AA1" w14:textId="77777777" w:rsidR="003722FE" w:rsidRDefault="003722FE" w:rsidP="005F3339">
      <w:pPr>
        <w:jc w:val="center"/>
        <w:rPr>
          <w:rFonts w:ascii="Times New Roman" w:hAnsi="Times New Roman"/>
          <w:b/>
          <w:sz w:val="24"/>
          <w:szCs w:val="24"/>
        </w:rPr>
      </w:pPr>
    </w:p>
    <w:p w14:paraId="4C6E1601" w14:textId="77777777" w:rsidR="005F3339" w:rsidRPr="004743A0" w:rsidRDefault="005F3339" w:rsidP="005F3339">
      <w:pPr>
        <w:jc w:val="center"/>
        <w:rPr>
          <w:rFonts w:ascii="Times New Roman" w:hAnsi="Times New Roman"/>
          <w:b/>
          <w:sz w:val="24"/>
          <w:szCs w:val="24"/>
        </w:rPr>
      </w:pPr>
      <w:r w:rsidRPr="004743A0">
        <w:rPr>
          <w:rFonts w:ascii="Times New Roman" w:hAnsi="Times New Roman"/>
          <w:b/>
          <w:sz w:val="24"/>
          <w:szCs w:val="24"/>
        </w:rPr>
        <w:lastRenderedPageBreak/>
        <w:t>Форма 1.3. Анкета участника</w:t>
      </w:r>
    </w:p>
    <w:p w14:paraId="364F01F3" w14:textId="77777777" w:rsidR="005F3339" w:rsidRPr="004743A0" w:rsidRDefault="005F3339" w:rsidP="005F3339">
      <w:pPr>
        <w:jc w:val="right"/>
        <w:rPr>
          <w:rFonts w:ascii="Times New Roman" w:hAnsi="Times New Roman"/>
          <w:b/>
          <w:sz w:val="24"/>
          <w:szCs w:val="24"/>
        </w:rPr>
      </w:pPr>
      <w:r w:rsidRPr="004743A0">
        <w:rPr>
          <w:rFonts w:ascii="Times New Roman" w:hAnsi="Times New Roman"/>
          <w:sz w:val="24"/>
          <w:szCs w:val="24"/>
          <w:vertAlign w:val="superscript"/>
        </w:rPr>
        <w:t xml:space="preserve">        Приложение № 3 к заявке на участие в закупке</w:t>
      </w:r>
      <w:r w:rsidRPr="004743A0">
        <w:rPr>
          <w:rFonts w:ascii="Times New Roman" w:hAnsi="Times New Roman"/>
          <w:sz w:val="24"/>
          <w:szCs w:val="24"/>
          <w:vertAlign w:val="superscript"/>
        </w:rPr>
        <w:br/>
        <w:t>от «____»_____________ года  №_______</w:t>
      </w:r>
    </w:p>
    <w:p w14:paraId="100A9C19" w14:textId="77777777" w:rsidR="005F3339" w:rsidRPr="004743A0" w:rsidRDefault="005F3339" w:rsidP="005F3339">
      <w:pPr>
        <w:jc w:val="center"/>
        <w:rPr>
          <w:rFonts w:ascii="Times New Roman" w:hAnsi="Times New Roman"/>
          <w:sz w:val="24"/>
          <w:szCs w:val="24"/>
        </w:rPr>
      </w:pPr>
      <w:r w:rsidRPr="004743A0">
        <w:rPr>
          <w:rFonts w:ascii="Times New Roman" w:hAnsi="Times New Roman"/>
          <w:b/>
          <w:sz w:val="24"/>
          <w:szCs w:val="24"/>
        </w:rPr>
        <w:t>АНКЕТА УЧАСТНИКА</w:t>
      </w:r>
    </w:p>
    <w:tbl>
      <w:tblPr>
        <w:tblW w:w="0" w:type="auto"/>
        <w:tblInd w:w="-459" w:type="dxa"/>
        <w:tblLayout w:type="fixed"/>
        <w:tblLook w:val="0000" w:firstRow="0" w:lastRow="0" w:firstColumn="0" w:lastColumn="0" w:noHBand="0" w:noVBand="0"/>
      </w:tblPr>
      <w:tblGrid>
        <w:gridCol w:w="708"/>
        <w:gridCol w:w="5104"/>
        <w:gridCol w:w="3676"/>
      </w:tblGrid>
      <w:tr w:rsidR="005F3339" w:rsidRPr="004743A0" w14:paraId="467CA378"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0213363D" w14:textId="77777777" w:rsidR="005F3339" w:rsidRPr="004743A0" w:rsidRDefault="005F3339" w:rsidP="00FD35C0">
            <w:pPr>
              <w:pStyle w:val="affff5"/>
              <w:spacing w:after="0" w:line="240" w:lineRule="auto"/>
              <w:rPr>
                <w:rFonts w:ascii="Times New Roman" w:hAnsi="Times New Roman"/>
                <w:sz w:val="24"/>
                <w:szCs w:val="24"/>
              </w:rPr>
            </w:pPr>
            <w:r w:rsidRPr="004743A0">
              <w:rPr>
                <w:rFonts w:ascii="Times New Roman" w:hAnsi="Times New Roman"/>
                <w:sz w:val="24"/>
                <w:szCs w:val="24"/>
              </w:rPr>
              <w:t>№ п/п</w:t>
            </w:r>
          </w:p>
        </w:tc>
        <w:tc>
          <w:tcPr>
            <w:tcW w:w="5104" w:type="dxa"/>
            <w:tcBorders>
              <w:top w:val="single" w:sz="4" w:space="0" w:color="000000"/>
              <w:left w:val="single" w:sz="4" w:space="0" w:color="000000"/>
              <w:bottom w:val="single" w:sz="4" w:space="0" w:color="000000"/>
            </w:tcBorders>
            <w:shd w:val="clear" w:color="auto" w:fill="auto"/>
            <w:vAlign w:val="center"/>
          </w:tcPr>
          <w:p w14:paraId="36147CC1" w14:textId="77777777" w:rsidR="005F3339" w:rsidRPr="004743A0" w:rsidRDefault="005F3339" w:rsidP="00FD35C0">
            <w:pPr>
              <w:pStyle w:val="affff5"/>
              <w:spacing w:after="0" w:line="240" w:lineRule="auto"/>
              <w:rPr>
                <w:rFonts w:ascii="Times New Roman" w:hAnsi="Times New Roman"/>
                <w:sz w:val="24"/>
                <w:szCs w:val="24"/>
              </w:rPr>
            </w:pPr>
            <w:r w:rsidRPr="004743A0">
              <w:rPr>
                <w:rFonts w:ascii="Times New Roman" w:hAnsi="Times New Roman"/>
                <w:sz w:val="24"/>
                <w:szCs w:val="24"/>
              </w:rPr>
              <w:t>Наименование</w:t>
            </w:r>
          </w:p>
        </w:tc>
        <w:tc>
          <w:tcPr>
            <w:tcW w:w="3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2D39A" w14:textId="77777777" w:rsidR="005F3339" w:rsidRPr="004743A0" w:rsidRDefault="005F3339" w:rsidP="00FD35C0">
            <w:pPr>
              <w:pStyle w:val="affff5"/>
              <w:spacing w:after="0" w:line="240" w:lineRule="auto"/>
              <w:rPr>
                <w:rFonts w:ascii="Times New Roman" w:hAnsi="Times New Roman"/>
                <w:sz w:val="24"/>
                <w:szCs w:val="24"/>
              </w:rPr>
            </w:pPr>
            <w:r w:rsidRPr="004743A0">
              <w:rPr>
                <w:rFonts w:ascii="Times New Roman" w:hAnsi="Times New Roman"/>
                <w:sz w:val="24"/>
                <w:szCs w:val="24"/>
              </w:rPr>
              <w:t>Сведения об Участнике</w:t>
            </w:r>
          </w:p>
        </w:tc>
      </w:tr>
      <w:tr w:rsidR="005F3339" w:rsidRPr="004743A0" w14:paraId="34AB8A1F"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36981B58" w14:textId="77777777"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1</w:t>
            </w:r>
          </w:p>
        </w:tc>
        <w:tc>
          <w:tcPr>
            <w:tcW w:w="5104" w:type="dxa"/>
            <w:tcBorders>
              <w:top w:val="single" w:sz="4" w:space="0" w:color="000000"/>
              <w:left w:val="single" w:sz="4" w:space="0" w:color="000000"/>
              <w:bottom w:val="single" w:sz="4" w:space="0" w:color="000000"/>
            </w:tcBorders>
            <w:shd w:val="clear" w:color="auto" w:fill="auto"/>
          </w:tcPr>
          <w:p w14:paraId="045DD644"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Организационно-правовая форма и наименование фирмы Участника, дата регистрации</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1EF19345"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17EEDF36"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33DE88C0" w14:textId="77777777"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2</w:t>
            </w:r>
          </w:p>
        </w:tc>
        <w:tc>
          <w:tcPr>
            <w:tcW w:w="5104" w:type="dxa"/>
            <w:tcBorders>
              <w:top w:val="single" w:sz="4" w:space="0" w:color="000000"/>
              <w:left w:val="single" w:sz="4" w:space="0" w:color="000000"/>
              <w:bottom w:val="single" w:sz="4" w:space="0" w:color="000000"/>
            </w:tcBorders>
            <w:shd w:val="clear" w:color="auto" w:fill="auto"/>
          </w:tcPr>
          <w:p w14:paraId="7B30FE25"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Юридический адрес</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2192CDD3"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3B03E288"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41F5E000" w14:textId="77777777"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3</w:t>
            </w:r>
          </w:p>
        </w:tc>
        <w:tc>
          <w:tcPr>
            <w:tcW w:w="5104" w:type="dxa"/>
            <w:tcBorders>
              <w:top w:val="single" w:sz="4" w:space="0" w:color="000000"/>
              <w:left w:val="single" w:sz="4" w:space="0" w:color="000000"/>
              <w:bottom w:val="single" w:sz="4" w:space="0" w:color="000000"/>
            </w:tcBorders>
            <w:shd w:val="clear" w:color="auto" w:fill="auto"/>
          </w:tcPr>
          <w:p w14:paraId="109F417C"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Почтовые адреса</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489FF196"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1555EE00"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1F16497C" w14:textId="77777777"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4</w:t>
            </w:r>
          </w:p>
        </w:tc>
        <w:tc>
          <w:tcPr>
            <w:tcW w:w="5104" w:type="dxa"/>
            <w:tcBorders>
              <w:top w:val="single" w:sz="4" w:space="0" w:color="000000"/>
              <w:left w:val="single" w:sz="4" w:space="0" w:color="000000"/>
              <w:bottom w:val="single" w:sz="4" w:space="0" w:color="000000"/>
            </w:tcBorders>
            <w:shd w:val="clear" w:color="auto" w:fill="auto"/>
          </w:tcPr>
          <w:p w14:paraId="350DD7DD"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Фактический адрес</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6F1F0D81"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7C42DFD9"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1C982B47" w14:textId="77777777"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5</w:t>
            </w:r>
          </w:p>
        </w:tc>
        <w:tc>
          <w:tcPr>
            <w:tcW w:w="5104" w:type="dxa"/>
            <w:tcBorders>
              <w:top w:val="single" w:sz="4" w:space="0" w:color="000000"/>
              <w:left w:val="single" w:sz="4" w:space="0" w:color="000000"/>
              <w:bottom w:val="single" w:sz="4" w:space="0" w:color="000000"/>
            </w:tcBorders>
            <w:shd w:val="clear" w:color="auto" w:fill="auto"/>
          </w:tcPr>
          <w:p w14:paraId="14C0FBE4"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Должность, Ф.И.О., избранного (назначенного) на должность единоличного исполнительного органа юридического лица, либо иного лица, имеющего право без доверенности действовать от имени данного юридического лица</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4A8C1D0A"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65F6DA75"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2C927228" w14:textId="77777777"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6</w:t>
            </w:r>
          </w:p>
        </w:tc>
        <w:tc>
          <w:tcPr>
            <w:tcW w:w="5104" w:type="dxa"/>
            <w:tcBorders>
              <w:top w:val="single" w:sz="4" w:space="0" w:color="000000"/>
              <w:left w:val="single" w:sz="4" w:space="0" w:color="000000"/>
              <w:bottom w:val="single" w:sz="4" w:space="0" w:color="000000"/>
            </w:tcBorders>
            <w:shd w:val="clear" w:color="auto" w:fill="auto"/>
          </w:tcPr>
          <w:p w14:paraId="093238C8"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Телефоны Участника (с указанием кода города)</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66B918BC"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7C3A39C8"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4A27A580" w14:textId="77777777"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7</w:t>
            </w:r>
          </w:p>
        </w:tc>
        <w:tc>
          <w:tcPr>
            <w:tcW w:w="5104" w:type="dxa"/>
            <w:tcBorders>
              <w:top w:val="single" w:sz="4" w:space="0" w:color="000000"/>
              <w:left w:val="single" w:sz="4" w:space="0" w:color="000000"/>
              <w:bottom w:val="single" w:sz="4" w:space="0" w:color="000000"/>
            </w:tcBorders>
            <w:shd w:val="clear" w:color="auto" w:fill="auto"/>
          </w:tcPr>
          <w:p w14:paraId="6E050806"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Факс Участника</w:t>
            </w:r>
          </w:p>
          <w:p w14:paraId="5211B6EE"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(с указанием кода города)</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0CA39FE8"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7ADDCF2C"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60C797D4" w14:textId="77777777"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8</w:t>
            </w:r>
          </w:p>
        </w:tc>
        <w:tc>
          <w:tcPr>
            <w:tcW w:w="5104" w:type="dxa"/>
            <w:tcBorders>
              <w:top w:val="single" w:sz="4" w:space="0" w:color="000000"/>
              <w:left w:val="single" w:sz="4" w:space="0" w:color="000000"/>
              <w:bottom w:val="single" w:sz="4" w:space="0" w:color="000000"/>
            </w:tcBorders>
            <w:shd w:val="clear" w:color="auto" w:fill="auto"/>
          </w:tcPr>
          <w:p w14:paraId="641888B0"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Адрес электронной почты Участника, web-сайт</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1C40BEA0"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36995100"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2A61BD07" w14:textId="77777777"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9</w:t>
            </w:r>
          </w:p>
        </w:tc>
        <w:tc>
          <w:tcPr>
            <w:tcW w:w="5104" w:type="dxa"/>
            <w:tcBorders>
              <w:top w:val="single" w:sz="4" w:space="0" w:color="000000"/>
              <w:left w:val="single" w:sz="4" w:space="0" w:color="000000"/>
              <w:bottom w:val="single" w:sz="4" w:space="0" w:color="000000"/>
            </w:tcBorders>
            <w:shd w:val="clear" w:color="auto" w:fill="auto"/>
          </w:tcPr>
          <w:p w14:paraId="029D7AB5"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ИНН/КПП/ОГРН/ОКПО/ОКОПФ/ОКТМО Участника</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6E7917F7"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49C4AC6F"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32C5378E" w14:textId="77777777" w:rsidR="005F3339" w:rsidRPr="004743A0" w:rsidRDefault="005F3339" w:rsidP="00FD35C0">
            <w:pPr>
              <w:spacing w:after="0" w:line="240" w:lineRule="auto"/>
              <w:jc w:val="center"/>
              <w:rPr>
                <w:rFonts w:ascii="Times New Roman" w:hAnsi="Times New Roman"/>
                <w:sz w:val="24"/>
                <w:szCs w:val="24"/>
              </w:rPr>
            </w:pPr>
            <w:r w:rsidRPr="004743A0">
              <w:rPr>
                <w:rFonts w:ascii="Times New Roman" w:hAnsi="Times New Roman"/>
                <w:sz w:val="24"/>
                <w:szCs w:val="24"/>
              </w:rPr>
              <w:t>10</w:t>
            </w:r>
          </w:p>
        </w:tc>
        <w:tc>
          <w:tcPr>
            <w:tcW w:w="5104" w:type="dxa"/>
            <w:tcBorders>
              <w:top w:val="single" w:sz="4" w:space="0" w:color="000000"/>
              <w:left w:val="single" w:sz="4" w:space="0" w:color="000000"/>
              <w:bottom w:val="single" w:sz="4" w:space="0" w:color="000000"/>
            </w:tcBorders>
            <w:shd w:val="clear" w:color="auto" w:fill="auto"/>
          </w:tcPr>
          <w:p w14:paraId="52F11229"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Дата постановки Участника на налоговый учет</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055284FE"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6EFD89BA"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191805F4" w14:textId="77777777" w:rsidR="005F3339" w:rsidRPr="004743A0" w:rsidRDefault="005F3339" w:rsidP="00FD35C0">
            <w:pPr>
              <w:pStyle w:val="a1"/>
              <w:numPr>
                <w:ilvl w:val="0"/>
                <w:numId w:val="0"/>
              </w:numPr>
              <w:tabs>
                <w:tab w:val="left" w:pos="708"/>
              </w:tabs>
              <w:spacing w:after="0" w:line="240" w:lineRule="auto"/>
              <w:ind w:firstLine="57"/>
              <w:jc w:val="center"/>
              <w:rPr>
                <w:rFonts w:ascii="Times New Roman" w:hAnsi="Times New Roman" w:cs="Times New Roman"/>
                <w:sz w:val="24"/>
                <w:szCs w:val="24"/>
              </w:rPr>
            </w:pPr>
            <w:r w:rsidRPr="004743A0">
              <w:rPr>
                <w:rFonts w:ascii="Times New Roman" w:hAnsi="Times New Roman" w:cs="Times New Roman"/>
                <w:sz w:val="24"/>
                <w:szCs w:val="24"/>
                <w:lang w:eastAsia="ru-RU"/>
              </w:rPr>
              <w:t>11</w:t>
            </w:r>
          </w:p>
        </w:tc>
        <w:tc>
          <w:tcPr>
            <w:tcW w:w="5104" w:type="dxa"/>
            <w:tcBorders>
              <w:top w:val="single" w:sz="4" w:space="0" w:color="000000"/>
              <w:left w:val="single" w:sz="4" w:space="0" w:color="000000"/>
              <w:bottom w:val="single" w:sz="4" w:space="0" w:color="000000"/>
            </w:tcBorders>
            <w:shd w:val="clear" w:color="auto" w:fill="auto"/>
          </w:tcPr>
          <w:p w14:paraId="49A91D22"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77CF83BB"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7F073297"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0F999AE3" w14:textId="77777777"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12</w:t>
            </w:r>
          </w:p>
        </w:tc>
        <w:tc>
          <w:tcPr>
            <w:tcW w:w="5104" w:type="dxa"/>
            <w:tcBorders>
              <w:top w:val="single" w:sz="4" w:space="0" w:color="000000"/>
              <w:left w:val="single" w:sz="4" w:space="0" w:color="000000"/>
              <w:bottom w:val="single" w:sz="4" w:space="0" w:color="000000"/>
            </w:tcBorders>
            <w:shd w:val="clear" w:color="auto" w:fill="auto"/>
          </w:tcPr>
          <w:p w14:paraId="12D7A2C0"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Учредители (перечислить наименование или Организационно-правовую форму или Ф.И.О. всех учредителей, чья доля в уставном капитале превышает 10%)</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758B60A3"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5CF61C0B"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522CC1EA" w14:textId="77777777"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13</w:t>
            </w:r>
          </w:p>
        </w:tc>
        <w:tc>
          <w:tcPr>
            <w:tcW w:w="5104" w:type="dxa"/>
            <w:tcBorders>
              <w:top w:val="single" w:sz="4" w:space="0" w:color="000000"/>
              <w:left w:val="single" w:sz="4" w:space="0" w:color="000000"/>
              <w:bottom w:val="single" w:sz="4" w:space="0" w:color="000000"/>
            </w:tcBorders>
            <w:shd w:val="clear" w:color="auto" w:fill="auto"/>
          </w:tcPr>
          <w:p w14:paraId="1A181FFA"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Филиалы: перечислить наименования и почтовые адреса</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2A8F77DD"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0E62CE2D"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689ECC21" w14:textId="77777777"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14</w:t>
            </w:r>
          </w:p>
        </w:tc>
        <w:tc>
          <w:tcPr>
            <w:tcW w:w="5104" w:type="dxa"/>
            <w:tcBorders>
              <w:top w:val="single" w:sz="4" w:space="0" w:color="000000"/>
              <w:left w:val="single" w:sz="4" w:space="0" w:color="000000"/>
              <w:bottom w:val="single" w:sz="4" w:space="0" w:color="000000"/>
            </w:tcBorders>
            <w:shd w:val="clear" w:color="auto" w:fill="auto"/>
          </w:tcPr>
          <w:p w14:paraId="2F09EAAD"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 xml:space="preserve">Свидетельство о внесении записи в Единый государственный реестр юридических лиц </w:t>
            </w:r>
            <w:r w:rsidR="009E49A0" w:rsidRPr="004743A0">
              <w:rPr>
                <w:rFonts w:ascii="Times New Roman" w:hAnsi="Times New Roman"/>
                <w:sz w:val="24"/>
                <w:szCs w:val="24"/>
              </w:rPr>
              <w:t xml:space="preserve">(ЕГРИП) или лист записи </w:t>
            </w:r>
            <w:r w:rsidRPr="004743A0">
              <w:rPr>
                <w:rFonts w:ascii="Times New Roman" w:hAnsi="Times New Roman"/>
                <w:sz w:val="24"/>
                <w:szCs w:val="24"/>
              </w:rPr>
              <w:t>(дата, номер, кем выдано)</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2A7CBCC6" w14:textId="77777777"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14:paraId="766251B0" w14:textId="77777777" w:rsidTr="00FD35C0">
        <w:tc>
          <w:tcPr>
            <w:tcW w:w="708" w:type="dxa"/>
            <w:tcBorders>
              <w:top w:val="single" w:sz="4" w:space="0" w:color="000000"/>
              <w:left w:val="single" w:sz="4" w:space="0" w:color="000000"/>
              <w:bottom w:val="single" w:sz="4" w:space="0" w:color="000000"/>
            </w:tcBorders>
            <w:shd w:val="clear" w:color="auto" w:fill="auto"/>
            <w:vAlign w:val="center"/>
          </w:tcPr>
          <w:p w14:paraId="7F8C4A71" w14:textId="77777777"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15</w:t>
            </w:r>
          </w:p>
        </w:tc>
        <w:tc>
          <w:tcPr>
            <w:tcW w:w="5104" w:type="dxa"/>
            <w:tcBorders>
              <w:top w:val="single" w:sz="4" w:space="0" w:color="000000"/>
              <w:left w:val="single" w:sz="4" w:space="0" w:color="000000"/>
              <w:bottom w:val="single" w:sz="4" w:space="0" w:color="000000"/>
            </w:tcBorders>
            <w:shd w:val="clear" w:color="auto" w:fill="auto"/>
          </w:tcPr>
          <w:p w14:paraId="4410D6CC" w14:textId="77777777"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Фамилия, Имя и Отчество ответственного лица Участника с указанием должности и контактного телефона</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14:paraId="550D32CA" w14:textId="77777777" w:rsidR="005F3339" w:rsidRPr="004743A0" w:rsidRDefault="005F3339" w:rsidP="00FD35C0">
            <w:pPr>
              <w:pStyle w:val="affff6"/>
              <w:snapToGrid w:val="0"/>
              <w:spacing w:after="0" w:line="240" w:lineRule="auto"/>
              <w:rPr>
                <w:rFonts w:ascii="Times New Roman" w:hAnsi="Times New Roman"/>
                <w:sz w:val="24"/>
                <w:szCs w:val="24"/>
              </w:rPr>
            </w:pPr>
          </w:p>
        </w:tc>
      </w:tr>
    </w:tbl>
    <w:p w14:paraId="34E4B2C4" w14:textId="77777777" w:rsidR="00537913" w:rsidRDefault="00537913" w:rsidP="005F3339">
      <w:pPr>
        <w:tabs>
          <w:tab w:val="left" w:pos="3562"/>
          <w:tab w:val="left" w:leader="underscore" w:pos="5774"/>
          <w:tab w:val="left" w:leader="underscore" w:pos="8218"/>
        </w:tabs>
        <w:jc w:val="both"/>
        <w:rPr>
          <w:rFonts w:ascii="Times New Roman" w:hAnsi="Times New Roman"/>
          <w:sz w:val="24"/>
          <w:szCs w:val="24"/>
        </w:rPr>
      </w:pPr>
    </w:p>
    <w:p w14:paraId="44AADD59" w14:textId="77777777" w:rsidR="005F3339" w:rsidRPr="004743A0" w:rsidRDefault="005F3339" w:rsidP="005F3339">
      <w:pPr>
        <w:tabs>
          <w:tab w:val="left" w:pos="3562"/>
          <w:tab w:val="left" w:leader="underscore" w:pos="5774"/>
          <w:tab w:val="left" w:leader="underscore" w:pos="8218"/>
        </w:tabs>
        <w:jc w:val="both"/>
        <w:rPr>
          <w:rFonts w:ascii="Times New Roman" w:hAnsi="Times New Roman"/>
          <w:sz w:val="24"/>
          <w:szCs w:val="24"/>
        </w:rPr>
      </w:pPr>
      <w:r w:rsidRPr="004743A0">
        <w:rPr>
          <w:rFonts w:ascii="Times New Roman" w:hAnsi="Times New Roman"/>
          <w:sz w:val="24"/>
          <w:szCs w:val="24"/>
        </w:rPr>
        <w:t>Руководитель организации</w:t>
      </w:r>
      <w:r w:rsidRPr="004743A0">
        <w:rPr>
          <w:rFonts w:ascii="Times New Roman" w:hAnsi="Times New Roman"/>
          <w:sz w:val="24"/>
          <w:szCs w:val="24"/>
        </w:rPr>
        <w:tab/>
      </w:r>
      <w:r w:rsidRPr="004743A0">
        <w:rPr>
          <w:rFonts w:ascii="Times New Roman" w:hAnsi="Times New Roman"/>
          <w:sz w:val="24"/>
          <w:szCs w:val="24"/>
        </w:rPr>
        <w:tab/>
        <w:t>/_______________(ФИО)</w:t>
      </w:r>
    </w:p>
    <w:p w14:paraId="69FA787F" w14:textId="77777777" w:rsidR="005F3339" w:rsidRPr="004743A0" w:rsidRDefault="005F3339">
      <w:pPr>
        <w:rPr>
          <w:rFonts w:ascii="Times New Roman" w:eastAsia="Times New Roman" w:hAnsi="Times New Roman" w:cs="Times New Roman"/>
          <w:b/>
          <w:sz w:val="24"/>
          <w:szCs w:val="24"/>
          <w:lang w:eastAsia="zh-CN"/>
        </w:rPr>
      </w:pPr>
      <w:r w:rsidRPr="004743A0">
        <w:rPr>
          <w:rFonts w:ascii="Times New Roman" w:hAnsi="Times New Roman"/>
          <w:sz w:val="24"/>
          <w:szCs w:val="24"/>
        </w:rPr>
        <w:t>м.п.</w:t>
      </w:r>
      <w:r w:rsidRPr="004743A0">
        <w:rPr>
          <w:rFonts w:ascii="Times New Roman" w:hAnsi="Times New Roman"/>
          <w:sz w:val="24"/>
          <w:szCs w:val="24"/>
        </w:rPr>
        <w:tab/>
        <w:t xml:space="preserve">                                              Дата</w:t>
      </w:r>
      <w:r w:rsidRPr="004743A0">
        <w:rPr>
          <w:rFonts w:ascii="Times New Roman" w:hAnsi="Times New Roman"/>
          <w:sz w:val="24"/>
          <w:szCs w:val="24"/>
        </w:rPr>
        <w:tab/>
        <w:t>_____/_____</w:t>
      </w:r>
      <w:r w:rsidRPr="004743A0">
        <w:rPr>
          <w:rFonts w:ascii="Times New Roman" w:hAnsi="Times New Roman"/>
          <w:sz w:val="24"/>
          <w:szCs w:val="24"/>
        </w:rPr>
        <w:tab/>
        <w:t>/__________</w:t>
      </w:r>
      <w:r w:rsidRPr="004743A0">
        <w:rPr>
          <w:rFonts w:ascii="Times New Roman" w:hAnsi="Times New Roman"/>
          <w:sz w:val="24"/>
          <w:szCs w:val="24"/>
        </w:rPr>
        <w:tab/>
      </w:r>
      <w:r w:rsidRPr="004743A0">
        <w:rPr>
          <w:rFonts w:ascii="Times New Roman" w:hAnsi="Times New Roman"/>
          <w:i/>
          <w:sz w:val="24"/>
          <w:szCs w:val="24"/>
        </w:rPr>
        <w:br w:type="page"/>
      </w:r>
    </w:p>
    <w:p w14:paraId="48ED7FD2" w14:textId="77777777" w:rsidR="005F3339" w:rsidRPr="004743A0" w:rsidRDefault="005F3339" w:rsidP="005F3339">
      <w:pPr>
        <w:pStyle w:val="20"/>
        <w:spacing w:before="0" w:after="0"/>
        <w:jc w:val="center"/>
        <w:rPr>
          <w:rFonts w:ascii="Times New Roman" w:hAnsi="Times New Roman"/>
          <w:i w:val="0"/>
          <w:sz w:val="24"/>
          <w:szCs w:val="24"/>
        </w:rPr>
      </w:pPr>
      <w:r w:rsidRPr="004743A0">
        <w:rPr>
          <w:rFonts w:ascii="Times New Roman" w:hAnsi="Times New Roman"/>
          <w:i w:val="0"/>
          <w:sz w:val="24"/>
          <w:szCs w:val="24"/>
        </w:rPr>
        <w:lastRenderedPageBreak/>
        <w:t>Форма 1.4. Согласие на обработку персональных данных</w:t>
      </w:r>
    </w:p>
    <w:p w14:paraId="5A4D7367" w14:textId="77777777" w:rsidR="005F3339" w:rsidRPr="004743A0" w:rsidRDefault="005F3339" w:rsidP="005F3339">
      <w:pPr>
        <w:rPr>
          <w:rFonts w:ascii="Times New Roman" w:hAnsi="Times New Roman"/>
          <w:sz w:val="24"/>
          <w:szCs w:val="24"/>
        </w:rPr>
      </w:pPr>
    </w:p>
    <w:p w14:paraId="685127A2" w14:textId="77777777" w:rsidR="005F3339" w:rsidRPr="004743A0" w:rsidRDefault="005F3339" w:rsidP="005F3339">
      <w:pPr>
        <w:jc w:val="right"/>
        <w:rPr>
          <w:rFonts w:ascii="Times New Roman" w:hAnsi="Times New Roman"/>
          <w:sz w:val="24"/>
          <w:szCs w:val="24"/>
        </w:rPr>
      </w:pPr>
      <w:r w:rsidRPr="004743A0">
        <w:rPr>
          <w:rFonts w:ascii="Times New Roman" w:hAnsi="Times New Roman"/>
          <w:sz w:val="24"/>
          <w:szCs w:val="24"/>
          <w:vertAlign w:val="superscript"/>
        </w:rPr>
        <w:t>Приложение № 4 к заявке на участие в закупке</w:t>
      </w:r>
      <w:r w:rsidRPr="004743A0">
        <w:rPr>
          <w:rFonts w:ascii="Times New Roman" w:hAnsi="Times New Roman"/>
          <w:sz w:val="24"/>
          <w:szCs w:val="24"/>
          <w:vertAlign w:val="superscript"/>
        </w:rPr>
        <w:br/>
        <w:t>от «____» _____________ года №_______</w:t>
      </w:r>
    </w:p>
    <w:p w14:paraId="0C6A5D4D" w14:textId="77777777" w:rsidR="005F3339" w:rsidRPr="004743A0" w:rsidRDefault="005F3339" w:rsidP="005F3339">
      <w:pPr>
        <w:spacing w:after="0" w:line="276" w:lineRule="auto"/>
        <w:ind w:right="45"/>
        <w:jc w:val="center"/>
        <w:rPr>
          <w:rFonts w:ascii="Times New Roman" w:hAnsi="Times New Roman"/>
          <w:b/>
          <w:sz w:val="24"/>
          <w:szCs w:val="24"/>
        </w:rPr>
      </w:pPr>
      <w:r w:rsidRPr="004743A0">
        <w:rPr>
          <w:rFonts w:ascii="Times New Roman" w:hAnsi="Times New Roman"/>
          <w:b/>
          <w:sz w:val="24"/>
          <w:szCs w:val="24"/>
        </w:rPr>
        <w:t>СОГЛАСИЕ</w:t>
      </w:r>
    </w:p>
    <w:p w14:paraId="678A1894" w14:textId="77777777" w:rsidR="005F3339" w:rsidRPr="004743A0" w:rsidRDefault="005F3339" w:rsidP="005F3339">
      <w:pPr>
        <w:spacing w:after="0" w:line="276" w:lineRule="auto"/>
        <w:ind w:right="45"/>
        <w:jc w:val="center"/>
        <w:rPr>
          <w:rFonts w:ascii="Times New Roman" w:hAnsi="Times New Roman"/>
          <w:b/>
          <w:sz w:val="24"/>
          <w:szCs w:val="24"/>
        </w:rPr>
      </w:pPr>
      <w:r w:rsidRPr="004743A0">
        <w:rPr>
          <w:rFonts w:ascii="Times New Roman" w:hAnsi="Times New Roman"/>
          <w:b/>
          <w:sz w:val="24"/>
          <w:szCs w:val="24"/>
        </w:rPr>
        <w:t>на обработку персональных данных</w:t>
      </w:r>
    </w:p>
    <w:p w14:paraId="37DDDC27" w14:textId="77777777" w:rsidR="005F3339" w:rsidRPr="004743A0" w:rsidRDefault="005F3339" w:rsidP="005F3339">
      <w:pPr>
        <w:spacing w:after="0" w:line="276" w:lineRule="auto"/>
        <w:ind w:right="45"/>
        <w:jc w:val="both"/>
        <w:rPr>
          <w:rFonts w:ascii="Times New Roman" w:hAnsi="Times New Roman"/>
          <w:sz w:val="24"/>
          <w:szCs w:val="24"/>
        </w:rPr>
      </w:pPr>
    </w:p>
    <w:p w14:paraId="55539DB5" w14:textId="77777777" w:rsidR="005F3339" w:rsidRPr="004743A0" w:rsidRDefault="005F3339" w:rsidP="005F3339">
      <w:pPr>
        <w:tabs>
          <w:tab w:val="left" w:pos="8931"/>
        </w:tabs>
        <w:spacing w:after="0" w:line="276" w:lineRule="auto"/>
        <w:ind w:right="45"/>
        <w:jc w:val="both"/>
        <w:rPr>
          <w:rFonts w:ascii="Times New Roman" w:hAnsi="Times New Roman"/>
          <w:sz w:val="24"/>
          <w:szCs w:val="24"/>
          <w:u w:val="single"/>
        </w:rPr>
      </w:pPr>
      <w:r w:rsidRPr="004743A0">
        <w:rPr>
          <w:rFonts w:ascii="Times New Roman" w:hAnsi="Times New Roman"/>
          <w:sz w:val="24"/>
          <w:szCs w:val="24"/>
        </w:rPr>
        <w:t>Я, нижеподписавшийся</w:t>
      </w:r>
      <w:r w:rsidRPr="004743A0">
        <w:rPr>
          <w:rFonts w:ascii="Times New Roman" w:hAnsi="Times New Roman"/>
          <w:sz w:val="24"/>
          <w:szCs w:val="24"/>
          <w:u w:val="single"/>
        </w:rPr>
        <w:tab/>
      </w:r>
    </w:p>
    <w:p w14:paraId="03D604EB" w14:textId="77777777" w:rsidR="005F3339" w:rsidRPr="004743A0" w:rsidRDefault="005F3339" w:rsidP="005F3339">
      <w:pPr>
        <w:tabs>
          <w:tab w:val="left" w:pos="3969"/>
        </w:tabs>
        <w:spacing w:after="0" w:line="276" w:lineRule="auto"/>
        <w:ind w:right="45"/>
        <w:jc w:val="both"/>
        <w:rPr>
          <w:rFonts w:ascii="Times New Roman" w:hAnsi="Times New Roman"/>
          <w:sz w:val="24"/>
          <w:szCs w:val="24"/>
        </w:rPr>
      </w:pPr>
      <w:r w:rsidRPr="004743A0">
        <w:rPr>
          <w:rFonts w:ascii="Times New Roman" w:hAnsi="Times New Roman"/>
          <w:sz w:val="24"/>
          <w:szCs w:val="24"/>
        </w:rPr>
        <w:tab/>
        <w:t>(фамилия, имя, отчество)</w:t>
      </w:r>
    </w:p>
    <w:p w14:paraId="44876EE2" w14:textId="77777777" w:rsidR="005F3339" w:rsidRPr="004743A0" w:rsidRDefault="005F3339" w:rsidP="005F3339">
      <w:pPr>
        <w:tabs>
          <w:tab w:val="left" w:pos="8931"/>
        </w:tabs>
        <w:spacing w:after="0" w:line="276" w:lineRule="auto"/>
        <w:ind w:right="45"/>
        <w:jc w:val="both"/>
        <w:rPr>
          <w:rFonts w:ascii="Times New Roman" w:hAnsi="Times New Roman"/>
          <w:sz w:val="24"/>
          <w:szCs w:val="24"/>
          <w:u w:val="single"/>
        </w:rPr>
      </w:pPr>
      <w:r w:rsidRPr="004743A0">
        <w:rPr>
          <w:rFonts w:ascii="Times New Roman" w:hAnsi="Times New Roman"/>
          <w:sz w:val="24"/>
          <w:szCs w:val="24"/>
        </w:rPr>
        <w:t>паспорт_____________№__________________дата выдачи</w:t>
      </w:r>
      <w:r w:rsidRPr="004743A0">
        <w:rPr>
          <w:rFonts w:ascii="Times New Roman" w:hAnsi="Times New Roman"/>
          <w:sz w:val="24"/>
          <w:szCs w:val="24"/>
          <w:u w:val="single"/>
        </w:rPr>
        <w:tab/>
      </w:r>
    </w:p>
    <w:p w14:paraId="1AB5A0D5" w14:textId="77777777" w:rsidR="005F3339" w:rsidRPr="004743A0" w:rsidRDefault="005F3339" w:rsidP="005F3339">
      <w:pPr>
        <w:tabs>
          <w:tab w:val="left" w:pos="8931"/>
        </w:tabs>
        <w:spacing w:after="0" w:line="276" w:lineRule="auto"/>
        <w:ind w:right="45"/>
        <w:jc w:val="both"/>
        <w:rPr>
          <w:rFonts w:ascii="Times New Roman" w:hAnsi="Times New Roman"/>
          <w:sz w:val="24"/>
          <w:szCs w:val="24"/>
        </w:rPr>
      </w:pPr>
      <w:r w:rsidRPr="004743A0">
        <w:rPr>
          <w:rFonts w:ascii="Times New Roman" w:hAnsi="Times New Roman"/>
          <w:sz w:val="24"/>
          <w:szCs w:val="24"/>
        </w:rPr>
        <w:t>название выдавшего органа</w:t>
      </w:r>
      <w:r w:rsidRPr="004743A0">
        <w:rPr>
          <w:rFonts w:ascii="Times New Roman" w:hAnsi="Times New Roman"/>
          <w:sz w:val="24"/>
          <w:szCs w:val="24"/>
          <w:u w:val="single"/>
        </w:rPr>
        <w:tab/>
      </w:r>
      <w:r w:rsidRPr="004743A0">
        <w:rPr>
          <w:rFonts w:ascii="Times New Roman" w:hAnsi="Times New Roman"/>
          <w:sz w:val="24"/>
          <w:szCs w:val="24"/>
        </w:rPr>
        <w:t>,</w:t>
      </w:r>
    </w:p>
    <w:p w14:paraId="44E7BEDB" w14:textId="77777777" w:rsidR="005F3339" w:rsidRPr="004743A0" w:rsidRDefault="005F3339" w:rsidP="005F3339">
      <w:pPr>
        <w:spacing w:after="0" w:line="276" w:lineRule="auto"/>
        <w:ind w:right="45"/>
        <w:jc w:val="both"/>
        <w:rPr>
          <w:rFonts w:ascii="Times New Roman" w:hAnsi="Times New Roman"/>
          <w:sz w:val="24"/>
          <w:szCs w:val="24"/>
        </w:rPr>
      </w:pPr>
      <w:r w:rsidRPr="004743A0">
        <w:rPr>
          <w:rFonts w:ascii="Times New Roman" w:hAnsi="Times New Roman"/>
          <w:sz w:val="24"/>
          <w:szCs w:val="24"/>
        </w:rPr>
        <w:t xml:space="preserve">в соответствии с требованиями статьи 9 федерального закона от 27 июля 2006 г. «О персональных данных» № 152-ФЗ, подтверждаю своё согласие на обработку </w:t>
      </w:r>
      <w:r w:rsidR="009E49A0" w:rsidRPr="004743A0">
        <w:rPr>
          <w:rFonts w:ascii="Times New Roman" w:eastAsia="Times New Roman" w:hAnsi="Times New Roman" w:cs="Times New Roman"/>
          <w:bCs/>
          <w:sz w:val="24"/>
          <w:szCs w:val="24"/>
        </w:rPr>
        <w:t>Федеральное государственное бюджетное учреждение науки «Ордена Трудового Красного Знамени Никитский ботанический сад — Национальный научный центр РАН»</w:t>
      </w:r>
      <w:r w:rsidRPr="004743A0">
        <w:rPr>
          <w:rFonts w:ascii="Times New Roman" w:hAnsi="Times New Roman"/>
          <w:sz w:val="24"/>
          <w:szCs w:val="24"/>
        </w:rPr>
        <w:t xml:space="preserve"> (далее - Оператор) моих персональных данных, включающих фамилию, имя, отчество, дату рождения, паспортные данные при условии, что их обработка осуществляется лицом в </w:t>
      </w:r>
      <w:r w:rsidR="009E49A0" w:rsidRPr="004743A0">
        <w:rPr>
          <w:rFonts w:ascii="Times New Roman" w:eastAsia="Times New Roman" w:hAnsi="Times New Roman" w:cs="Times New Roman"/>
          <w:bCs/>
          <w:sz w:val="24"/>
          <w:szCs w:val="24"/>
        </w:rPr>
        <w:t>Федеральное государственное бюджетное учреждение науки «Ордена Трудового Красного Знамени Никитский ботанический сад — Национальный научный центр РАН»</w:t>
      </w:r>
      <w:r w:rsidRPr="004743A0">
        <w:rPr>
          <w:rFonts w:ascii="Times New Roman" w:hAnsi="Times New Roman"/>
          <w:sz w:val="24"/>
          <w:szCs w:val="24"/>
        </w:rPr>
        <w:t xml:space="preserve">, обязанным сохранять коммерческую тайну. В процессе осуществления Оператором закупочной деятельности я предоставляю право работникам Оператора передавать мои персональные данные, содержащие сведения, составляющие персональные данные другим должностным лицам Оператора, в интересах осуществления Оператором закупочной деятельности. </w:t>
      </w:r>
    </w:p>
    <w:p w14:paraId="0991A93C" w14:textId="77777777" w:rsidR="005F3339" w:rsidRPr="004743A0" w:rsidRDefault="005F3339" w:rsidP="005F3339">
      <w:pPr>
        <w:spacing w:after="0" w:line="276" w:lineRule="auto"/>
        <w:ind w:right="45" w:firstLine="708"/>
        <w:jc w:val="both"/>
        <w:rPr>
          <w:rFonts w:ascii="Times New Roman" w:hAnsi="Times New Roman"/>
          <w:sz w:val="24"/>
          <w:szCs w:val="24"/>
        </w:rPr>
      </w:pPr>
      <w:r w:rsidRPr="004743A0">
        <w:rPr>
          <w:rFonts w:ascii="Times New Roman" w:hAnsi="Times New Roman"/>
          <w:sz w:val="24"/>
          <w:szCs w:val="24"/>
        </w:rPr>
        <w:t xml:space="preserve">Предоставляю Оператору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 </w:t>
      </w:r>
    </w:p>
    <w:p w14:paraId="341615D3" w14:textId="77777777" w:rsidR="005F3339" w:rsidRPr="004743A0" w:rsidRDefault="005F3339" w:rsidP="005F3339">
      <w:pPr>
        <w:spacing w:after="0" w:line="276" w:lineRule="auto"/>
        <w:ind w:right="45" w:firstLine="708"/>
        <w:jc w:val="both"/>
        <w:rPr>
          <w:rFonts w:ascii="Times New Roman" w:hAnsi="Times New Roman"/>
          <w:sz w:val="24"/>
          <w:szCs w:val="24"/>
        </w:rPr>
      </w:pPr>
      <w:r w:rsidRPr="004743A0">
        <w:rPr>
          <w:rFonts w:ascii="Times New Roman" w:hAnsi="Times New Roman"/>
          <w:sz w:val="24"/>
          <w:szCs w:val="24"/>
        </w:rPr>
        <w:t>Оператор вправе обрабатывать мои персональные данные посредством внесения их в электронную базу данных, включения в списки (реестры).</w:t>
      </w:r>
    </w:p>
    <w:p w14:paraId="4E500DE0" w14:textId="77777777" w:rsidR="005F3339" w:rsidRPr="004743A0" w:rsidRDefault="005F3339" w:rsidP="005F3339">
      <w:pPr>
        <w:spacing w:after="0" w:line="276" w:lineRule="auto"/>
        <w:ind w:right="45" w:firstLine="708"/>
        <w:jc w:val="both"/>
        <w:rPr>
          <w:rFonts w:ascii="Times New Roman" w:hAnsi="Times New Roman"/>
          <w:sz w:val="24"/>
          <w:szCs w:val="24"/>
        </w:rPr>
      </w:pPr>
      <w:r w:rsidRPr="004743A0">
        <w:rPr>
          <w:rFonts w:ascii="Times New Roman" w:hAnsi="Times New Roman"/>
          <w:sz w:val="24"/>
          <w:szCs w:val="24"/>
        </w:rPr>
        <w:t>Срок хранения моих персональных данных соответствует сроку хранения документов, связанных с осуществлением Оператором закупочной деятельности.</w:t>
      </w:r>
    </w:p>
    <w:p w14:paraId="70313C7D" w14:textId="77777777" w:rsidR="005F3339" w:rsidRPr="004743A0" w:rsidRDefault="005F3339" w:rsidP="005F3339">
      <w:pPr>
        <w:spacing w:after="0" w:line="276" w:lineRule="auto"/>
        <w:ind w:right="45" w:firstLine="708"/>
        <w:jc w:val="both"/>
        <w:rPr>
          <w:rFonts w:ascii="Times New Roman" w:hAnsi="Times New Roman"/>
          <w:sz w:val="24"/>
          <w:szCs w:val="24"/>
        </w:rPr>
      </w:pPr>
      <w:r w:rsidRPr="004743A0">
        <w:rPr>
          <w:rFonts w:ascii="Times New Roman" w:hAnsi="Times New Roman"/>
          <w:sz w:val="24"/>
          <w:szCs w:val="24"/>
        </w:rPr>
        <w:t>Передача моих персональных данных иным лицам или иное их разглашение может осуществляться только с моего письменного согласия.</w:t>
      </w:r>
    </w:p>
    <w:p w14:paraId="2BEA79C1" w14:textId="77777777" w:rsidR="005F3339" w:rsidRPr="004743A0" w:rsidRDefault="005F3339" w:rsidP="005F3339">
      <w:pPr>
        <w:spacing w:after="0" w:line="276" w:lineRule="auto"/>
        <w:ind w:right="45"/>
        <w:jc w:val="both"/>
        <w:rPr>
          <w:rFonts w:ascii="Times New Roman" w:hAnsi="Times New Roman"/>
          <w:sz w:val="24"/>
          <w:szCs w:val="24"/>
        </w:rPr>
      </w:pPr>
      <w:r w:rsidRPr="004743A0">
        <w:rPr>
          <w:rFonts w:ascii="Times New Roman" w:hAnsi="Times New Roman"/>
          <w:sz w:val="24"/>
          <w:szCs w:val="24"/>
        </w:rPr>
        <w:t>Настоящее согласие дано мной и действует с «__» _____20____г./ бессрочно.</w:t>
      </w:r>
    </w:p>
    <w:p w14:paraId="5D4D9BC8" w14:textId="77777777" w:rsidR="005F3339" w:rsidRPr="004743A0" w:rsidRDefault="005F3339" w:rsidP="005F3339">
      <w:pPr>
        <w:spacing w:after="0" w:line="276" w:lineRule="auto"/>
        <w:ind w:right="45" w:firstLine="708"/>
        <w:jc w:val="both"/>
        <w:rPr>
          <w:rFonts w:ascii="Times New Roman" w:hAnsi="Times New Roman"/>
          <w:sz w:val="24"/>
          <w:szCs w:val="24"/>
        </w:rPr>
      </w:pPr>
      <w:r w:rsidRPr="004743A0">
        <w:rPr>
          <w:rFonts w:ascii="Times New Roman" w:hAnsi="Times New Roman"/>
          <w:sz w:val="24"/>
          <w:szCs w:val="24"/>
        </w:rPr>
        <w:t xml:space="preserve">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Оператора по почте заказным письмом с уведомлением о вручении либо вручен лично под расписку представителю Оператора. В случае получения моего письменного заявления об отзыве настоящего согласия на обработку персональных данных Оператор обязан прекратить их обработку. </w:t>
      </w:r>
    </w:p>
    <w:p w14:paraId="055E2A1E" w14:textId="77777777" w:rsidR="005F3339" w:rsidRPr="004743A0" w:rsidRDefault="005F3339" w:rsidP="005F3339">
      <w:pPr>
        <w:spacing w:after="0" w:line="276" w:lineRule="auto"/>
        <w:ind w:right="45"/>
        <w:jc w:val="both"/>
        <w:rPr>
          <w:rFonts w:ascii="Times New Roman" w:hAnsi="Times New Roman"/>
          <w:sz w:val="24"/>
          <w:szCs w:val="24"/>
        </w:rPr>
      </w:pPr>
      <w:r w:rsidRPr="004743A0">
        <w:rPr>
          <w:rFonts w:ascii="Times New Roman" w:hAnsi="Times New Roman"/>
          <w:sz w:val="24"/>
          <w:szCs w:val="24"/>
        </w:rPr>
        <w:t>__________________________________________________</w:t>
      </w:r>
    </w:p>
    <w:p w14:paraId="088267F1" w14:textId="77777777" w:rsidR="005F3339" w:rsidRDefault="005F3339" w:rsidP="005F3339">
      <w:pPr>
        <w:spacing w:after="0" w:line="276" w:lineRule="auto"/>
        <w:ind w:right="45"/>
        <w:jc w:val="both"/>
        <w:rPr>
          <w:rFonts w:ascii="Times New Roman" w:hAnsi="Times New Roman"/>
          <w:sz w:val="24"/>
          <w:szCs w:val="24"/>
        </w:rPr>
      </w:pPr>
      <w:r w:rsidRPr="004743A0">
        <w:rPr>
          <w:rFonts w:ascii="Times New Roman" w:hAnsi="Times New Roman"/>
          <w:sz w:val="24"/>
          <w:szCs w:val="24"/>
        </w:rPr>
        <w:t>Подпись субъекта персональных данных</w:t>
      </w:r>
    </w:p>
    <w:p w14:paraId="0DDA2E05" w14:textId="77777777" w:rsidR="00D820A8" w:rsidRDefault="00D820A8" w:rsidP="005F3339">
      <w:pPr>
        <w:spacing w:after="0" w:line="276" w:lineRule="auto"/>
        <w:ind w:right="45"/>
        <w:jc w:val="both"/>
        <w:rPr>
          <w:rFonts w:ascii="Times New Roman" w:hAnsi="Times New Roman"/>
          <w:sz w:val="24"/>
          <w:szCs w:val="24"/>
        </w:rPr>
        <w:sectPr w:rsidR="00D820A8" w:rsidSect="0067442C">
          <w:type w:val="continuous"/>
          <w:pgSz w:w="11906" w:h="16838"/>
          <w:pgMar w:top="1134" w:right="849" w:bottom="1134" w:left="1701" w:header="720" w:footer="708" w:gutter="0"/>
          <w:cols w:space="720"/>
          <w:titlePg/>
          <w:docGrid w:linePitch="360"/>
        </w:sectPr>
      </w:pPr>
    </w:p>
    <w:p w14:paraId="06242267" w14:textId="423A6BED" w:rsidR="00D820A8" w:rsidRDefault="00BF30DD" w:rsidP="005F3339">
      <w:pPr>
        <w:spacing w:after="0" w:line="276" w:lineRule="auto"/>
        <w:ind w:right="45"/>
        <w:jc w:val="both"/>
        <w:rPr>
          <w:rFonts w:ascii="Times New Roman" w:hAnsi="Times New Roman"/>
          <w:b/>
          <w:sz w:val="24"/>
          <w:szCs w:val="24"/>
        </w:rPr>
      </w:pPr>
      <w:r w:rsidRPr="00BF30DD">
        <w:rPr>
          <w:rFonts w:ascii="Times New Roman" w:hAnsi="Times New Roman"/>
          <w:b/>
          <w:sz w:val="24"/>
          <w:szCs w:val="24"/>
        </w:rPr>
        <w:lastRenderedPageBreak/>
        <w:t>РАЗДЕЛ 4. РАСЧЕТ НАЧАЛЬНОЙ МАКСИМАЛЬНОЙ ЦЕНЫ ДОГОВОРА</w:t>
      </w:r>
    </w:p>
    <w:p w14:paraId="564B2FC0" w14:textId="2FCF7A21" w:rsidR="00AB2068" w:rsidRDefault="00AB2068" w:rsidP="005F3339">
      <w:pPr>
        <w:spacing w:after="0" w:line="276" w:lineRule="auto"/>
        <w:ind w:right="45"/>
        <w:jc w:val="both"/>
        <w:rPr>
          <w:rFonts w:ascii="Times New Roman" w:hAnsi="Times New Roman"/>
          <w:b/>
          <w:sz w:val="24"/>
          <w:szCs w:val="24"/>
        </w:rPr>
      </w:pPr>
    </w:p>
    <w:tbl>
      <w:tblPr>
        <w:tblW w:w="15454" w:type="dxa"/>
        <w:tblInd w:w="-567" w:type="dxa"/>
        <w:tblLayout w:type="fixed"/>
        <w:tblLook w:val="04A0" w:firstRow="1" w:lastRow="0" w:firstColumn="1" w:lastColumn="0" w:noHBand="0" w:noVBand="1"/>
      </w:tblPr>
      <w:tblGrid>
        <w:gridCol w:w="473"/>
        <w:gridCol w:w="803"/>
        <w:gridCol w:w="1519"/>
        <w:gridCol w:w="1088"/>
        <w:gridCol w:w="564"/>
        <w:gridCol w:w="860"/>
        <w:gridCol w:w="1041"/>
        <w:gridCol w:w="860"/>
        <w:gridCol w:w="1232"/>
        <w:gridCol w:w="1308"/>
        <w:gridCol w:w="623"/>
        <w:gridCol w:w="1253"/>
        <w:gridCol w:w="982"/>
        <w:gridCol w:w="1350"/>
        <w:gridCol w:w="1498"/>
      </w:tblGrid>
      <w:tr w:rsidR="00D610E2" w:rsidRPr="00D610E2" w14:paraId="5E64B14A" w14:textId="77777777" w:rsidTr="00D610E2">
        <w:trPr>
          <w:trHeight w:val="885"/>
        </w:trPr>
        <w:tc>
          <w:tcPr>
            <w:tcW w:w="473" w:type="dxa"/>
            <w:tcBorders>
              <w:top w:val="nil"/>
              <w:left w:val="nil"/>
              <w:bottom w:val="nil"/>
              <w:right w:val="nil"/>
            </w:tcBorders>
            <w:shd w:val="clear" w:color="auto" w:fill="auto"/>
            <w:vAlign w:val="center"/>
            <w:hideMark/>
          </w:tcPr>
          <w:p w14:paraId="6004B1AE"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p>
        </w:tc>
        <w:tc>
          <w:tcPr>
            <w:tcW w:w="803" w:type="dxa"/>
            <w:tcBorders>
              <w:top w:val="nil"/>
              <w:left w:val="nil"/>
              <w:bottom w:val="nil"/>
              <w:right w:val="nil"/>
            </w:tcBorders>
            <w:shd w:val="clear" w:color="auto" w:fill="auto"/>
            <w:textDirection w:val="btLr"/>
            <w:vAlign w:val="center"/>
            <w:hideMark/>
          </w:tcPr>
          <w:p w14:paraId="2F213F99" w14:textId="77777777" w:rsidR="00D610E2" w:rsidRPr="00D610E2" w:rsidRDefault="00D610E2" w:rsidP="00D610E2">
            <w:pPr>
              <w:spacing w:after="0" w:line="240" w:lineRule="auto"/>
              <w:jc w:val="center"/>
              <w:rPr>
                <w:rFonts w:ascii="Times New Roman" w:eastAsia="Times New Roman" w:hAnsi="Times New Roman" w:cs="Times New Roman"/>
                <w:sz w:val="20"/>
                <w:szCs w:val="20"/>
                <w:lang w:eastAsia="ru-RU"/>
              </w:rPr>
            </w:pPr>
          </w:p>
        </w:tc>
        <w:tc>
          <w:tcPr>
            <w:tcW w:w="12680" w:type="dxa"/>
            <w:gridSpan w:val="12"/>
            <w:tcBorders>
              <w:top w:val="nil"/>
              <w:left w:val="nil"/>
              <w:bottom w:val="nil"/>
              <w:right w:val="nil"/>
            </w:tcBorders>
            <w:shd w:val="clear" w:color="auto" w:fill="auto"/>
            <w:vAlign w:val="center"/>
            <w:hideMark/>
          </w:tcPr>
          <w:p w14:paraId="2991A3D4" w14:textId="0F38499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Начальная (максимальная) цена договора Выполнение работ по разработке проекта системы автоматической пожарной сигнализации, аварийного освещения, оповещения и управления эвакуацией людей при пожаре на объектах «Гараж» и «Оранжерея» Заказчика</w:t>
            </w:r>
          </w:p>
        </w:tc>
        <w:tc>
          <w:tcPr>
            <w:tcW w:w="1498" w:type="dxa"/>
            <w:tcBorders>
              <w:top w:val="nil"/>
              <w:left w:val="nil"/>
              <w:bottom w:val="nil"/>
              <w:right w:val="nil"/>
            </w:tcBorders>
            <w:vAlign w:val="center"/>
            <w:hideMark/>
          </w:tcPr>
          <w:p w14:paraId="5346CE49" w14:textId="77777777" w:rsidR="00D610E2" w:rsidRPr="00D610E2" w:rsidRDefault="00D610E2" w:rsidP="00D610E2">
            <w:pPr>
              <w:spacing w:after="0" w:line="240" w:lineRule="auto"/>
              <w:rPr>
                <w:rFonts w:ascii="Times New Roman" w:eastAsia="Times New Roman" w:hAnsi="Times New Roman" w:cs="Times New Roman"/>
                <w:color w:val="000000"/>
                <w:sz w:val="20"/>
                <w:szCs w:val="20"/>
                <w:lang w:eastAsia="ru-RU"/>
              </w:rPr>
            </w:pPr>
          </w:p>
        </w:tc>
      </w:tr>
      <w:tr w:rsidR="00D610E2" w:rsidRPr="00D610E2" w14:paraId="31595C6B" w14:textId="77777777" w:rsidTr="00D610E2">
        <w:trPr>
          <w:trHeight w:val="690"/>
        </w:trPr>
        <w:tc>
          <w:tcPr>
            <w:tcW w:w="473" w:type="dxa"/>
            <w:vMerge w:val="restart"/>
            <w:tcBorders>
              <w:top w:val="single" w:sz="4" w:space="0" w:color="auto"/>
              <w:left w:val="single" w:sz="4" w:space="0" w:color="auto"/>
              <w:bottom w:val="single" w:sz="4" w:space="0" w:color="auto"/>
              <w:right w:val="single" w:sz="4" w:space="0" w:color="auto"/>
            </w:tcBorders>
            <w:shd w:val="clear" w:color="000000" w:fill="FFCC00"/>
            <w:vAlign w:val="center"/>
            <w:hideMark/>
          </w:tcPr>
          <w:p w14:paraId="57F25DDD"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 п/п</w:t>
            </w:r>
          </w:p>
        </w:tc>
        <w:tc>
          <w:tcPr>
            <w:tcW w:w="803" w:type="dxa"/>
            <w:vMerge w:val="restart"/>
            <w:tcBorders>
              <w:top w:val="single" w:sz="4" w:space="0" w:color="auto"/>
              <w:left w:val="single" w:sz="4" w:space="0" w:color="auto"/>
              <w:bottom w:val="single" w:sz="4" w:space="0" w:color="auto"/>
              <w:right w:val="single" w:sz="4" w:space="0" w:color="auto"/>
            </w:tcBorders>
            <w:shd w:val="clear" w:color="000000" w:fill="FFCC00"/>
            <w:textDirection w:val="btLr"/>
            <w:vAlign w:val="center"/>
            <w:hideMark/>
          </w:tcPr>
          <w:p w14:paraId="0807DC67" w14:textId="77777777" w:rsidR="00D610E2" w:rsidRPr="00D610E2" w:rsidRDefault="00D610E2" w:rsidP="00D610E2">
            <w:pPr>
              <w:spacing w:after="0" w:line="240" w:lineRule="auto"/>
              <w:jc w:val="center"/>
              <w:rPr>
                <w:rFonts w:ascii="Times New Roman" w:eastAsia="Times New Roman" w:hAnsi="Times New Roman" w:cs="Times New Roman"/>
                <w:b/>
                <w:bCs/>
                <w:sz w:val="20"/>
                <w:szCs w:val="20"/>
                <w:lang w:eastAsia="ru-RU"/>
              </w:rPr>
            </w:pPr>
            <w:r w:rsidRPr="00D610E2">
              <w:rPr>
                <w:rFonts w:ascii="Times New Roman" w:eastAsia="Times New Roman" w:hAnsi="Times New Roman" w:cs="Times New Roman"/>
                <w:b/>
                <w:bCs/>
                <w:sz w:val="20"/>
                <w:szCs w:val="20"/>
                <w:lang w:eastAsia="ru-RU"/>
              </w:rPr>
              <w:t>ОКПД 2</w:t>
            </w:r>
          </w:p>
        </w:tc>
        <w:tc>
          <w:tcPr>
            <w:tcW w:w="1519" w:type="dxa"/>
            <w:vMerge w:val="restart"/>
            <w:tcBorders>
              <w:top w:val="single" w:sz="4" w:space="0" w:color="auto"/>
              <w:left w:val="single" w:sz="4" w:space="0" w:color="auto"/>
              <w:bottom w:val="single" w:sz="4" w:space="0" w:color="auto"/>
              <w:right w:val="single" w:sz="4" w:space="0" w:color="auto"/>
            </w:tcBorders>
            <w:shd w:val="clear" w:color="000000" w:fill="FFCC00"/>
            <w:vAlign w:val="center"/>
            <w:hideMark/>
          </w:tcPr>
          <w:p w14:paraId="309F0B39" w14:textId="77777777" w:rsidR="00D610E2" w:rsidRPr="00D610E2" w:rsidRDefault="00D610E2" w:rsidP="00D610E2">
            <w:pPr>
              <w:spacing w:after="0" w:line="240" w:lineRule="auto"/>
              <w:jc w:val="center"/>
              <w:rPr>
                <w:rFonts w:ascii="Times New Roman" w:eastAsia="Times New Roman" w:hAnsi="Times New Roman" w:cs="Times New Roman"/>
                <w:b/>
                <w:bCs/>
                <w:sz w:val="20"/>
                <w:szCs w:val="20"/>
                <w:lang w:eastAsia="ru-RU"/>
              </w:rPr>
            </w:pPr>
            <w:r w:rsidRPr="00D610E2">
              <w:rPr>
                <w:rFonts w:ascii="Times New Roman" w:eastAsia="Times New Roman" w:hAnsi="Times New Roman" w:cs="Times New Roman"/>
                <w:b/>
                <w:bCs/>
                <w:sz w:val="20"/>
                <w:szCs w:val="20"/>
                <w:lang w:eastAsia="ru-RU"/>
              </w:rPr>
              <w:t>Наименование товара</w:t>
            </w:r>
          </w:p>
        </w:tc>
        <w:tc>
          <w:tcPr>
            <w:tcW w:w="1088" w:type="dxa"/>
            <w:vMerge w:val="restart"/>
            <w:tcBorders>
              <w:top w:val="single" w:sz="4" w:space="0" w:color="auto"/>
              <w:left w:val="single" w:sz="4" w:space="0" w:color="auto"/>
              <w:bottom w:val="nil"/>
              <w:right w:val="single" w:sz="4" w:space="0" w:color="auto"/>
            </w:tcBorders>
            <w:shd w:val="clear" w:color="000000" w:fill="FFCC00"/>
            <w:vAlign w:val="center"/>
            <w:hideMark/>
          </w:tcPr>
          <w:p w14:paraId="607E5F33"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Единица измерения</w:t>
            </w:r>
          </w:p>
        </w:tc>
        <w:tc>
          <w:tcPr>
            <w:tcW w:w="564" w:type="dxa"/>
            <w:vMerge w:val="restart"/>
            <w:tcBorders>
              <w:top w:val="single" w:sz="4" w:space="0" w:color="auto"/>
              <w:left w:val="single" w:sz="4" w:space="0" w:color="auto"/>
              <w:bottom w:val="nil"/>
              <w:right w:val="nil"/>
            </w:tcBorders>
            <w:shd w:val="clear" w:color="000000" w:fill="FFCC00"/>
            <w:vAlign w:val="center"/>
            <w:hideMark/>
          </w:tcPr>
          <w:p w14:paraId="6B170B08"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Кол-во</w:t>
            </w:r>
          </w:p>
        </w:tc>
        <w:tc>
          <w:tcPr>
            <w:tcW w:w="860" w:type="dxa"/>
            <w:tcBorders>
              <w:top w:val="single" w:sz="4" w:space="0" w:color="auto"/>
              <w:left w:val="single" w:sz="4" w:space="0" w:color="auto"/>
              <w:bottom w:val="single" w:sz="4" w:space="0" w:color="auto"/>
              <w:right w:val="single" w:sz="4" w:space="0" w:color="auto"/>
            </w:tcBorders>
            <w:shd w:val="clear" w:color="000000" w:fill="FFCC00"/>
            <w:vAlign w:val="center"/>
            <w:hideMark/>
          </w:tcPr>
          <w:p w14:paraId="6E0F1422"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 932 от 14.09.22 г.</w:t>
            </w:r>
          </w:p>
        </w:tc>
        <w:tc>
          <w:tcPr>
            <w:tcW w:w="1041" w:type="dxa"/>
            <w:tcBorders>
              <w:top w:val="single" w:sz="4" w:space="0" w:color="auto"/>
              <w:left w:val="nil"/>
              <w:bottom w:val="single" w:sz="4" w:space="0" w:color="auto"/>
              <w:right w:val="single" w:sz="4" w:space="0" w:color="auto"/>
            </w:tcBorders>
            <w:shd w:val="clear" w:color="000000" w:fill="FFCC00"/>
            <w:vAlign w:val="center"/>
            <w:hideMark/>
          </w:tcPr>
          <w:p w14:paraId="538461A6"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 933 от 14.09.22 г.</w:t>
            </w:r>
          </w:p>
        </w:tc>
        <w:tc>
          <w:tcPr>
            <w:tcW w:w="860" w:type="dxa"/>
            <w:tcBorders>
              <w:top w:val="single" w:sz="4" w:space="0" w:color="auto"/>
              <w:left w:val="nil"/>
              <w:bottom w:val="single" w:sz="4" w:space="0" w:color="auto"/>
              <w:right w:val="single" w:sz="4" w:space="0" w:color="auto"/>
            </w:tcBorders>
            <w:shd w:val="clear" w:color="000000" w:fill="FFCC00"/>
            <w:vAlign w:val="center"/>
            <w:hideMark/>
          </w:tcPr>
          <w:p w14:paraId="18A2FC8B"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 934 от 14.09.22 г.</w:t>
            </w:r>
          </w:p>
        </w:tc>
        <w:tc>
          <w:tcPr>
            <w:tcW w:w="1232" w:type="dxa"/>
            <w:vMerge w:val="restart"/>
            <w:tcBorders>
              <w:top w:val="single" w:sz="4" w:space="0" w:color="auto"/>
              <w:left w:val="nil"/>
              <w:bottom w:val="single" w:sz="4" w:space="0" w:color="000000"/>
              <w:right w:val="single" w:sz="4" w:space="0" w:color="auto"/>
            </w:tcBorders>
            <w:shd w:val="clear" w:color="000000" w:fill="FFCC00"/>
            <w:vAlign w:val="center"/>
            <w:hideMark/>
          </w:tcPr>
          <w:p w14:paraId="3FBF0ECD"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Средняя цена (руб.)</w:t>
            </w:r>
          </w:p>
        </w:tc>
        <w:tc>
          <w:tcPr>
            <w:tcW w:w="1308" w:type="dxa"/>
            <w:vMerge w:val="restart"/>
            <w:tcBorders>
              <w:top w:val="single" w:sz="4" w:space="0" w:color="auto"/>
              <w:left w:val="nil"/>
              <w:bottom w:val="single" w:sz="4" w:space="0" w:color="000000"/>
              <w:right w:val="single" w:sz="4" w:space="0" w:color="auto"/>
            </w:tcBorders>
            <w:shd w:val="clear" w:color="000000" w:fill="FFCC00"/>
            <w:vAlign w:val="center"/>
            <w:hideMark/>
          </w:tcPr>
          <w:p w14:paraId="1FA7B20E"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цена за еденицу измерения с округлением до сотой доли после запятой (руб.)</w:t>
            </w:r>
          </w:p>
        </w:tc>
        <w:tc>
          <w:tcPr>
            <w:tcW w:w="623" w:type="dxa"/>
            <w:vMerge w:val="restart"/>
            <w:tcBorders>
              <w:top w:val="single" w:sz="4" w:space="0" w:color="auto"/>
              <w:left w:val="single" w:sz="4" w:space="0" w:color="auto"/>
              <w:bottom w:val="single" w:sz="4" w:space="0" w:color="auto"/>
              <w:right w:val="single" w:sz="4" w:space="0" w:color="auto"/>
            </w:tcBorders>
            <w:shd w:val="clear" w:color="000000" w:fill="FFCC00"/>
            <w:vAlign w:val="center"/>
            <w:hideMark/>
          </w:tcPr>
          <w:p w14:paraId="7F6685EB"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Кол-во знач.</w:t>
            </w:r>
          </w:p>
        </w:tc>
        <w:tc>
          <w:tcPr>
            <w:tcW w:w="1253" w:type="dxa"/>
            <w:vMerge w:val="restart"/>
            <w:tcBorders>
              <w:top w:val="single" w:sz="4" w:space="0" w:color="auto"/>
              <w:left w:val="single" w:sz="4" w:space="0" w:color="auto"/>
              <w:bottom w:val="single" w:sz="4" w:space="0" w:color="auto"/>
              <w:right w:val="single" w:sz="4" w:space="0" w:color="auto"/>
            </w:tcBorders>
            <w:shd w:val="clear" w:color="000000" w:fill="FFCC00"/>
            <w:vAlign w:val="center"/>
            <w:hideMark/>
          </w:tcPr>
          <w:p w14:paraId="1B2C897A"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Сред.квадр.откл. σ=</w:t>
            </w:r>
          </w:p>
        </w:tc>
        <w:tc>
          <w:tcPr>
            <w:tcW w:w="982" w:type="dxa"/>
            <w:vMerge w:val="restart"/>
            <w:tcBorders>
              <w:top w:val="single" w:sz="4" w:space="0" w:color="auto"/>
              <w:left w:val="single" w:sz="4" w:space="0" w:color="auto"/>
              <w:bottom w:val="single" w:sz="4" w:space="0" w:color="auto"/>
              <w:right w:val="single" w:sz="4" w:space="0" w:color="auto"/>
            </w:tcBorders>
            <w:shd w:val="clear" w:color="000000" w:fill="FFCC00"/>
            <w:vAlign w:val="center"/>
            <w:hideMark/>
          </w:tcPr>
          <w:p w14:paraId="16A2BF9A"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Коэфф вариации V=</w:t>
            </w:r>
          </w:p>
        </w:tc>
        <w:tc>
          <w:tcPr>
            <w:tcW w:w="1350" w:type="dxa"/>
            <w:vMerge w:val="restart"/>
            <w:tcBorders>
              <w:top w:val="single" w:sz="4" w:space="0" w:color="auto"/>
              <w:left w:val="single" w:sz="4" w:space="0" w:color="auto"/>
              <w:bottom w:val="single" w:sz="4" w:space="0" w:color="auto"/>
              <w:right w:val="single" w:sz="4" w:space="0" w:color="auto"/>
            </w:tcBorders>
            <w:shd w:val="clear" w:color="000000" w:fill="FFCC00"/>
            <w:vAlign w:val="center"/>
            <w:hideMark/>
          </w:tcPr>
          <w:p w14:paraId="7C9D25D9"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Совокупность значений</w:t>
            </w:r>
          </w:p>
        </w:tc>
        <w:tc>
          <w:tcPr>
            <w:tcW w:w="1498" w:type="dxa"/>
            <w:vMerge w:val="restart"/>
            <w:tcBorders>
              <w:top w:val="single" w:sz="4" w:space="0" w:color="auto"/>
              <w:left w:val="single" w:sz="4" w:space="0" w:color="auto"/>
              <w:bottom w:val="single" w:sz="4" w:space="0" w:color="auto"/>
              <w:right w:val="single" w:sz="4" w:space="0" w:color="auto"/>
            </w:tcBorders>
            <w:shd w:val="clear" w:color="000000" w:fill="FFCC00"/>
            <w:vAlign w:val="center"/>
            <w:hideMark/>
          </w:tcPr>
          <w:p w14:paraId="33C1EACC"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НМЦК</w:t>
            </w:r>
          </w:p>
        </w:tc>
      </w:tr>
      <w:tr w:rsidR="00D610E2" w:rsidRPr="00D610E2" w14:paraId="6CCE91AC" w14:textId="77777777" w:rsidTr="00D610E2">
        <w:trPr>
          <w:trHeight w:val="1020"/>
        </w:trPr>
        <w:tc>
          <w:tcPr>
            <w:tcW w:w="473" w:type="dxa"/>
            <w:vMerge/>
            <w:tcBorders>
              <w:top w:val="single" w:sz="4" w:space="0" w:color="auto"/>
              <w:left w:val="single" w:sz="4" w:space="0" w:color="auto"/>
              <w:bottom w:val="single" w:sz="4" w:space="0" w:color="auto"/>
              <w:right w:val="single" w:sz="4" w:space="0" w:color="auto"/>
            </w:tcBorders>
            <w:vAlign w:val="center"/>
            <w:hideMark/>
          </w:tcPr>
          <w:p w14:paraId="4C3B3336" w14:textId="77777777" w:rsidR="00D610E2" w:rsidRPr="00D610E2" w:rsidRDefault="00D610E2" w:rsidP="00D610E2">
            <w:pPr>
              <w:spacing w:after="0" w:line="240" w:lineRule="auto"/>
              <w:rPr>
                <w:rFonts w:ascii="Times New Roman" w:eastAsia="Times New Roman" w:hAnsi="Times New Roman" w:cs="Times New Roman"/>
                <w:color w:val="000000"/>
                <w:sz w:val="20"/>
                <w:szCs w:val="20"/>
                <w:lang w:eastAsia="ru-RU"/>
              </w:rPr>
            </w:pPr>
          </w:p>
        </w:tc>
        <w:tc>
          <w:tcPr>
            <w:tcW w:w="803" w:type="dxa"/>
            <w:vMerge/>
            <w:tcBorders>
              <w:top w:val="single" w:sz="4" w:space="0" w:color="auto"/>
              <w:left w:val="single" w:sz="4" w:space="0" w:color="auto"/>
              <w:bottom w:val="single" w:sz="4" w:space="0" w:color="auto"/>
              <w:right w:val="single" w:sz="4" w:space="0" w:color="auto"/>
            </w:tcBorders>
            <w:vAlign w:val="center"/>
            <w:hideMark/>
          </w:tcPr>
          <w:p w14:paraId="16287D41" w14:textId="77777777" w:rsidR="00D610E2" w:rsidRPr="00D610E2" w:rsidRDefault="00D610E2" w:rsidP="00D610E2">
            <w:pPr>
              <w:spacing w:after="0" w:line="240" w:lineRule="auto"/>
              <w:rPr>
                <w:rFonts w:ascii="Times New Roman" w:eastAsia="Times New Roman" w:hAnsi="Times New Roman" w:cs="Times New Roman"/>
                <w:b/>
                <w:bCs/>
                <w:sz w:val="20"/>
                <w:szCs w:val="20"/>
                <w:lang w:eastAsia="ru-RU"/>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2A59E9E7" w14:textId="77777777" w:rsidR="00D610E2" w:rsidRPr="00D610E2" w:rsidRDefault="00D610E2" w:rsidP="00D610E2">
            <w:pPr>
              <w:spacing w:after="0" w:line="240" w:lineRule="auto"/>
              <w:rPr>
                <w:rFonts w:ascii="Times New Roman" w:eastAsia="Times New Roman" w:hAnsi="Times New Roman" w:cs="Times New Roman"/>
                <w:b/>
                <w:bCs/>
                <w:sz w:val="20"/>
                <w:szCs w:val="20"/>
                <w:lang w:eastAsia="ru-RU"/>
              </w:rPr>
            </w:pPr>
          </w:p>
        </w:tc>
        <w:tc>
          <w:tcPr>
            <w:tcW w:w="1088" w:type="dxa"/>
            <w:vMerge/>
            <w:tcBorders>
              <w:top w:val="single" w:sz="4" w:space="0" w:color="auto"/>
              <w:left w:val="single" w:sz="4" w:space="0" w:color="auto"/>
              <w:bottom w:val="nil"/>
              <w:right w:val="single" w:sz="4" w:space="0" w:color="auto"/>
            </w:tcBorders>
            <w:vAlign w:val="center"/>
            <w:hideMark/>
          </w:tcPr>
          <w:p w14:paraId="566EFABD" w14:textId="77777777" w:rsidR="00D610E2" w:rsidRPr="00D610E2" w:rsidRDefault="00D610E2" w:rsidP="00D610E2">
            <w:pPr>
              <w:spacing w:after="0" w:line="240" w:lineRule="auto"/>
              <w:rPr>
                <w:rFonts w:ascii="Times New Roman" w:eastAsia="Times New Roman" w:hAnsi="Times New Roman" w:cs="Times New Roman"/>
                <w:b/>
                <w:bCs/>
                <w:color w:val="000000"/>
                <w:sz w:val="20"/>
                <w:szCs w:val="20"/>
                <w:lang w:eastAsia="ru-RU"/>
              </w:rPr>
            </w:pPr>
          </w:p>
        </w:tc>
        <w:tc>
          <w:tcPr>
            <w:tcW w:w="564" w:type="dxa"/>
            <w:vMerge/>
            <w:tcBorders>
              <w:top w:val="single" w:sz="4" w:space="0" w:color="auto"/>
              <w:left w:val="single" w:sz="4" w:space="0" w:color="auto"/>
              <w:bottom w:val="nil"/>
              <w:right w:val="nil"/>
            </w:tcBorders>
            <w:vAlign w:val="center"/>
            <w:hideMark/>
          </w:tcPr>
          <w:p w14:paraId="7A960ADC" w14:textId="77777777" w:rsidR="00D610E2" w:rsidRPr="00D610E2" w:rsidRDefault="00D610E2" w:rsidP="00D610E2">
            <w:pPr>
              <w:spacing w:after="0" w:line="240" w:lineRule="auto"/>
              <w:rPr>
                <w:rFonts w:ascii="Times New Roman" w:eastAsia="Times New Roman" w:hAnsi="Times New Roman" w:cs="Times New Roman"/>
                <w:b/>
                <w:bCs/>
                <w:color w:val="000000"/>
                <w:sz w:val="20"/>
                <w:szCs w:val="20"/>
                <w:lang w:eastAsia="ru-RU"/>
              </w:rPr>
            </w:pPr>
          </w:p>
        </w:tc>
        <w:tc>
          <w:tcPr>
            <w:tcW w:w="860" w:type="dxa"/>
            <w:tcBorders>
              <w:top w:val="nil"/>
              <w:left w:val="single" w:sz="4" w:space="0" w:color="auto"/>
              <w:bottom w:val="nil"/>
              <w:right w:val="single" w:sz="4" w:space="0" w:color="auto"/>
            </w:tcBorders>
            <w:shd w:val="clear" w:color="000000" w:fill="FFCC00"/>
            <w:vAlign w:val="center"/>
            <w:hideMark/>
          </w:tcPr>
          <w:p w14:paraId="692B90D5"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Цена (руб.)</w:t>
            </w:r>
          </w:p>
        </w:tc>
        <w:tc>
          <w:tcPr>
            <w:tcW w:w="1041" w:type="dxa"/>
            <w:tcBorders>
              <w:top w:val="nil"/>
              <w:left w:val="nil"/>
              <w:bottom w:val="nil"/>
              <w:right w:val="single" w:sz="4" w:space="0" w:color="auto"/>
            </w:tcBorders>
            <w:shd w:val="clear" w:color="000000" w:fill="FFCC00"/>
            <w:vAlign w:val="center"/>
            <w:hideMark/>
          </w:tcPr>
          <w:p w14:paraId="47601F68"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Цена (руб.)</w:t>
            </w:r>
          </w:p>
        </w:tc>
        <w:tc>
          <w:tcPr>
            <w:tcW w:w="860" w:type="dxa"/>
            <w:tcBorders>
              <w:top w:val="nil"/>
              <w:left w:val="nil"/>
              <w:bottom w:val="nil"/>
              <w:right w:val="single" w:sz="4" w:space="0" w:color="auto"/>
            </w:tcBorders>
            <w:shd w:val="clear" w:color="000000" w:fill="FFCC00"/>
            <w:vAlign w:val="center"/>
            <w:hideMark/>
          </w:tcPr>
          <w:p w14:paraId="4DA1C56D"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Цена (руб.)</w:t>
            </w:r>
          </w:p>
        </w:tc>
        <w:tc>
          <w:tcPr>
            <w:tcW w:w="1232" w:type="dxa"/>
            <w:vMerge/>
            <w:tcBorders>
              <w:top w:val="single" w:sz="4" w:space="0" w:color="auto"/>
              <w:left w:val="nil"/>
              <w:bottom w:val="single" w:sz="4" w:space="0" w:color="000000"/>
              <w:right w:val="single" w:sz="4" w:space="0" w:color="auto"/>
            </w:tcBorders>
            <w:vAlign w:val="center"/>
            <w:hideMark/>
          </w:tcPr>
          <w:p w14:paraId="521FCEF9" w14:textId="77777777" w:rsidR="00D610E2" w:rsidRPr="00D610E2" w:rsidRDefault="00D610E2" w:rsidP="00D610E2">
            <w:pPr>
              <w:spacing w:after="0" w:line="240" w:lineRule="auto"/>
              <w:rPr>
                <w:rFonts w:ascii="Times New Roman" w:eastAsia="Times New Roman" w:hAnsi="Times New Roman" w:cs="Times New Roman"/>
                <w:b/>
                <w:bCs/>
                <w:color w:val="000000"/>
                <w:sz w:val="20"/>
                <w:szCs w:val="20"/>
                <w:lang w:eastAsia="ru-RU"/>
              </w:rPr>
            </w:pPr>
          </w:p>
        </w:tc>
        <w:tc>
          <w:tcPr>
            <w:tcW w:w="1308" w:type="dxa"/>
            <w:vMerge/>
            <w:tcBorders>
              <w:top w:val="single" w:sz="4" w:space="0" w:color="auto"/>
              <w:left w:val="nil"/>
              <w:bottom w:val="single" w:sz="4" w:space="0" w:color="000000"/>
              <w:right w:val="single" w:sz="4" w:space="0" w:color="auto"/>
            </w:tcBorders>
            <w:vAlign w:val="center"/>
            <w:hideMark/>
          </w:tcPr>
          <w:p w14:paraId="29540146" w14:textId="77777777" w:rsidR="00D610E2" w:rsidRPr="00D610E2" w:rsidRDefault="00D610E2" w:rsidP="00D610E2">
            <w:pPr>
              <w:spacing w:after="0" w:line="240" w:lineRule="auto"/>
              <w:rPr>
                <w:rFonts w:ascii="Times New Roman" w:eastAsia="Times New Roman" w:hAnsi="Times New Roman" w:cs="Times New Roman"/>
                <w:b/>
                <w:bCs/>
                <w:color w:val="000000"/>
                <w:sz w:val="20"/>
                <w:szCs w:val="20"/>
                <w:lang w:eastAsia="ru-RU"/>
              </w:rPr>
            </w:pPr>
          </w:p>
        </w:tc>
        <w:tc>
          <w:tcPr>
            <w:tcW w:w="623" w:type="dxa"/>
            <w:vMerge/>
            <w:tcBorders>
              <w:top w:val="single" w:sz="4" w:space="0" w:color="auto"/>
              <w:left w:val="single" w:sz="4" w:space="0" w:color="auto"/>
              <w:bottom w:val="single" w:sz="4" w:space="0" w:color="auto"/>
              <w:right w:val="single" w:sz="4" w:space="0" w:color="auto"/>
            </w:tcBorders>
            <w:vAlign w:val="center"/>
            <w:hideMark/>
          </w:tcPr>
          <w:p w14:paraId="16C1939A" w14:textId="77777777" w:rsidR="00D610E2" w:rsidRPr="00D610E2" w:rsidRDefault="00D610E2" w:rsidP="00D610E2">
            <w:pPr>
              <w:spacing w:after="0" w:line="240" w:lineRule="auto"/>
              <w:rPr>
                <w:rFonts w:ascii="Times New Roman" w:eastAsia="Times New Roman" w:hAnsi="Times New Roman" w:cs="Times New Roman"/>
                <w:b/>
                <w:bCs/>
                <w:color w:val="000000"/>
                <w:sz w:val="20"/>
                <w:szCs w:val="20"/>
                <w:lang w:eastAsia="ru-RU"/>
              </w:rPr>
            </w:pPr>
          </w:p>
        </w:tc>
        <w:tc>
          <w:tcPr>
            <w:tcW w:w="1253" w:type="dxa"/>
            <w:vMerge/>
            <w:tcBorders>
              <w:top w:val="single" w:sz="4" w:space="0" w:color="auto"/>
              <w:left w:val="single" w:sz="4" w:space="0" w:color="auto"/>
              <w:bottom w:val="single" w:sz="4" w:space="0" w:color="auto"/>
              <w:right w:val="single" w:sz="4" w:space="0" w:color="auto"/>
            </w:tcBorders>
            <w:vAlign w:val="center"/>
            <w:hideMark/>
          </w:tcPr>
          <w:p w14:paraId="1B484520" w14:textId="77777777" w:rsidR="00D610E2" w:rsidRPr="00D610E2" w:rsidRDefault="00D610E2" w:rsidP="00D610E2">
            <w:pPr>
              <w:spacing w:after="0" w:line="240" w:lineRule="auto"/>
              <w:rPr>
                <w:rFonts w:ascii="Times New Roman" w:eastAsia="Times New Roman" w:hAnsi="Times New Roman" w:cs="Times New Roman"/>
                <w:b/>
                <w:bCs/>
                <w:color w:val="000000"/>
                <w:sz w:val="20"/>
                <w:szCs w:val="20"/>
                <w:lang w:eastAsia="ru-RU"/>
              </w:rPr>
            </w:pPr>
          </w:p>
        </w:tc>
        <w:tc>
          <w:tcPr>
            <w:tcW w:w="982" w:type="dxa"/>
            <w:vMerge/>
            <w:tcBorders>
              <w:top w:val="single" w:sz="4" w:space="0" w:color="auto"/>
              <w:left w:val="single" w:sz="4" w:space="0" w:color="auto"/>
              <w:bottom w:val="single" w:sz="4" w:space="0" w:color="auto"/>
              <w:right w:val="single" w:sz="4" w:space="0" w:color="auto"/>
            </w:tcBorders>
            <w:vAlign w:val="center"/>
            <w:hideMark/>
          </w:tcPr>
          <w:p w14:paraId="3E90AFB9" w14:textId="77777777" w:rsidR="00D610E2" w:rsidRPr="00D610E2" w:rsidRDefault="00D610E2" w:rsidP="00D610E2">
            <w:pPr>
              <w:spacing w:after="0" w:line="240" w:lineRule="auto"/>
              <w:rPr>
                <w:rFonts w:ascii="Times New Roman" w:eastAsia="Times New Roman" w:hAnsi="Times New Roman" w:cs="Times New Roman"/>
                <w:b/>
                <w:bCs/>
                <w:color w:val="000000"/>
                <w:sz w:val="20"/>
                <w:szCs w:val="20"/>
                <w:lang w:eastAsia="ru-RU"/>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4FB2108A" w14:textId="77777777" w:rsidR="00D610E2" w:rsidRPr="00D610E2" w:rsidRDefault="00D610E2" w:rsidP="00D610E2">
            <w:pPr>
              <w:spacing w:after="0" w:line="240" w:lineRule="auto"/>
              <w:rPr>
                <w:rFonts w:ascii="Times New Roman" w:eastAsia="Times New Roman" w:hAnsi="Times New Roman" w:cs="Times New Roman"/>
                <w:b/>
                <w:bCs/>
                <w:color w:val="000000"/>
                <w:sz w:val="20"/>
                <w:szCs w:val="20"/>
                <w:lang w:eastAsia="ru-RU"/>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14:paraId="7D317125" w14:textId="77777777" w:rsidR="00D610E2" w:rsidRPr="00D610E2" w:rsidRDefault="00D610E2" w:rsidP="00D610E2">
            <w:pPr>
              <w:spacing w:after="0" w:line="240" w:lineRule="auto"/>
              <w:rPr>
                <w:rFonts w:ascii="Times New Roman" w:eastAsia="Times New Roman" w:hAnsi="Times New Roman" w:cs="Times New Roman"/>
                <w:b/>
                <w:bCs/>
                <w:color w:val="000000"/>
                <w:sz w:val="20"/>
                <w:szCs w:val="20"/>
                <w:lang w:eastAsia="ru-RU"/>
              </w:rPr>
            </w:pPr>
          </w:p>
        </w:tc>
      </w:tr>
      <w:tr w:rsidR="00D610E2" w:rsidRPr="00D610E2" w14:paraId="35C19922" w14:textId="77777777" w:rsidTr="00D610E2">
        <w:trPr>
          <w:trHeight w:val="1500"/>
        </w:trPr>
        <w:tc>
          <w:tcPr>
            <w:tcW w:w="473" w:type="dxa"/>
            <w:tcBorders>
              <w:top w:val="nil"/>
              <w:left w:val="single" w:sz="4" w:space="0" w:color="auto"/>
              <w:bottom w:val="nil"/>
              <w:right w:val="single" w:sz="4" w:space="0" w:color="auto"/>
            </w:tcBorders>
            <w:shd w:val="clear" w:color="000000" w:fill="FFFF00"/>
            <w:vAlign w:val="center"/>
            <w:hideMark/>
          </w:tcPr>
          <w:p w14:paraId="4BB76FCA"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1</w:t>
            </w:r>
          </w:p>
        </w:tc>
        <w:tc>
          <w:tcPr>
            <w:tcW w:w="803" w:type="dxa"/>
            <w:tcBorders>
              <w:top w:val="nil"/>
              <w:left w:val="nil"/>
              <w:bottom w:val="single" w:sz="4" w:space="0" w:color="auto"/>
              <w:right w:val="single" w:sz="4" w:space="0" w:color="auto"/>
            </w:tcBorders>
            <w:shd w:val="clear" w:color="auto" w:fill="auto"/>
            <w:noWrap/>
            <w:vAlign w:val="center"/>
            <w:hideMark/>
          </w:tcPr>
          <w:p w14:paraId="57487F68" w14:textId="77777777" w:rsidR="00D610E2" w:rsidRPr="00D610E2" w:rsidRDefault="00D610E2" w:rsidP="00D610E2">
            <w:pPr>
              <w:spacing w:after="0" w:line="240" w:lineRule="auto"/>
              <w:jc w:val="center"/>
              <w:rPr>
                <w:rFonts w:ascii="Times New Roman" w:eastAsia="Times New Roman" w:hAnsi="Times New Roman" w:cs="Times New Roman"/>
                <w:sz w:val="20"/>
                <w:szCs w:val="20"/>
                <w:lang w:eastAsia="ru-RU"/>
              </w:rPr>
            </w:pPr>
            <w:r w:rsidRPr="00D610E2">
              <w:rPr>
                <w:rFonts w:ascii="Times New Roman" w:eastAsia="Times New Roman" w:hAnsi="Times New Roman" w:cs="Times New Roman"/>
                <w:sz w:val="20"/>
                <w:szCs w:val="20"/>
                <w:lang w:eastAsia="ru-RU"/>
              </w:rPr>
              <w:t>71.12.12</w:t>
            </w:r>
          </w:p>
        </w:tc>
        <w:tc>
          <w:tcPr>
            <w:tcW w:w="1519" w:type="dxa"/>
            <w:tcBorders>
              <w:top w:val="single" w:sz="4" w:space="0" w:color="auto"/>
              <w:left w:val="nil"/>
              <w:bottom w:val="nil"/>
              <w:right w:val="single" w:sz="4" w:space="0" w:color="auto"/>
            </w:tcBorders>
            <w:shd w:val="clear" w:color="auto" w:fill="auto"/>
            <w:vAlign w:val="center"/>
            <w:hideMark/>
          </w:tcPr>
          <w:p w14:paraId="134CAF9F" w14:textId="77777777" w:rsidR="00D610E2" w:rsidRPr="00D610E2" w:rsidRDefault="00D610E2" w:rsidP="00D610E2">
            <w:pPr>
              <w:spacing w:after="0" w:line="240" w:lineRule="auto"/>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 xml:space="preserve">Объект «Гараж» </w:t>
            </w:r>
          </w:p>
        </w:tc>
        <w:tc>
          <w:tcPr>
            <w:tcW w:w="1088" w:type="dxa"/>
            <w:tcBorders>
              <w:top w:val="single" w:sz="4" w:space="0" w:color="auto"/>
              <w:left w:val="nil"/>
              <w:bottom w:val="nil"/>
              <w:right w:val="single" w:sz="4" w:space="0" w:color="auto"/>
            </w:tcBorders>
            <w:shd w:val="clear" w:color="auto" w:fill="auto"/>
            <w:vAlign w:val="center"/>
            <w:hideMark/>
          </w:tcPr>
          <w:p w14:paraId="7FFA1D62"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усл.ед.</w:t>
            </w:r>
          </w:p>
        </w:tc>
        <w:tc>
          <w:tcPr>
            <w:tcW w:w="564" w:type="dxa"/>
            <w:tcBorders>
              <w:top w:val="single" w:sz="4" w:space="0" w:color="auto"/>
              <w:left w:val="nil"/>
              <w:bottom w:val="nil"/>
              <w:right w:val="single" w:sz="4" w:space="0" w:color="auto"/>
            </w:tcBorders>
            <w:shd w:val="clear" w:color="auto" w:fill="auto"/>
            <w:vAlign w:val="center"/>
            <w:hideMark/>
          </w:tcPr>
          <w:p w14:paraId="39462267"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1</w:t>
            </w:r>
          </w:p>
        </w:tc>
        <w:tc>
          <w:tcPr>
            <w:tcW w:w="860" w:type="dxa"/>
            <w:tcBorders>
              <w:top w:val="single" w:sz="4" w:space="0" w:color="auto"/>
              <w:left w:val="nil"/>
              <w:bottom w:val="nil"/>
              <w:right w:val="single" w:sz="4" w:space="0" w:color="auto"/>
            </w:tcBorders>
            <w:shd w:val="clear" w:color="auto" w:fill="auto"/>
            <w:vAlign w:val="center"/>
            <w:hideMark/>
          </w:tcPr>
          <w:p w14:paraId="52A28F2D"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19000</w:t>
            </w:r>
          </w:p>
        </w:tc>
        <w:tc>
          <w:tcPr>
            <w:tcW w:w="1041" w:type="dxa"/>
            <w:tcBorders>
              <w:top w:val="single" w:sz="4" w:space="0" w:color="auto"/>
              <w:left w:val="nil"/>
              <w:bottom w:val="nil"/>
              <w:right w:val="single" w:sz="4" w:space="0" w:color="auto"/>
            </w:tcBorders>
            <w:shd w:val="clear" w:color="auto" w:fill="auto"/>
            <w:noWrap/>
            <w:vAlign w:val="center"/>
            <w:hideMark/>
          </w:tcPr>
          <w:p w14:paraId="415B8F4F"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20500,00</w:t>
            </w:r>
          </w:p>
        </w:tc>
        <w:tc>
          <w:tcPr>
            <w:tcW w:w="860" w:type="dxa"/>
            <w:tcBorders>
              <w:top w:val="single" w:sz="4" w:space="0" w:color="auto"/>
              <w:left w:val="nil"/>
              <w:bottom w:val="nil"/>
              <w:right w:val="single" w:sz="4" w:space="0" w:color="auto"/>
            </w:tcBorders>
            <w:shd w:val="clear" w:color="000000" w:fill="FFFFFF"/>
            <w:vAlign w:val="center"/>
            <w:hideMark/>
          </w:tcPr>
          <w:p w14:paraId="70959AFE"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23000</w:t>
            </w:r>
          </w:p>
        </w:tc>
        <w:tc>
          <w:tcPr>
            <w:tcW w:w="1232" w:type="dxa"/>
            <w:tcBorders>
              <w:top w:val="nil"/>
              <w:left w:val="nil"/>
              <w:bottom w:val="nil"/>
              <w:right w:val="single" w:sz="4" w:space="0" w:color="auto"/>
            </w:tcBorders>
            <w:shd w:val="clear" w:color="auto" w:fill="auto"/>
            <w:vAlign w:val="center"/>
            <w:hideMark/>
          </w:tcPr>
          <w:p w14:paraId="3668058C"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 xml:space="preserve">20 833,33  </w:t>
            </w:r>
          </w:p>
        </w:tc>
        <w:tc>
          <w:tcPr>
            <w:tcW w:w="1308" w:type="dxa"/>
            <w:tcBorders>
              <w:top w:val="nil"/>
              <w:left w:val="nil"/>
              <w:bottom w:val="nil"/>
              <w:right w:val="single" w:sz="4" w:space="0" w:color="auto"/>
            </w:tcBorders>
            <w:shd w:val="clear" w:color="auto" w:fill="auto"/>
            <w:vAlign w:val="center"/>
            <w:hideMark/>
          </w:tcPr>
          <w:p w14:paraId="4FA9AEB0"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 xml:space="preserve">20 833,33  </w:t>
            </w:r>
          </w:p>
        </w:tc>
        <w:tc>
          <w:tcPr>
            <w:tcW w:w="623" w:type="dxa"/>
            <w:tcBorders>
              <w:top w:val="nil"/>
              <w:left w:val="nil"/>
              <w:bottom w:val="nil"/>
              <w:right w:val="single" w:sz="4" w:space="0" w:color="auto"/>
            </w:tcBorders>
            <w:shd w:val="clear" w:color="000000" w:fill="FFFFFF"/>
            <w:vAlign w:val="center"/>
            <w:hideMark/>
          </w:tcPr>
          <w:p w14:paraId="3B9F862E"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3</w:t>
            </w:r>
          </w:p>
        </w:tc>
        <w:tc>
          <w:tcPr>
            <w:tcW w:w="1253" w:type="dxa"/>
            <w:tcBorders>
              <w:top w:val="nil"/>
              <w:left w:val="nil"/>
              <w:bottom w:val="nil"/>
              <w:right w:val="single" w:sz="4" w:space="0" w:color="auto"/>
            </w:tcBorders>
            <w:shd w:val="clear" w:color="auto" w:fill="auto"/>
            <w:vAlign w:val="center"/>
            <w:hideMark/>
          </w:tcPr>
          <w:p w14:paraId="71EB704B"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2020,725942</w:t>
            </w:r>
          </w:p>
        </w:tc>
        <w:tc>
          <w:tcPr>
            <w:tcW w:w="982" w:type="dxa"/>
            <w:tcBorders>
              <w:top w:val="nil"/>
              <w:left w:val="nil"/>
              <w:bottom w:val="nil"/>
              <w:right w:val="single" w:sz="4" w:space="0" w:color="auto"/>
            </w:tcBorders>
            <w:shd w:val="clear" w:color="auto" w:fill="auto"/>
            <w:vAlign w:val="center"/>
            <w:hideMark/>
          </w:tcPr>
          <w:p w14:paraId="703FE86D"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9,7</w:t>
            </w:r>
          </w:p>
        </w:tc>
        <w:tc>
          <w:tcPr>
            <w:tcW w:w="1350" w:type="dxa"/>
            <w:tcBorders>
              <w:top w:val="single" w:sz="4" w:space="0" w:color="auto"/>
              <w:left w:val="single" w:sz="4" w:space="0" w:color="auto"/>
              <w:bottom w:val="nil"/>
              <w:right w:val="single" w:sz="4" w:space="0" w:color="auto"/>
            </w:tcBorders>
            <w:shd w:val="clear" w:color="000000" w:fill="C6EFCE"/>
            <w:vAlign w:val="center"/>
            <w:hideMark/>
          </w:tcPr>
          <w:p w14:paraId="5EC48F1D" w14:textId="77777777" w:rsidR="00D610E2" w:rsidRPr="00D610E2" w:rsidRDefault="00D610E2" w:rsidP="00D610E2">
            <w:pPr>
              <w:spacing w:after="0" w:line="240" w:lineRule="auto"/>
              <w:jc w:val="center"/>
              <w:rPr>
                <w:rFonts w:ascii="Times New Roman" w:eastAsia="Times New Roman" w:hAnsi="Times New Roman" w:cs="Times New Roman"/>
                <w:color w:val="006100"/>
                <w:sz w:val="20"/>
                <w:szCs w:val="20"/>
                <w:lang w:eastAsia="ru-RU"/>
              </w:rPr>
            </w:pPr>
            <w:r w:rsidRPr="00D610E2">
              <w:rPr>
                <w:rFonts w:ascii="Times New Roman" w:eastAsia="Times New Roman" w:hAnsi="Times New Roman" w:cs="Times New Roman"/>
                <w:color w:val="006100"/>
                <w:sz w:val="20"/>
                <w:szCs w:val="20"/>
                <w:lang w:eastAsia="ru-RU"/>
              </w:rPr>
              <w:t>ОДНОРОДНЫЕ</w:t>
            </w:r>
          </w:p>
        </w:tc>
        <w:tc>
          <w:tcPr>
            <w:tcW w:w="1498" w:type="dxa"/>
            <w:tcBorders>
              <w:top w:val="nil"/>
              <w:left w:val="nil"/>
              <w:bottom w:val="nil"/>
              <w:right w:val="single" w:sz="4" w:space="0" w:color="auto"/>
            </w:tcBorders>
            <w:shd w:val="clear" w:color="auto" w:fill="auto"/>
            <w:vAlign w:val="center"/>
            <w:hideMark/>
          </w:tcPr>
          <w:p w14:paraId="35B32C91"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 xml:space="preserve">20 833,33  </w:t>
            </w:r>
          </w:p>
        </w:tc>
      </w:tr>
      <w:tr w:rsidR="00D610E2" w:rsidRPr="00D610E2" w14:paraId="282C7B61" w14:textId="77777777" w:rsidTr="00D610E2">
        <w:trPr>
          <w:trHeight w:val="1500"/>
        </w:trPr>
        <w:tc>
          <w:tcPr>
            <w:tcW w:w="473" w:type="dxa"/>
            <w:tcBorders>
              <w:top w:val="single" w:sz="4" w:space="0" w:color="auto"/>
              <w:left w:val="single" w:sz="4" w:space="0" w:color="auto"/>
              <w:bottom w:val="single" w:sz="4" w:space="0" w:color="auto"/>
              <w:right w:val="single" w:sz="4" w:space="0" w:color="auto"/>
            </w:tcBorders>
            <w:shd w:val="clear" w:color="000000" w:fill="FFFF00"/>
            <w:vAlign w:val="center"/>
            <w:hideMark/>
          </w:tcPr>
          <w:p w14:paraId="5F1C7AC0"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2</w:t>
            </w:r>
          </w:p>
        </w:tc>
        <w:tc>
          <w:tcPr>
            <w:tcW w:w="803" w:type="dxa"/>
            <w:tcBorders>
              <w:top w:val="nil"/>
              <w:left w:val="nil"/>
              <w:bottom w:val="single" w:sz="4" w:space="0" w:color="auto"/>
              <w:right w:val="single" w:sz="4" w:space="0" w:color="auto"/>
            </w:tcBorders>
            <w:shd w:val="clear" w:color="auto" w:fill="auto"/>
            <w:noWrap/>
            <w:vAlign w:val="center"/>
            <w:hideMark/>
          </w:tcPr>
          <w:p w14:paraId="629E09F0" w14:textId="77777777" w:rsidR="00D610E2" w:rsidRPr="00D610E2" w:rsidRDefault="00D610E2" w:rsidP="00D610E2">
            <w:pPr>
              <w:spacing w:after="0" w:line="240" w:lineRule="auto"/>
              <w:jc w:val="center"/>
              <w:rPr>
                <w:rFonts w:ascii="Times New Roman" w:eastAsia="Times New Roman" w:hAnsi="Times New Roman" w:cs="Times New Roman"/>
                <w:sz w:val="20"/>
                <w:szCs w:val="20"/>
                <w:lang w:eastAsia="ru-RU"/>
              </w:rPr>
            </w:pPr>
            <w:r w:rsidRPr="00D610E2">
              <w:rPr>
                <w:rFonts w:ascii="Times New Roman" w:eastAsia="Times New Roman" w:hAnsi="Times New Roman" w:cs="Times New Roman"/>
                <w:sz w:val="20"/>
                <w:szCs w:val="20"/>
                <w:lang w:eastAsia="ru-RU"/>
              </w:rPr>
              <w:t>71.12.12</w:t>
            </w:r>
          </w:p>
        </w:tc>
        <w:tc>
          <w:tcPr>
            <w:tcW w:w="1519" w:type="dxa"/>
            <w:tcBorders>
              <w:top w:val="single" w:sz="4" w:space="0" w:color="auto"/>
              <w:left w:val="nil"/>
              <w:bottom w:val="single" w:sz="4" w:space="0" w:color="auto"/>
              <w:right w:val="single" w:sz="4" w:space="0" w:color="auto"/>
            </w:tcBorders>
            <w:shd w:val="clear" w:color="auto" w:fill="auto"/>
            <w:vAlign w:val="center"/>
            <w:hideMark/>
          </w:tcPr>
          <w:p w14:paraId="63F0357F" w14:textId="77777777" w:rsidR="00D610E2" w:rsidRPr="00D610E2" w:rsidRDefault="00D610E2" w:rsidP="00D610E2">
            <w:pPr>
              <w:spacing w:after="0" w:line="240" w:lineRule="auto"/>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Объект «Оранжерея отдела технических культур»</w:t>
            </w:r>
          </w:p>
        </w:tc>
        <w:tc>
          <w:tcPr>
            <w:tcW w:w="1088" w:type="dxa"/>
            <w:tcBorders>
              <w:top w:val="single" w:sz="4" w:space="0" w:color="auto"/>
              <w:left w:val="nil"/>
              <w:bottom w:val="single" w:sz="4" w:space="0" w:color="auto"/>
              <w:right w:val="single" w:sz="4" w:space="0" w:color="auto"/>
            </w:tcBorders>
            <w:shd w:val="clear" w:color="auto" w:fill="auto"/>
            <w:vAlign w:val="center"/>
            <w:hideMark/>
          </w:tcPr>
          <w:p w14:paraId="114125E7"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усл.ед.</w:t>
            </w:r>
          </w:p>
        </w:tc>
        <w:tc>
          <w:tcPr>
            <w:tcW w:w="564" w:type="dxa"/>
            <w:tcBorders>
              <w:top w:val="single" w:sz="4" w:space="0" w:color="auto"/>
              <w:left w:val="nil"/>
              <w:bottom w:val="single" w:sz="4" w:space="0" w:color="auto"/>
              <w:right w:val="single" w:sz="4" w:space="0" w:color="auto"/>
            </w:tcBorders>
            <w:shd w:val="clear" w:color="auto" w:fill="auto"/>
            <w:vAlign w:val="center"/>
            <w:hideMark/>
          </w:tcPr>
          <w:p w14:paraId="0B57BD74"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1</w:t>
            </w:r>
          </w:p>
        </w:tc>
        <w:tc>
          <w:tcPr>
            <w:tcW w:w="860" w:type="dxa"/>
            <w:tcBorders>
              <w:top w:val="single" w:sz="4" w:space="0" w:color="auto"/>
              <w:left w:val="nil"/>
              <w:bottom w:val="single" w:sz="4" w:space="0" w:color="auto"/>
              <w:right w:val="single" w:sz="4" w:space="0" w:color="auto"/>
            </w:tcBorders>
            <w:shd w:val="clear" w:color="auto" w:fill="auto"/>
            <w:vAlign w:val="center"/>
            <w:hideMark/>
          </w:tcPr>
          <w:p w14:paraId="400BB6E6"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78000</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1C747265"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87000,00</w:t>
            </w:r>
          </w:p>
        </w:tc>
        <w:tc>
          <w:tcPr>
            <w:tcW w:w="860" w:type="dxa"/>
            <w:tcBorders>
              <w:top w:val="single" w:sz="4" w:space="0" w:color="auto"/>
              <w:left w:val="nil"/>
              <w:bottom w:val="single" w:sz="4" w:space="0" w:color="auto"/>
              <w:right w:val="single" w:sz="4" w:space="0" w:color="auto"/>
            </w:tcBorders>
            <w:shd w:val="clear" w:color="000000" w:fill="FFFFFF"/>
            <w:vAlign w:val="center"/>
            <w:hideMark/>
          </w:tcPr>
          <w:p w14:paraId="3A554231"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96000</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14:paraId="73D91FCC"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 xml:space="preserve">87 000,00  </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14:paraId="6BA5D8AE"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 xml:space="preserve">87 000,00  </w:t>
            </w:r>
          </w:p>
        </w:tc>
        <w:tc>
          <w:tcPr>
            <w:tcW w:w="623" w:type="dxa"/>
            <w:tcBorders>
              <w:top w:val="single" w:sz="4" w:space="0" w:color="auto"/>
              <w:left w:val="nil"/>
              <w:bottom w:val="single" w:sz="4" w:space="0" w:color="auto"/>
              <w:right w:val="single" w:sz="4" w:space="0" w:color="auto"/>
            </w:tcBorders>
            <w:shd w:val="clear" w:color="000000" w:fill="FFFFFF"/>
            <w:vAlign w:val="center"/>
            <w:hideMark/>
          </w:tcPr>
          <w:p w14:paraId="547689EA"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3</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6295B5D7"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9000</w:t>
            </w:r>
          </w:p>
        </w:tc>
        <w:tc>
          <w:tcPr>
            <w:tcW w:w="982" w:type="dxa"/>
            <w:tcBorders>
              <w:top w:val="single" w:sz="4" w:space="0" w:color="auto"/>
              <w:left w:val="nil"/>
              <w:bottom w:val="single" w:sz="4" w:space="0" w:color="auto"/>
              <w:right w:val="single" w:sz="4" w:space="0" w:color="auto"/>
            </w:tcBorders>
            <w:shd w:val="clear" w:color="auto" w:fill="auto"/>
            <w:vAlign w:val="center"/>
            <w:hideMark/>
          </w:tcPr>
          <w:p w14:paraId="246DDF29"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10,3</w:t>
            </w:r>
          </w:p>
        </w:tc>
        <w:tc>
          <w:tcPr>
            <w:tcW w:w="1350" w:type="dxa"/>
            <w:tcBorders>
              <w:top w:val="single" w:sz="4" w:space="0" w:color="auto"/>
              <w:left w:val="single" w:sz="4" w:space="0" w:color="auto"/>
              <w:bottom w:val="single" w:sz="4" w:space="0" w:color="auto"/>
              <w:right w:val="single" w:sz="4" w:space="0" w:color="auto"/>
            </w:tcBorders>
            <w:shd w:val="clear" w:color="000000" w:fill="C6EFCE"/>
            <w:vAlign w:val="center"/>
            <w:hideMark/>
          </w:tcPr>
          <w:p w14:paraId="2616EA82" w14:textId="77777777" w:rsidR="00D610E2" w:rsidRPr="00D610E2" w:rsidRDefault="00D610E2" w:rsidP="00D610E2">
            <w:pPr>
              <w:spacing w:after="0" w:line="240" w:lineRule="auto"/>
              <w:jc w:val="center"/>
              <w:rPr>
                <w:rFonts w:ascii="Times New Roman" w:eastAsia="Times New Roman" w:hAnsi="Times New Roman" w:cs="Times New Roman"/>
                <w:color w:val="006100"/>
                <w:sz w:val="20"/>
                <w:szCs w:val="20"/>
                <w:lang w:eastAsia="ru-RU"/>
              </w:rPr>
            </w:pPr>
            <w:r w:rsidRPr="00D610E2">
              <w:rPr>
                <w:rFonts w:ascii="Times New Roman" w:eastAsia="Times New Roman" w:hAnsi="Times New Roman" w:cs="Times New Roman"/>
                <w:color w:val="006100"/>
                <w:sz w:val="20"/>
                <w:szCs w:val="20"/>
                <w:lang w:eastAsia="ru-RU"/>
              </w:rPr>
              <w:t>ОДНОРОДНЫЕ</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14:paraId="582F430F"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 xml:space="preserve">87 000,00  </w:t>
            </w:r>
          </w:p>
        </w:tc>
      </w:tr>
      <w:tr w:rsidR="00D610E2" w:rsidRPr="00D610E2" w14:paraId="12C3EF14" w14:textId="77777777" w:rsidTr="00D610E2">
        <w:trPr>
          <w:trHeight w:val="360"/>
        </w:trPr>
        <w:tc>
          <w:tcPr>
            <w:tcW w:w="473" w:type="dxa"/>
            <w:tcBorders>
              <w:top w:val="nil"/>
              <w:left w:val="nil"/>
              <w:bottom w:val="nil"/>
              <w:right w:val="nil"/>
            </w:tcBorders>
            <w:shd w:val="clear" w:color="auto" w:fill="auto"/>
            <w:vAlign w:val="center"/>
            <w:hideMark/>
          </w:tcPr>
          <w:p w14:paraId="4D86056A"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p>
        </w:tc>
        <w:tc>
          <w:tcPr>
            <w:tcW w:w="803" w:type="dxa"/>
            <w:tcBorders>
              <w:top w:val="nil"/>
              <w:left w:val="nil"/>
              <w:bottom w:val="nil"/>
              <w:right w:val="nil"/>
            </w:tcBorders>
            <w:shd w:val="clear" w:color="auto" w:fill="auto"/>
            <w:textDirection w:val="btLr"/>
            <w:vAlign w:val="center"/>
            <w:hideMark/>
          </w:tcPr>
          <w:p w14:paraId="298A90CC" w14:textId="77777777" w:rsidR="00D610E2" w:rsidRPr="00D610E2" w:rsidRDefault="00D610E2" w:rsidP="00D610E2">
            <w:pPr>
              <w:spacing w:after="0" w:line="240" w:lineRule="auto"/>
              <w:jc w:val="center"/>
              <w:rPr>
                <w:rFonts w:ascii="Times New Roman" w:eastAsia="Times New Roman" w:hAnsi="Times New Roman" w:cs="Times New Roman"/>
                <w:sz w:val="20"/>
                <w:szCs w:val="20"/>
                <w:lang w:eastAsia="ru-RU"/>
              </w:rPr>
            </w:pPr>
          </w:p>
        </w:tc>
        <w:tc>
          <w:tcPr>
            <w:tcW w:w="1519" w:type="dxa"/>
            <w:tcBorders>
              <w:top w:val="nil"/>
              <w:left w:val="nil"/>
              <w:bottom w:val="nil"/>
              <w:right w:val="nil"/>
            </w:tcBorders>
            <w:shd w:val="clear" w:color="auto" w:fill="auto"/>
            <w:vAlign w:val="center"/>
            <w:hideMark/>
          </w:tcPr>
          <w:p w14:paraId="43E19B0E" w14:textId="77777777" w:rsidR="00D610E2" w:rsidRPr="00D610E2" w:rsidRDefault="00D610E2" w:rsidP="00D610E2">
            <w:pPr>
              <w:spacing w:after="0" w:line="240" w:lineRule="auto"/>
              <w:jc w:val="center"/>
              <w:rPr>
                <w:rFonts w:ascii="Times New Roman" w:eastAsia="Times New Roman" w:hAnsi="Times New Roman" w:cs="Times New Roman"/>
                <w:sz w:val="20"/>
                <w:szCs w:val="20"/>
                <w:lang w:eastAsia="ru-RU"/>
              </w:rPr>
            </w:pPr>
          </w:p>
        </w:tc>
        <w:tc>
          <w:tcPr>
            <w:tcW w:w="1088" w:type="dxa"/>
            <w:tcBorders>
              <w:top w:val="nil"/>
              <w:left w:val="nil"/>
              <w:bottom w:val="nil"/>
              <w:right w:val="nil"/>
            </w:tcBorders>
            <w:shd w:val="clear" w:color="auto" w:fill="auto"/>
            <w:vAlign w:val="center"/>
            <w:hideMark/>
          </w:tcPr>
          <w:p w14:paraId="410643B9" w14:textId="77777777" w:rsidR="00D610E2" w:rsidRPr="00D610E2" w:rsidRDefault="00D610E2" w:rsidP="00D610E2">
            <w:pPr>
              <w:spacing w:after="0" w:line="240" w:lineRule="auto"/>
              <w:jc w:val="center"/>
              <w:rPr>
                <w:rFonts w:ascii="Times New Roman" w:eastAsia="Times New Roman" w:hAnsi="Times New Roman" w:cs="Times New Roman"/>
                <w:sz w:val="20"/>
                <w:szCs w:val="20"/>
                <w:lang w:eastAsia="ru-RU"/>
              </w:rPr>
            </w:pPr>
          </w:p>
        </w:tc>
        <w:tc>
          <w:tcPr>
            <w:tcW w:w="564" w:type="dxa"/>
            <w:tcBorders>
              <w:top w:val="nil"/>
              <w:left w:val="nil"/>
              <w:bottom w:val="nil"/>
              <w:right w:val="nil"/>
            </w:tcBorders>
            <w:shd w:val="clear" w:color="auto" w:fill="auto"/>
            <w:vAlign w:val="center"/>
            <w:hideMark/>
          </w:tcPr>
          <w:p w14:paraId="2860EFAB"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r w:rsidRPr="00D610E2">
              <w:rPr>
                <w:rFonts w:ascii="Times New Roman" w:eastAsia="Times New Roman" w:hAnsi="Times New Roman" w:cs="Times New Roman"/>
                <w:color w:val="000000"/>
                <w:sz w:val="20"/>
                <w:szCs w:val="20"/>
                <w:lang w:eastAsia="ru-RU"/>
              </w:rPr>
              <w:t>.</w:t>
            </w:r>
          </w:p>
        </w:tc>
        <w:tc>
          <w:tcPr>
            <w:tcW w:w="860" w:type="dxa"/>
            <w:tcBorders>
              <w:top w:val="nil"/>
              <w:left w:val="nil"/>
              <w:bottom w:val="nil"/>
              <w:right w:val="nil"/>
            </w:tcBorders>
            <w:shd w:val="clear" w:color="auto" w:fill="auto"/>
            <w:vAlign w:val="center"/>
            <w:hideMark/>
          </w:tcPr>
          <w:p w14:paraId="29D73655" w14:textId="77777777" w:rsidR="00D610E2" w:rsidRPr="00D610E2" w:rsidRDefault="00D610E2" w:rsidP="00D610E2">
            <w:pPr>
              <w:spacing w:after="0" w:line="240" w:lineRule="auto"/>
              <w:jc w:val="center"/>
              <w:rPr>
                <w:rFonts w:ascii="Times New Roman" w:eastAsia="Times New Roman" w:hAnsi="Times New Roman" w:cs="Times New Roman"/>
                <w:color w:val="000000"/>
                <w:sz w:val="20"/>
                <w:szCs w:val="20"/>
                <w:lang w:eastAsia="ru-RU"/>
              </w:rPr>
            </w:pPr>
          </w:p>
        </w:tc>
        <w:tc>
          <w:tcPr>
            <w:tcW w:w="1041" w:type="dxa"/>
            <w:tcBorders>
              <w:top w:val="nil"/>
              <w:left w:val="nil"/>
              <w:bottom w:val="nil"/>
              <w:right w:val="nil"/>
            </w:tcBorders>
            <w:shd w:val="clear" w:color="auto" w:fill="auto"/>
            <w:vAlign w:val="center"/>
            <w:hideMark/>
          </w:tcPr>
          <w:p w14:paraId="404C3219" w14:textId="77777777" w:rsidR="00D610E2" w:rsidRPr="00D610E2" w:rsidRDefault="00D610E2" w:rsidP="00D610E2">
            <w:pPr>
              <w:spacing w:after="0" w:line="240" w:lineRule="auto"/>
              <w:jc w:val="center"/>
              <w:rPr>
                <w:rFonts w:ascii="Times New Roman" w:eastAsia="Times New Roman" w:hAnsi="Times New Roman" w:cs="Times New Roman"/>
                <w:sz w:val="20"/>
                <w:szCs w:val="20"/>
                <w:lang w:eastAsia="ru-RU"/>
              </w:rPr>
            </w:pPr>
          </w:p>
        </w:tc>
        <w:tc>
          <w:tcPr>
            <w:tcW w:w="860" w:type="dxa"/>
            <w:tcBorders>
              <w:top w:val="nil"/>
              <w:left w:val="nil"/>
              <w:bottom w:val="nil"/>
              <w:right w:val="nil"/>
            </w:tcBorders>
            <w:shd w:val="clear" w:color="auto" w:fill="auto"/>
            <w:vAlign w:val="center"/>
            <w:hideMark/>
          </w:tcPr>
          <w:p w14:paraId="462AAD0B" w14:textId="77777777" w:rsidR="00D610E2" w:rsidRPr="00D610E2" w:rsidRDefault="00D610E2" w:rsidP="00D610E2">
            <w:pPr>
              <w:spacing w:after="0" w:line="240" w:lineRule="auto"/>
              <w:rPr>
                <w:rFonts w:ascii="Times New Roman" w:eastAsia="Times New Roman" w:hAnsi="Times New Roman" w:cs="Times New Roman"/>
                <w:sz w:val="20"/>
                <w:szCs w:val="20"/>
                <w:lang w:eastAsia="ru-RU"/>
              </w:rPr>
            </w:pPr>
          </w:p>
        </w:tc>
        <w:tc>
          <w:tcPr>
            <w:tcW w:w="6748" w:type="dxa"/>
            <w:gridSpan w:val="6"/>
            <w:tcBorders>
              <w:top w:val="nil"/>
              <w:left w:val="nil"/>
              <w:bottom w:val="single" w:sz="4" w:space="0" w:color="auto"/>
              <w:right w:val="nil"/>
            </w:tcBorders>
            <w:shd w:val="clear" w:color="auto" w:fill="auto"/>
            <w:vAlign w:val="center"/>
            <w:hideMark/>
          </w:tcPr>
          <w:p w14:paraId="6E3D4F2B"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 xml:space="preserve">Сумма </w:t>
            </w:r>
          </w:p>
        </w:tc>
        <w:tc>
          <w:tcPr>
            <w:tcW w:w="1498" w:type="dxa"/>
            <w:tcBorders>
              <w:top w:val="nil"/>
              <w:left w:val="nil"/>
              <w:bottom w:val="single" w:sz="4" w:space="0" w:color="auto"/>
              <w:right w:val="single" w:sz="4" w:space="0" w:color="auto"/>
            </w:tcBorders>
            <w:shd w:val="clear" w:color="auto" w:fill="auto"/>
            <w:vAlign w:val="center"/>
            <w:hideMark/>
          </w:tcPr>
          <w:p w14:paraId="41130C19" w14:textId="77777777" w:rsidR="00D610E2" w:rsidRPr="00D610E2" w:rsidRDefault="00D610E2" w:rsidP="00D610E2">
            <w:pPr>
              <w:spacing w:after="0" w:line="240" w:lineRule="auto"/>
              <w:jc w:val="center"/>
              <w:rPr>
                <w:rFonts w:ascii="Times New Roman" w:eastAsia="Times New Roman" w:hAnsi="Times New Roman" w:cs="Times New Roman"/>
                <w:b/>
                <w:bCs/>
                <w:color w:val="000000"/>
                <w:sz w:val="20"/>
                <w:szCs w:val="20"/>
                <w:lang w:eastAsia="ru-RU"/>
              </w:rPr>
            </w:pPr>
            <w:r w:rsidRPr="00D610E2">
              <w:rPr>
                <w:rFonts w:ascii="Times New Roman" w:eastAsia="Times New Roman" w:hAnsi="Times New Roman" w:cs="Times New Roman"/>
                <w:b/>
                <w:bCs/>
                <w:color w:val="000000"/>
                <w:sz w:val="20"/>
                <w:szCs w:val="20"/>
                <w:lang w:eastAsia="ru-RU"/>
              </w:rPr>
              <w:t>107 833,33</w:t>
            </w:r>
          </w:p>
        </w:tc>
      </w:tr>
    </w:tbl>
    <w:p w14:paraId="027EB54A" w14:textId="4D913C50" w:rsidR="00AB2068" w:rsidRPr="008D2286" w:rsidRDefault="00AB2068" w:rsidP="00AB2068">
      <w:pPr>
        <w:spacing w:after="0" w:line="276" w:lineRule="auto"/>
        <w:ind w:right="45"/>
        <w:jc w:val="both"/>
        <w:rPr>
          <w:rFonts w:ascii="Times New Roman" w:hAnsi="Times New Roman"/>
          <w:b/>
          <w:i/>
          <w:color w:val="000000" w:themeColor="text1"/>
          <w:sz w:val="24"/>
          <w:szCs w:val="24"/>
        </w:rPr>
      </w:pPr>
    </w:p>
    <w:sectPr w:rsidR="00AB2068" w:rsidRPr="008D2286" w:rsidSect="00D820A8">
      <w:pgSz w:w="16838" w:h="11906" w:orient="landscape"/>
      <w:pgMar w:top="1701" w:right="1134" w:bottom="849" w:left="1134" w:header="720"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57096" w14:textId="77777777" w:rsidR="00602789" w:rsidRDefault="00602789" w:rsidP="00C35070">
      <w:pPr>
        <w:spacing w:after="0" w:line="240" w:lineRule="auto"/>
      </w:pPr>
      <w:r>
        <w:separator/>
      </w:r>
    </w:p>
  </w:endnote>
  <w:endnote w:type="continuationSeparator" w:id="0">
    <w:p w14:paraId="038EF2FB" w14:textId="77777777" w:rsidR="00602789" w:rsidRDefault="00602789" w:rsidP="00C35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eeSetCTT">
    <w:altName w:val="Times New Roman"/>
    <w:charset w:val="00"/>
    <w:family w:val="roman"/>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ultant">
    <w:altName w:val="Courier New"/>
    <w:charset w:val="00"/>
    <w:family w:val="roman"/>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1246" w14:textId="02B470C8" w:rsidR="00F951BE" w:rsidRPr="007019C7" w:rsidRDefault="00F951BE">
    <w:pPr>
      <w:pStyle w:val="affd"/>
      <w:jc w:val="center"/>
      <w:rPr>
        <w:rFonts w:ascii="Times New Roman" w:hAnsi="Times New Roman"/>
      </w:rPr>
    </w:pPr>
    <w:r w:rsidRPr="007019C7">
      <w:rPr>
        <w:rFonts w:ascii="Times New Roman" w:hAnsi="Times New Roman"/>
      </w:rPr>
      <w:fldChar w:fldCharType="begin"/>
    </w:r>
    <w:r w:rsidRPr="007019C7">
      <w:rPr>
        <w:rFonts w:ascii="Times New Roman" w:hAnsi="Times New Roman"/>
      </w:rPr>
      <w:instrText>PAGE   \* MERGEFORMAT</w:instrText>
    </w:r>
    <w:r w:rsidRPr="007019C7">
      <w:rPr>
        <w:rFonts w:ascii="Times New Roman" w:hAnsi="Times New Roman"/>
      </w:rPr>
      <w:fldChar w:fldCharType="separate"/>
    </w:r>
    <w:r w:rsidR="00535807">
      <w:rPr>
        <w:rFonts w:ascii="Times New Roman" w:hAnsi="Times New Roman"/>
        <w:noProof/>
      </w:rPr>
      <w:t>27</w:t>
    </w:r>
    <w:r w:rsidRPr="007019C7">
      <w:rPr>
        <w:rFonts w:ascii="Times New Roman" w:hAnsi="Times New Roman"/>
      </w:rPr>
      <w:fldChar w:fldCharType="end"/>
    </w:r>
  </w:p>
  <w:p w14:paraId="6706D6B4" w14:textId="77777777" w:rsidR="00F951BE" w:rsidRDefault="00F951BE">
    <w:pPr>
      <w:pStyle w:val="af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E0A76" w14:textId="4ED6990C" w:rsidR="00F951BE" w:rsidRDefault="00F951BE">
    <w:pPr>
      <w:pStyle w:val="affd"/>
      <w:jc w:val="center"/>
    </w:pPr>
    <w:r>
      <w:rPr>
        <w:rStyle w:val="af5"/>
      </w:rPr>
      <w:fldChar w:fldCharType="begin"/>
    </w:r>
    <w:r>
      <w:rPr>
        <w:rStyle w:val="af5"/>
      </w:rPr>
      <w:instrText xml:space="preserve"> PAGE </w:instrText>
    </w:r>
    <w:r>
      <w:rPr>
        <w:rStyle w:val="af5"/>
      </w:rPr>
      <w:fldChar w:fldCharType="separate"/>
    </w:r>
    <w:r w:rsidR="00535807">
      <w:rPr>
        <w:rStyle w:val="af5"/>
        <w:noProof/>
      </w:rPr>
      <w:t>41</w:t>
    </w:r>
    <w:r>
      <w:rPr>
        <w:rStyle w:val="af5"/>
      </w:rPr>
      <w:fldChar w:fldCharType="end"/>
    </w:r>
  </w:p>
  <w:p w14:paraId="50245D5B" w14:textId="77777777" w:rsidR="00F951BE" w:rsidRDefault="00F951B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F33F3" w14:textId="77777777" w:rsidR="00F951BE" w:rsidRDefault="00F951B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F051C" w14:textId="16ADD4A8" w:rsidR="00F951BE" w:rsidRDefault="00F951BE">
    <w:pPr>
      <w:pStyle w:val="affd"/>
    </w:pPr>
    <w:r>
      <w:rPr>
        <w:noProof/>
        <w:lang w:eastAsia="ru-RU"/>
      </w:rPr>
      <mc:AlternateContent>
        <mc:Choice Requires="wps">
          <w:drawing>
            <wp:anchor distT="0" distB="0" distL="0" distR="0" simplePos="0" relativeHeight="251661312" behindDoc="0" locked="0" layoutInCell="1" allowOverlap="1" wp14:anchorId="7B2A08A2" wp14:editId="7E762D1E">
              <wp:simplePos x="0" y="0"/>
              <wp:positionH relativeFrom="margin">
                <wp:align>center</wp:align>
              </wp:positionH>
              <wp:positionV relativeFrom="paragraph">
                <wp:posOffset>635</wp:posOffset>
              </wp:positionV>
              <wp:extent cx="152400" cy="349885"/>
              <wp:effectExtent l="0" t="0" r="0" b="0"/>
              <wp:wrapSquare wrapText="largest"/>
              <wp:docPr id="3"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49885"/>
                      </a:xfrm>
                      <a:prstGeom prst="rect">
                        <a:avLst/>
                      </a:prstGeom>
                      <a:solidFill>
                        <a:srgbClr val="FFFFFF">
                          <a:alpha val="0"/>
                        </a:srgbClr>
                      </a:solidFill>
                      <a:ln>
                        <a:noFill/>
                      </a:ln>
                    </wps:spPr>
                    <wps:txbx>
                      <w:txbxContent>
                        <w:p w14:paraId="411F3E38" w14:textId="3514C2BB" w:rsidR="00F951BE" w:rsidRDefault="00F951BE">
                          <w:pPr>
                            <w:pStyle w:val="affd"/>
                          </w:pPr>
                          <w:r>
                            <w:rPr>
                              <w:rStyle w:val="af5"/>
                            </w:rPr>
                            <w:fldChar w:fldCharType="begin"/>
                          </w:r>
                          <w:r>
                            <w:rPr>
                              <w:rStyle w:val="af5"/>
                            </w:rPr>
                            <w:instrText xml:space="preserve"> PAGE </w:instrText>
                          </w:r>
                          <w:r>
                            <w:rPr>
                              <w:rStyle w:val="af5"/>
                            </w:rPr>
                            <w:fldChar w:fldCharType="separate"/>
                          </w:r>
                          <w:r w:rsidR="00535807">
                            <w:rPr>
                              <w:rStyle w:val="af5"/>
                              <w:noProof/>
                            </w:rPr>
                            <w:t>45</w:t>
                          </w:r>
                          <w:r>
                            <w:rPr>
                              <w:rStyle w:val="af5"/>
                            </w:rPr>
                            <w:fldChar w:fldCharType="end"/>
                          </w:r>
                        </w:p>
                        <w:p w14:paraId="66A2B319" w14:textId="77777777" w:rsidR="00F951BE" w:rsidRDefault="00F951BE">
                          <w:pPr>
                            <w:pStyle w:val="affd"/>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A08A2" id="_x0000_t202" coordsize="21600,21600" o:spt="202" path="m,l,21600r21600,l21600,xe">
              <v:stroke joinstyle="miter"/>
              <v:path gradientshapeok="t" o:connecttype="rect"/>
            </v:shapetype>
            <v:shape id="Надпись 1" o:spid="_x0000_s1027" type="#_x0000_t202" style="position:absolute;margin-left:0;margin-top:.05pt;width:12pt;height:27.55pt;z-index:25166131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" stroked="f">
              <v:fill opacity="0"/>
              <v:textbox inset="0,0,0,0">
                <w:txbxContent>
                  <w:p w14:paraId="411F3E38" w14:textId="3514C2BB" w:rsidR="00F951BE" w:rsidRDefault="00F951BE">
                    <w:pPr>
                      <w:pStyle w:val="affd"/>
                    </w:pPr>
                    <w:r>
                      <w:rPr>
                        <w:rStyle w:val="af5"/>
                      </w:rPr>
                      <w:fldChar w:fldCharType="begin"/>
                    </w:r>
                    <w:r>
                      <w:rPr>
                        <w:rStyle w:val="af5"/>
                      </w:rPr>
                      <w:instrText xml:space="preserve"> PAGE </w:instrText>
                    </w:r>
                    <w:r>
                      <w:rPr>
                        <w:rStyle w:val="af5"/>
                      </w:rPr>
                      <w:fldChar w:fldCharType="separate"/>
                    </w:r>
                    <w:r w:rsidR="00535807">
                      <w:rPr>
                        <w:rStyle w:val="af5"/>
                        <w:noProof/>
                      </w:rPr>
                      <w:t>45</w:t>
                    </w:r>
                    <w:r>
                      <w:rPr>
                        <w:rStyle w:val="af5"/>
                      </w:rPr>
                      <w:fldChar w:fldCharType="end"/>
                    </w:r>
                  </w:p>
                  <w:p w14:paraId="66A2B319" w14:textId="77777777" w:rsidR="00F951BE" w:rsidRDefault="00F951BE">
                    <w:pPr>
                      <w:pStyle w:val="affd"/>
                    </w:pPr>
                  </w:p>
                </w:txbxContent>
              </v:textbox>
              <w10:wrap type="square" side="largest"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8EF3E" w14:textId="4A41C0F1" w:rsidR="00F951BE" w:rsidRDefault="00F951BE">
    <w:pPr>
      <w:pStyle w:val="affd"/>
      <w:jc w:val="center"/>
    </w:pPr>
    <w:r>
      <w:fldChar w:fldCharType="begin"/>
    </w:r>
    <w:r>
      <w:instrText xml:space="preserve"> PAGE   \* MERGEFORMAT </w:instrText>
    </w:r>
    <w:r>
      <w:fldChar w:fldCharType="separate"/>
    </w:r>
    <w:r w:rsidR="00535807">
      <w:rPr>
        <w:noProof/>
      </w:rPr>
      <w:t>42</w:t>
    </w:r>
    <w:r>
      <w:rPr>
        <w:noProof/>
      </w:rPr>
      <w:fldChar w:fldCharType="end"/>
    </w:r>
  </w:p>
  <w:p w14:paraId="1E0EE96E" w14:textId="77777777" w:rsidR="00F951BE" w:rsidRDefault="00F951BE">
    <w:pPr>
      <w:pStyle w:val="aff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E7E3B" w14:textId="77777777" w:rsidR="00F951BE" w:rsidRDefault="00F951B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31FE" w14:textId="7158A6D1" w:rsidR="00F951BE" w:rsidRDefault="00F951BE">
    <w:pPr>
      <w:pStyle w:val="affd"/>
    </w:pPr>
    <w:r>
      <w:rPr>
        <w:noProof/>
        <w:lang w:eastAsia="ru-RU"/>
      </w:rPr>
      <mc:AlternateContent>
        <mc:Choice Requires="wps">
          <w:drawing>
            <wp:anchor distT="0" distB="0" distL="0" distR="0" simplePos="0" relativeHeight="251659264" behindDoc="0" locked="0" layoutInCell="1" allowOverlap="1" wp14:anchorId="169A2624" wp14:editId="1489463F">
              <wp:simplePos x="0" y="0"/>
              <wp:positionH relativeFrom="margin">
                <wp:align>center</wp:align>
              </wp:positionH>
              <wp:positionV relativeFrom="paragraph">
                <wp:posOffset>635</wp:posOffset>
              </wp:positionV>
              <wp:extent cx="152400" cy="349885"/>
              <wp:effectExtent l="0" t="0" r="0" b="0"/>
              <wp:wrapSquare wrapText="largest"/>
              <wp:docPr id="2"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49885"/>
                      </a:xfrm>
                      <a:prstGeom prst="rect">
                        <a:avLst/>
                      </a:prstGeom>
                      <a:solidFill>
                        <a:srgbClr val="FFFFFF">
                          <a:alpha val="0"/>
                        </a:srgbClr>
                      </a:solidFill>
                      <a:ln>
                        <a:noFill/>
                      </a:ln>
                    </wps:spPr>
                    <wps:txbx>
                      <w:txbxContent>
                        <w:p w14:paraId="29D1F9B5" w14:textId="4B1839F3" w:rsidR="00F951BE" w:rsidRDefault="00F951BE">
                          <w:pPr>
                            <w:pStyle w:val="affd"/>
                          </w:pPr>
                          <w:r>
                            <w:rPr>
                              <w:rStyle w:val="af5"/>
                            </w:rPr>
                            <w:fldChar w:fldCharType="begin"/>
                          </w:r>
                          <w:r>
                            <w:rPr>
                              <w:rStyle w:val="af5"/>
                            </w:rPr>
                            <w:instrText xml:space="preserve"> PAGE </w:instrText>
                          </w:r>
                          <w:r>
                            <w:rPr>
                              <w:rStyle w:val="af5"/>
                            </w:rPr>
                            <w:fldChar w:fldCharType="separate"/>
                          </w:r>
                          <w:r w:rsidR="00535807">
                            <w:rPr>
                              <w:rStyle w:val="af5"/>
                              <w:noProof/>
                            </w:rPr>
                            <w:t>50</w:t>
                          </w:r>
                          <w:r>
                            <w:rPr>
                              <w:rStyle w:val="af5"/>
                            </w:rPr>
                            <w:fldChar w:fldCharType="end"/>
                          </w:r>
                        </w:p>
                        <w:p w14:paraId="77655A49" w14:textId="77777777" w:rsidR="00F951BE" w:rsidRDefault="00F951BE">
                          <w:pPr>
                            <w:pStyle w:val="affd"/>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A2624" id="_x0000_t202" coordsize="21600,21600" o:spt="202" path="m,l,21600r21600,l21600,xe">
              <v:stroke joinstyle="miter"/>
              <v:path gradientshapeok="t" o:connecttype="rect"/>
            </v:shapetype>
            <v:shape id="_x0000_s1028" type="#_x0000_t202" style="position:absolute;margin-left:0;margin-top:.05pt;width:12pt;height:27.55pt;z-index:25165926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" stroked="f">
              <v:fill opacity="0"/>
              <v:textbox inset="0,0,0,0">
                <w:txbxContent>
                  <w:p w14:paraId="29D1F9B5" w14:textId="4B1839F3" w:rsidR="00F951BE" w:rsidRDefault="00F951BE">
                    <w:pPr>
                      <w:pStyle w:val="affd"/>
                    </w:pPr>
                    <w:r>
                      <w:rPr>
                        <w:rStyle w:val="af5"/>
                      </w:rPr>
                      <w:fldChar w:fldCharType="begin"/>
                    </w:r>
                    <w:r>
                      <w:rPr>
                        <w:rStyle w:val="af5"/>
                      </w:rPr>
                      <w:instrText xml:space="preserve"> PAGE </w:instrText>
                    </w:r>
                    <w:r>
                      <w:rPr>
                        <w:rStyle w:val="af5"/>
                      </w:rPr>
                      <w:fldChar w:fldCharType="separate"/>
                    </w:r>
                    <w:r w:rsidR="00535807">
                      <w:rPr>
                        <w:rStyle w:val="af5"/>
                        <w:noProof/>
                      </w:rPr>
                      <w:t>50</w:t>
                    </w:r>
                    <w:r>
                      <w:rPr>
                        <w:rStyle w:val="af5"/>
                      </w:rPr>
                      <w:fldChar w:fldCharType="end"/>
                    </w:r>
                  </w:p>
                  <w:p w14:paraId="77655A49" w14:textId="77777777" w:rsidR="00F951BE" w:rsidRDefault="00F951BE">
                    <w:pPr>
                      <w:pStyle w:val="affd"/>
                    </w:pPr>
                  </w:p>
                </w:txbxContent>
              </v:textbox>
              <w10:wrap type="square" side="largest"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50377" w14:textId="3E0A3CC3" w:rsidR="00F951BE" w:rsidRDefault="00F951BE">
    <w:pPr>
      <w:pStyle w:val="affd"/>
      <w:jc w:val="center"/>
    </w:pPr>
    <w:r>
      <w:fldChar w:fldCharType="begin"/>
    </w:r>
    <w:r>
      <w:instrText xml:space="preserve"> PAGE   \* MERGEFORMAT </w:instrText>
    </w:r>
    <w:r>
      <w:fldChar w:fldCharType="separate"/>
    </w:r>
    <w:r w:rsidR="00535807">
      <w:rPr>
        <w:noProof/>
      </w:rPr>
      <w:t>47</w:t>
    </w:r>
    <w:r>
      <w:rPr>
        <w:noProof/>
      </w:rPr>
      <w:fldChar w:fldCharType="end"/>
    </w:r>
  </w:p>
  <w:p w14:paraId="67E2F13A" w14:textId="77777777" w:rsidR="00F951BE" w:rsidRDefault="00F951BE">
    <w:pPr>
      <w:pStyle w:val="af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CBEB5" w14:textId="77777777" w:rsidR="00602789" w:rsidRDefault="00602789" w:rsidP="00C35070">
      <w:pPr>
        <w:spacing w:after="0" w:line="240" w:lineRule="auto"/>
      </w:pPr>
      <w:r>
        <w:separator/>
      </w:r>
    </w:p>
  </w:footnote>
  <w:footnote w:type="continuationSeparator" w:id="0">
    <w:p w14:paraId="0E06E1F5" w14:textId="77777777" w:rsidR="00602789" w:rsidRDefault="00602789" w:rsidP="00C350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EFCB92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41AA26C"/>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5358D69E"/>
    <w:lvl w:ilvl="0">
      <w:start w:val="1"/>
      <w:numFmt w:val="decimal"/>
      <w:pStyle w:val="3"/>
      <w:lvlText w:val="%1."/>
      <w:lvlJc w:val="left"/>
      <w:pPr>
        <w:tabs>
          <w:tab w:val="num" w:pos="926"/>
        </w:tabs>
        <w:ind w:left="926" w:hanging="360"/>
      </w:pPr>
    </w:lvl>
  </w:abstractNum>
  <w:abstractNum w:abstractNumId="3" w15:restartNumberingAfterBreak="0">
    <w:nsid w:val="FFFFFF89"/>
    <w:multiLevelType w:val="singleLevel"/>
    <w:tmpl w:val="ECE0D29C"/>
    <w:lvl w:ilvl="0">
      <w:start w:val="1"/>
      <w:numFmt w:val="bullet"/>
      <w:pStyle w:val="a"/>
      <w:lvlText w:val=""/>
      <w:lvlJc w:val="left"/>
      <w:pPr>
        <w:tabs>
          <w:tab w:val="num" w:pos="360"/>
        </w:tabs>
        <w:ind w:left="360" w:hanging="360"/>
      </w:pPr>
      <w:rPr>
        <w:rFonts w:ascii="Symbol" w:hAnsi="Symbol" w:hint="default"/>
      </w:rPr>
    </w:lvl>
  </w:abstractNum>
  <w:abstractNum w:abstractNumId="4" w15:restartNumberingAfterBreak="0">
    <w:nsid w:val="00000001"/>
    <w:multiLevelType w:val="multilevel"/>
    <w:tmpl w:val="2C9E077C"/>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start w:val="1"/>
      <w:numFmt w:val="decimal"/>
      <w:lvlText w:val="3.%1."/>
      <w:lvlJc w:val="left"/>
      <w:rPr>
        <w:b w:val="0"/>
        <w:bCs w:val="0"/>
        <w:i w:val="0"/>
        <w:iCs w:val="0"/>
        <w:smallCaps w:val="0"/>
        <w:strike w:val="0"/>
        <w:color w:val="000000"/>
        <w:spacing w:val="0"/>
        <w:w w:val="100"/>
        <w:position w:val="0"/>
        <w:sz w:val="21"/>
        <w:szCs w:val="21"/>
        <w:u w:val="none"/>
      </w:rPr>
    </w:lvl>
    <w:lvl w:ilvl="2">
      <w:start w:val="1"/>
      <w:numFmt w:val="decimal"/>
      <w:lvlText w:val="3.%1."/>
      <w:lvlJc w:val="left"/>
      <w:rPr>
        <w:b w:val="0"/>
        <w:bCs w:val="0"/>
        <w:i w:val="0"/>
        <w:iCs w:val="0"/>
        <w:smallCaps w:val="0"/>
        <w:strike w:val="0"/>
        <w:color w:val="000000"/>
        <w:spacing w:val="0"/>
        <w:w w:val="100"/>
        <w:position w:val="0"/>
        <w:sz w:val="21"/>
        <w:szCs w:val="21"/>
        <w:u w:val="none"/>
      </w:rPr>
    </w:lvl>
    <w:lvl w:ilvl="3">
      <w:start w:val="1"/>
      <w:numFmt w:val="decimal"/>
      <w:lvlText w:val="3.%1."/>
      <w:lvlJc w:val="left"/>
      <w:rPr>
        <w:b w:val="0"/>
        <w:bCs w:val="0"/>
        <w:i w:val="0"/>
        <w:iCs w:val="0"/>
        <w:smallCaps w:val="0"/>
        <w:strike w:val="0"/>
        <w:color w:val="000000"/>
        <w:spacing w:val="0"/>
        <w:w w:val="100"/>
        <w:position w:val="0"/>
        <w:sz w:val="21"/>
        <w:szCs w:val="21"/>
        <w:u w:val="none"/>
      </w:rPr>
    </w:lvl>
    <w:lvl w:ilvl="4">
      <w:start w:val="1"/>
      <w:numFmt w:val="decimal"/>
      <w:lvlText w:val="3.%1."/>
      <w:lvlJc w:val="left"/>
      <w:rPr>
        <w:b w:val="0"/>
        <w:bCs w:val="0"/>
        <w:i w:val="0"/>
        <w:iCs w:val="0"/>
        <w:smallCaps w:val="0"/>
        <w:strike w:val="0"/>
        <w:color w:val="000000"/>
        <w:spacing w:val="0"/>
        <w:w w:val="100"/>
        <w:position w:val="0"/>
        <w:sz w:val="21"/>
        <w:szCs w:val="21"/>
        <w:u w:val="none"/>
      </w:rPr>
    </w:lvl>
    <w:lvl w:ilvl="5">
      <w:start w:val="1"/>
      <w:numFmt w:val="decimal"/>
      <w:lvlText w:val="3.%1."/>
      <w:lvlJc w:val="left"/>
      <w:rPr>
        <w:b w:val="0"/>
        <w:bCs w:val="0"/>
        <w:i w:val="0"/>
        <w:iCs w:val="0"/>
        <w:smallCaps w:val="0"/>
        <w:strike w:val="0"/>
        <w:color w:val="000000"/>
        <w:spacing w:val="0"/>
        <w:w w:val="100"/>
        <w:position w:val="0"/>
        <w:sz w:val="21"/>
        <w:szCs w:val="21"/>
        <w:u w:val="none"/>
      </w:rPr>
    </w:lvl>
    <w:lvl w:ilvl="6">
      <w:start w:val="1"/>
      <w:numFmt w:val="decimal"/>
      <w:lvlText w:val="3.%1."/>
      <w:lvlJc w:val="left"/>
      <w:rPr>
        <w:b w:val="0"/>
        <w:bCs w:val="0"/>
        <w:i w:val="0"/>
        <w:iCs w:val="0"/>
        <w:smallCaps w:val="0"/>
        <w:strike w:val="0"/>
        <w:color w:val="000000"/>
        <w:spacing w:val="0"/>
        <w:w w:val="100"/>
        <w:position w:val="0"/>
        <w:sz w:val="21"/>
        <w:szCs w:val="21"/>
        <w:u w:val="none"/>
      </w:rPr>
    </w:lvl>
    <w:lvl w:ilvl="7">
      <w:start w:val="1"/>
      <w:numFmt w:val="decimal"/>
      <w:lvlText w:val="3.%1."/>
      <w:lvlJc w:val="left"/>
      <w:rPr>
        <w:b w:val="0"/>
        <w:bCs w:val="0"/>
        <w:i w:val="0"/>
        <w:iCs w:val="0"/>
        <w:smallCaps w:val="0"/>
        <w:strike w:val="0"/>
        <w:color w:val="000000"/>
        <w:spacing w:val="0"/>
        <w:w w:val="100"/>
        <w:position w:val="0"/>
        <w:sz w:val="21"/>
        <w:szCs w:val="21"/>
        <w:u w:val="none"/>
      </w:rPr>
    </w:lvl>
    <w:lvl w:ilvl="8">
      <w:start w:val="1"/>
      <w:numFmt w:val="decimal"/>
      <w:lvlText w:val="3.%1."/>
      <w:lvlJc w:val="left"/>
      <w:rPr>
        <w:b w:val="0"/>
        <w:bCs w:val="0"/>
        <w:i w:val="0"/>
        <w:iCs w:val="0"/>
        <w:smallCaps w:val="0"/>
        <w:strike w:val="0"/>
        <w:color w:val="000000"/>
        <w:spacing w:val="0"/>
        <w:w w:val="100"/>
        <w:position w:val="0"/>
        <w:sz w:val="21"/>
        <w:szCs w:val="21"/>
        <w:u w:val="none"/>
      </w:rPr>
    </w:lvl>
  </w:abstractNum>
  <w:abstractNum w:abstractNumId="5" w15:restartNumberingAfterBreak="0">
    <w:nsid w:val="00000002"/>
    <w:multiLevelType w:val="multilevel"/>
    <w:tmpl w:val="00000002"/>
    <w:name w:val="WW8Num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0000003"/>
    <w:multiLevelType w:val="singleLevel"/>
    <w:tmpl w:val="00000003"/>
    <w:name w:val="WW8Num3"/>
    <w:lvl w:ilvl="0">
      <w:start w:val="1"/>
      <w:numFmt w:val="bullet"/>
      <w:lvlText w:val="­"/>
      <w:lvlJc w:val="left"/>
      <w:pPr>
        <w:tabs>
          <w:tab w:val="num" w:pos="0"/>
        </w:tabs>
        <w:ind w:left="1440" w:hanging="360"/>
      </w:pPr>
      <w:rPr>
        <w:rFonts w:ascii="Courier New" w:hAnsi="Courier New" w:hint="default"/>
        <w:color w:val="auto"/>
        <w:sz w:val="24"/>
      </w:rPr>
    </w:lvl>
  </w:abstractNum>
  <w:abstractNum w:abstractNumId="7" w15:restartNumberingAfterBreak="0">
    <w:nsid w:val="00000005"/>
    <w:multiLevelType w:val="singleLevel"/>
    <w:tmpl w:val="00000005"/>
    <w:name w:val="WW8Num5"/>
    <w:lvl w:ilvl="0">
      <w:start w:val="1"/>
      <w:numFmt w:val="upperRoman"/>
      <w:pStyle w:val="a0"/>
      <w:lvlText w:val="%1."/>
      <w:lvlJc w:val="left"/>
      <w:pPr>
        <w:tabs>
          <w:tab w:val="num" w:pos="567"/>
        </w:tabs>
        <w:ind w:left="567" w:hanging="567"/>
      </w:pPr>
      <w:rPr>
        <w:rFonts w:cs="Times New Roman" w:hint="default"/>
      </w:rPr>
    </w:lvl>
  </w:abstractNum>
  <w:abstractNum w:abstractNumId="8" w15:restartNumberingAfterBreak="0">
    <w:nsid w:val="00000007"/>
    <w:multiLevelType w:val="multilevel"/>
    <w:tmpl w:val="00000006"/>
    <w:lvl w:ilvl="0">
      <w:start w:val="1"/>
      <w:numFmt w:val="decimal"/>
      <w:lvlText w:val="%1."/>
      <w:lvlJc w:val="left"/>
      <w:rPr>
        <w:b w:val="0"/>
        <w:bCs w:val="0"/>
        <w:i w:val="0"/>
        <w:iCs w:val="0"/>
        <w:smallCaps w:val="0"/>
        <w:strike w:val="0"/>
        <w:color w:val="000000"/>
        <w:spacing w:val="0"/>
        <w:w w:val="100"/>
        <w:position w:val="0"/>
        <w:sz w:val="25"/>
        <w:szCs w:val="25"/>
        <w:u w:val="none"/>
      </w:rPr>
    </w:lvl>
    <w:lvl w:ilvl="1">
      <w:start w:val="1"/>
      <w:numFmt w:val="decimal"/>
      <w:lvlText w:val="%1.%2."/>
      <w:lvlJc w:val="left"/>
      <w:rPr>
        <w:b w:val="0"/>
        <w:bCs w:val="0"/>
        <w:i w:val="0"/>
        <w:iCs w:val="0"/>
        <w:smallCaps w:val="0"/>
        <w:strike w:val="0"/>
        <w:color w:val="000000"/>
        <w:spacing w:val="0"/>
        <w:w w:val="100"/>
        <w:position w:val="0"/>
        <w:sz w:val="25"/>
        <w:szCs w:val="25"/>
        <w:u w:val="none"/>
      </w:rPr>
    </w:lvl>
    <w:lvl w:ilvl="2">
      <w:start w:val="1"/>
      <w:numFmt w:val="decimal"/>
      <w:lvlText w:val="%1.%2."/>
      <w:lvlJc w:val="left"/>
      <w:rPr>
        <w:b w:val="0"/>
        <w:bCs w:val="0"/>
        <w:i w:val="0"/>
        <w:iCs w:val="0"/>
        <w:smallCaps w:val="0"/>
        <w:strike w:val="0"/>
        <w:color w:val="000000"/>
        <w:spacing w:val="0"/>
        <w:w w:val="100"/>
        <w:position w:val="0"/>
        <w:sz w:val="25"/>
        <w:szCs w:val="25"/>
        <w:u w:val="none"/>
      </w:rPr>
    </w:lvl>
    <w:lvl w:ilvl="3">
      <w:start w:val="1"/>
      <w:numFmt w:val="decimal"/>
      <w:lvlText w:val="%1.%2."/>
      <w:lvlJc w:val="left"/>
      <w:rPr>
        <w:b w:val="0"/>
        <w:bCs w:val="0"/>
        <w:i w:val="0"/>
        <w:iCs w:val="0"/>
        <w:smallCaps w:val="0"/>
        <w:strike w:val="0"/>
        <w:color w:val="000000"/>
        <w:spacing w:val="0"/>
        <w:w w:val="100"/>
        <w:position w:val="0"/>
        <w:sz w:val="25"/>
        <w:szCs w:val="25"/>
        <w:u w:val="none"/>
      </w:rPr>
    </w:lvl>
    <w:lvl w:ilvl="4">
      <w:start w:val="1"/>
      <w:numFmt w:val="decimal"/>
      <w:lvlText w:val="%1.%2."/>
      <w:lvlJc w:val="left"/>
      <w:rPr>
        <w:b w:val="0"/>
        <w:bCs w:val="0"/>
        <w:i w:val="0"/>
        <w:iCs w:val="0"/>
        <w:smallCaps w:val="0"/>
        <w:strike w:val="0"/>
        <w:color w:val="000000"/>
        <w:spacing w:val="0"/>
        <w:w w:val="100"/>
        <w:position w:val="0"/>
        <w:sz w:val="25"/>
        <w:szCs w:val="25"/>
        <w:u w:val="none"/>
      </w:rPr>
    </w:lvl>
    <w:lvl w:ilvl="5">
      <w:start w:val="1"/>
      <w:numFmt w:val="decimal"/>
      <w:lvlText w:val="%1.%2."/>
      <w:lvlJc w:val="left"/>
      <w:rPr>
        <w:b w:val="0"/>
        <w:bCs w:val="0"/>
        <w:i w:val="0"/>
        <w:iCs w:val="0"/>
        <w:smallCaps w:val="0"/>
        <w:strike w:val="0"/>
        <w:color w:val="000000"/>
        <w:spacing w:val="0"/>
        <w:w w:val="100"/>
        <w:position w:val="0"/>
        <w:sz w:val="25"/>
        <w:szCs w:val="25"/>
        <w:u w:val="none"/>
      </w:rPr>
    </w:lvl>
    <w:lvl w:ilvl="6">
      <w:start w:val="1"/>
      <w:numFmt w:val="decimal"/>
      <w:lvlText w:val="%1.%2."/>
      <w:lvlJc w:val="left"/>
      <w:rPr>
        <w:b w:val="0"/>
        <w:bCs w:val="0"/>
        <w:i w:val="0"/>
        <w:iCs w:val="0"/>
        <w:smallCaps w:val="0"/>
        <w:strike w:val="0"/>
        <w:color w:val="000000"/>
        <w:spacing w:val="0"/>
        <w:w w:val="100"/>
        <w:position w:val="0"/>
        <w:sz w:val="25"/>
        <w:szCs w:val="25"/>
        <w:u w:val="none"/>
      </w:rPr>
    </w:lvl>
    <w:lvl w:ilvl="7">
      <w:start w:val="1"/>
      <w:numFmt w:val="decimal"/>
      <w:lvlText w:val="%1.%2."/>
      <w:lvlJc w:val="left"/>
      <w:rPr>
        <w:b w:val="0"/>
        <w:bCs w:val="0"/>
        <w:i w:val="0"/>
        <w:iCs w:val="0"/>
        <w:smallCaps w:val="0"/>
        <w:strike w:val="0"/>
        <w:color w:val="000000"/>
        <w:spacing w:val="0"/>
        <w:w w:val="100"/>
        <w:position w:val="0"/>
        <w:sz w:val="25"/>
        <w:szCs w:val="25"/>
        <w:u w:val="none"/>
      </w:rPr>
    </w:lvl>
    <w:lvl w:ilvl="8">
      <w:start w:val="1"/>
      <w:numFmt w:val="decimal"/>
      <w:lvlText w:val="%1.%2."/>
      <w:lvlJc w:val="left"/>
      <w:rPr>
        <w:b w:val="0"/>
        <w:bCs w:val="0"/>
        <w:i w:val="0"/>
        <w:iCs w:val="0"/>
        <w:smallCaps w:val="0"/>
        <w:strike w:val="0"/>
        <w:color w:val="000000"/>
        <w:spacing w:val="0"/>
        <w:w w:val="100"/>
        <w:position w:val="0"/>
        <w:sz w:val="25"/>
        <w:szCs w:val="25"/>
        <w:u w:val="none"/>
      </w:rPr>
    </w:lvl>
  </w:abstractNum>
  <w:abstractNum w:abstractNumId="9" w15:restartNumberingAfterBreak="0">
    <w:nsid w:val="00000008"/>
    <w:multiLevelType w:val="singleLevel"/>
    <w:tmpl w:val="00000008"/>
    <w:name w:val="WW8Num10"/>
    <w:lvl w:ilvl="0">
      <w:start w:val="1"/>
      <w:numFmt w:val="decimal"/>
      <w:pStyle w:val="a1"/>
      <w:lvlText w:val="%1"/>
      <w:lvlJc w:val="left"/>
      <w:pPr>
        <w:tabs>
          <w:tab w:val="num" w:pos="340"/>
        </w:tabs>
        <w:ind w:firstLine="57"/>
      </w:pPr>
      <w:rPr>
        <w:rFonts w:cs="Times New Roman"/>
      </w:rPr>
    </w:lvl>
  </w:abstractNum>
  <w:abstractNum w:abstractNumId="10" w15:restartNumberingAfterBreak="0">
    <w:nsid w:val="0000000A"/>
    <w:multiLevelType w:val="multilevel"/>
    <w:tmpl w:val="0000000A"/>
    <w:name w:val="WW8Num12"/>
    <w:lvl w:ilvl="0">
      <w:start w:val="1"/>
      <w:numFmt w:val="decimal"/>
      <w:pStyle w:val="a2"/>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suff w:val="nothing"/>
      <w:lvlText w:val=""/>
      <w:lvlJc w:val="left"/>
      <w:pPr>
        <w:tabs>
          <w:tab w:val="num" w:pos="360"/>
        </w:tabs>
      </w:pPr>
      <w:rPr>
        <w:rFonts w:cs="Times New Roman"/>
      </w:rPr>
    </w:lvl>
    <w:lvl w:ilvl="6">
      <w:start w:val="1"/>
      <w:numFmt w:val="decimal"/>
      <w:lvlText w:val="%1.%2.%3.%4.%5.%7."/>
      <w:lvlJc w:val="left"/>
      <w:pPr>
        <w:tabs>
          <w:tab w:val="num" w:pos="708"/>
        </w:tabs>
        <w:ind w:left="5664" w:hanging="708"/>
      </w:pPr>
      <w:rPr>
        <w:rFonts w:cs="Times New Roman" w:hint="default"/>
      </w:rPr>
    </w:lvl>
    <w:lvl w:ilvl="7">
      <w:start w:val="1"/>
      <w:numFmt w:val="decimal"/>
      <w:lvlText w:val="%1.%2.%3.%4.%5.%7.%8."/>
      <w:lvlJc w:val="left"/>
      <w:pPr>
        <w:tabs>
          <w:tab w:val="num" w:pos="708"/>
        </w:tabs>
        <w:ind w:left="6372" w:hanging="708"/>
      </w:pPr>
      <w:rPr>
        <w:rFonts w:cs="Times New Roman" w:hint="default"/>
      </w:rPr>
    </w:lvl>
    <w:lvl w:ilvl="8">
      <w:start w:val="1"/>
      <w:numFmt w:val="decimal"/>
      <w:lvlText w:val="%1.%2.%3.%4.%5.%7.%8.%9."/>
      <w:lvlJc w:val="left"/>
      <w:pPr>
        <w:tabs>
          <w:tab w:val="num" w:pos="708"/>
        </w:tabs>
        <w:ind w:left="7080" w:hanging="708"/>
      </w:pPr>
      <w:rPr>
        <w:rFonts w:cs="Times New Roman" w:hint="default"/>
      </w:rPr>
    </w:lvl>
  </w:abstractNum>
  <w:abstractNum w:abstractNumId="11" w15:restartNumberingAfterBreak="0">
    <w:nsid w:val="0000000B"/>
    <w:multiLevelType w:val="singleLevel"/>
    <w:tmpl w:val="38FC9A62"/>
    <w:name w:val="WW8Num13"/>
    <w:lvl w:ilvl="0">
      <w:start w:val="1"/>
      <w:numFmt w:val="decimal"/>
      <w:lvlText w:val="%1) "/>
      <w:lvlJc w:val="left"/>
      <w:pPr>
        <w:tabs>
          <w:tab w:val="num" w:pos="0"/>
        </w:tabs>
        <w:ind w:left="1854" w:hanging="360"/>
      </w:pPr>
      <w:rPr>
        <w:rFonts w:cs="Times New Roman" w:hint="default"/>
        <w:sz w:val="24"/>
        <w:szCs w:val="24"/>
      </w:rPr>
    </w:lvl>
  </w:abstractNum>
  <w:abstractNum w:abstractNumId="12" w15:restartNumberingAfterBreak="0">
    <w:nsid w:val="0000000C"/>
    <w:multiLevelType w:val="multilevel"/>
    <w:tmpl w:val="1ACA33D4"/>
    <w:lvl w:ilvl="0">
      <w:start w:val="1"/>
      <w:numFmt w:val="decimal"/>
      <w:lvlText w:val="%1."/>
      <w:lvlJc w:val="left"/>
      <w:pPr>
        <w:tabs>
          <w:tab w:val="num" w:pos="0"/>
        </w:tabs>
        <w:ind w:left="360" w:hanging="360"/>
      </w:pPr>
      <w:rPr>
        <w:rFonts w:cs="Times New Roman"/>
        <w:b/>
        <w:color w:val="auto"/>
        <w:sz w:val="24"/>
      </w:rPr>
    </w:lvl>
    <w:lvl w:ilvl="1">
      <w:start w:val="1"/>
      <w:numFmt w:val="decimal"/>
      <w:lvlText w:val="%1.%2."/>
      <w:lvlJc w:val="left"/>
      <w:pPr>
        <w:tabs>
          <w:tab w:val="num" w:pos="0"/>
        </w:tabs>
        <w:ind w:left="792" w:hanging="432"/>
      </w:pPr>
      <w:rPr>
        <w:rFonts w:cs="Times New Roman"/>
        <w:b w:val="0"/>
        <w:color w:val="auto"/>
        <w:sz w:val="24"/>
        <w:szCs w:val="24"/>
      </w:rPr>
    </w:lvl>
    <w:lvl w:ilvl="2">
      <w:start w:val="1"/>
      <w:numFmt w:val="decimal"/>
      <w:lvlText w:val="%1.%2.%3."/>
      <w:lvlJc w:val="left"/>
      <w:pPr>
        <w:tabs>
          <w:tab w:val="num" w:pos="272"/>
        </w:tabs>
        <w:ind w:left="788" w:hanging="504"/>
      </w:pPr>
      <w:rPr>
        <w:rFonts w:cs="Times New Roman"/>
        <w:b w:val="0"/>
        <w:color w:val="auto"/>
        <w:sz w:val="24"/>
        <w:szCs w:val="24"/>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3" w15:restartNumberingAfterBreak="0">
    <w:nsid w:val="0000000D"/>
    <w:multiLevelType w:val="multilevel"/>
    <w:tmpl w:val="0000000D"/>
    <w:name w:val="WW8Num15"/>
    <w:lvl w:ilvl="0">
      <w:start w:val="1"/>
      <w:numFmt w:val="decimal"/>
      <w:pStyle w:val="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4" w15:restartNumberingAfterBreak="0">
    <w:nsid w:val="0000000F"/>
    <w:multiLevelType w:val="multilevel"/>
    <w:tmpl w:val="0000000F"/>
    <w:name w:val="WW8Num20"/>
    <w:lvl w:ilvl="0">
      <w:start w:val="1"/>
      <w:numFmt w:val="upperRoman"/>
      <w:pStyle w:val="a3"/>
      <w:lvlText w:val="ЧАСТЬ %1."/>
      <w:lvlJc w:val="left"/>
      <w:pPr>
        <w:tabs>
          <w:tab w:val="num" w:pos="2160"/>
        </w:tabs>
        <w:ind w:left="720" w:hanging="720"/>
      </w:pPr>
      <w:rPr>
        <w:rFonts w:cs="Times New Roman" w:hint="default"/>
        <w:sz w:val="40"/>
        <w:szCs w:val="40"/>
      </w:rPr>
    </w:lvl>
    <w:lvl w:ilvl="1">
      <w:start w:val="1"/>
      <w:numFmt w:val="decimal"/>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00000010"/>
    <w:multiLevelType w:val="singleLevel"/>
    <w:tmpl w:val="00000010"/>
    <w:name w:val="WW8Num21"/>
    <w:lvl w:ilvl="0">
      <w:start w:val="1"/>
      <w:numFmt w:val="decimal"/>
      <w:lvlText w:val="%1."/>
      <w:lvlJc w:val="left"/>
      <w:pPr>
        <w:tabs>
          <w:tab w:val="num" w:pos="644"/>
        </w:tabs>
        <w:ind w:left="644" w:hanging="360"/>
      </w:pPr>
      <w:rPr>
        <w:rFonts w:ascii="Times New Roman" w:hAnsi="Times New Roman" w:cs="Times New Roman" w:hint="default"/>
        <w:color w:val="auto"/>
        <w:sz w:val="24"/>
      </w:rPr>
    </w:lvl>
  </w:abstractNum>
  <w:abstractNum w:abstractNumId="16" w15:restartNumberingAfterBreak="0">
    <w:nsid w:val="09C75000"/>
    <w:multiLevelType w:val="multilevel"/>
    <w:tmpl w:val="8CA8B4B8"/>
    <w:lvl w:ilvl="0">
      <w:start w:val="1"/>
      <w:numFmt w:val="decimal"/>
      <w:lvlText w:val="%1."/>
      <w:lvlJc w:val="left"/>
      <w:pPr>
        <w:ind w:left="928" w:hanging="360"/>
      </w:pPr>
      <w:rPr>
        <w:rFonts w:hint="default"/>
        <w:b/>
        <w:bCs/>
      </w:rPr>
    </w:lvl>
    <w:lvl w:ilvl="1">
      <w:start w:val="1"/>
      <w:numFmt w:val="decimal"/>
      <w:isLgl/>
      <w:lvlText w:val="%1.%2."/>
      <w:lvlJc w:val="left"/>
      <w:pPr>
        <w:ind w:left="928"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02E5AF9"/>
    <w:multiLevelType w:val="hybridMultilevel"/>
    <w:tmpl w:val="3C9EF9E4"/>
    <w:lvl w:ilvl="0" w:tplc="E56272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B647C8B"/>
    <w:multiLevelType w:val="hybridMultilevel"/>
    <w:tmpl w:val="F61C2282"/>
    <w:lvl w:ilvl="0" w:tplc="7EF051A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2738529C"/>
    <w:multiLevelType w:val="hybridMultilevel"/>
    <w:tmpl w:val="311C7A0A"/>
    <w:lvl w:ilvl="0" w:tplc="B4906A9A">
      <w:start w:val="1"/>
      <w:numFmt w:val="decimal"/>
      <w:lvlText w:val="%1."/>
      <w:lvlJc w:val="left"/>
      <w:pPr>
        <w:ind w:left="1069" w:hanging="360"/>
      </w:pPr>
      <w:rPr>
        <w:rFonts w:hint="default"/>
        <w:color w:val="00000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15:restartNumberingAfterBreak="0">
    <w:nsid w:val="315A139B"/>
    <w:multiLevelType w:val="singleLevel"/>
    <w:tmpl w:val="76E6D238"/>
    <w:lvl w:ilvl="0">
      <w:start w:val="1"/>
      <w:numFmt w:val="decimal"/>
      <w:lvlText w:val="%1."/>
      <w:lvlJc w:val="left"/>
      <w:pPr>
        <w:tabs>
          <w:tab w:val="num" w:pos="1260"/>
        </w:tabs>
        <w:ind w:left="1260" w:hanging="360"/>
      </w:pPr>
      <w:rPr>
        <w:rFonts w:cs="Times New Roman" w:hint="default"/>
      </w:rPr>
    </w:lvl>
  </w:abstractNum>
  <w:abstractNum w:abstractNumId="21" w15:restartNumberingAfterBreak="0">
    <w:nsid w:val="44D43BA0"/>
    <w:multiLevelType w:val="multilevel"/>
    <w:tmpl w:val="5AE0A7A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2" w15:restartNumberingAfterBreak="0">
    <w:nsid w:val="454237B3"/>
    <w:multiLevelType w:val="hybridMultilevel"/>
    <w:tmpl w:val="4ECEAC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46BD1310"/>
    <w:multiLevelType w:val="hybridMultilevel"/>
    <w:tmpl w:val="939404EE"/>
    <w:lvl w:ilvl="0" w:tplc="E494B1B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4" w15:restartNumberingAfterBreak="0">
    <w:nsid w:val="48900E93"/>
    <w:multiLevelType w:val="hybridMultilevel"/>
    <w:tmpl w:val="7CC4DB16"/>
    <w:lvl w:ilvl="0" w:tplc="97865F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D586551"/>
    <w:multiLevelType w:val="multilevel"/>
    <w:tmpl w:val="9A924B06"/>
    <w:styleLink w:val="2"/>
    <w:lvl w:ilvl="0">
      <w:start w:val="1"/>
      <w:numFmt w:val="decimal"/>
      <w:lvlText w:val="%1."/>
      <w:lvlJc w:val="left"/>
      <w:pPr>
        <w:ind w:left="928" w:hanging="360"/>
      </w:pPr>
      <w:rPr>
        <w:rFonts w:hint="default"/>
        <w:b/>
        <w:bCs/>
      </w:rPr>
    </w:lvl>
    <w:lvl w:ilvl="1">
      <w:start w:val="1"/>
      <w:numFmt w:val="decimal"/>
      <w:isLgl/>
      <w:lvlText w:val="%1.%2."/>
      <w:lvlJc w:val="left"/>
      <w:pPr>
        <w:ind w:left="928"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16705F9"/>
    <w:multiLevelType w:val="hybridMultilevel"/>
    <w:tmpl w:val="13E0C210"/>
    <w:lvl w:ilvl="0" w:tplc="FFFFFFFF">
      <w:start w:val="1"/>
      <w:numFmt w:val="decimal"/>
      <w:lvlText w:val="%1."/>
      <w:lvlJc w:val="left"/>
      <w:pPr>
        <w:ind w:left="90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7" w15:restartNumberingAfterBreak="0">
    <w:nsid w:val="63F91337"/>
    <w:multiLevelType w:val="multilevel"/>
    <w:tmpl w:val="939404EE"/>
    <w:styleLink w:val="10"/>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8" w15:restartNumberingAfterBreak="0">
    <w:nsid w:val="7201684D"/>
    <w:multiLevelType w:val="multilevel"/>
    <w:tmpl w:val="BB74E704"/>
    <w:lvl w:ilvl="0">
      <w:start w:val="5"/>
      <w:numFmt w:val="decimal"/>
      <w:lvlText w:val="%1."/>
      <w:lvlJc w:val="left"/>
      <w:pPr>
        <w:ind w:left="1069"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9" w15:restartNumberingAfterBreak="0">
    <w:nsid w:val="78907D70"/>
    <w:multiLevelType w:val="multilevel"/>
    <w:tmpl w:val="105CF6FA"/>
    <w:lvl w:ilvl="0">
      <w:start w:val="6"/>
      <w:numFmt w:val="decimal"/>
      <w:lvlText w:val="%1."/>
      <w:lvlJc w:val="left"/>
      <w:pPr>
        <w:ind w:left="360" w:hanging="360"/>
      </w:pPr>
      <w:rPr>
        <w:rFonts w:hint="default"/>
      </w:rPr>
    </w:lvl>
    <w:lvl w:ilvl="1">
      <w:start w:val="1"/>
      <w:numFmt w:val="decimal"/>
      <w:lvlText w:val="%1.%2."/>
      <w:lvlJc w:val="left"/>
      <w:pPr>
        <w:ind w:left="928" w:hanging="360"/>
      </w:pPr>
      <w:rPr>
        <w:rFonts w:hint="default"/>
        <w:b/>
        <w:bCs/>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0" w15:restartNumberingAfterBreak="0">
    <w:nsid w:val="7DE21767"/>
    <w:multiLevelType w:val="hybridMultilevel"/>
    <w:tmpl w:val="91C6D612"/>
    <w:lvl w:ilvl="0" w:tplc="FD9A8412">
      <w:start w:val="1"/>
      <w:numFmt w:val="decimal"/>
      <w:lvlText w:val="%1."/>
      <w:lvlJc w:val="left"/>
      <w:pPr>
        <w:ind w:left="1069" w:hanging="360"/>
      </w:pPr>
      <w:rPr>
        <w:rFonts w:ascii="Times New Roman" w:eastAsia="Times New Roman" w:hAnsi="Times New Roman"/>
        <w:color w:val="00000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16cid:durableId="223564343">
    <w:abstractNumId w:val="2"/>
  </w:num>
  <w:num w:numId="2" w16cid:durableId="453867679">
    <w:abstractNumId w:val="1"/>
  </w:num>
  <w:num w:numId="3" w16cid:durableId="1003360959">
    <w:abstractNumId w:val="0"/>
  </w:num>
  <w:num w:numId="4" w16cid:durableId="1601134504">
    <w:abstractNumId w:val="3"/>
  </w:num>
  <w:num w:numId="5" w16cid:durableId="923027501">
    <w:abstractNumId w:val="6"/>
  </w:num>
  <w:num w:numId="6" w16cid:durableId="614605957">
    <w:abstractNumId w:val="7"/>
  </w:num>
  <w:num w:numId="7" w16cid:durableId="1016267299">
    <w:abstractNumId w:val="9"/>
  </w:num>
  <w:num w:numId="8" w16cid:durableId="32775666">
    <w:abstractNumId w:val="10"/>
  </w:num>
  <w:num w:numId="9" w16cid:durableId="991912119">
    <w:abstractNumId w:val="12"/>
  </w:num>
  <w:num w:numId="10" w16cid:durableId="2109766695">
    <w:abstractNumId w:val="13"/>
  </w:num>
  <w:num w:numId="11" w16cid:durableId="1799954436">
    <w:abstractNumId w:val="14"/>
  </w:num>
  <w:num w:numId="12" w16cid:durableId="2077392414">
    <w:abstractNumId w:val="15"/>
  </w:num>
  <w:num w:numId="13" w16cid:durableId="1954242264">
    <w:abstractNumId w:val="21"/>
  </w:num>
  <w:num w:numId="14" w16cid:durableId="1677614058">
    <w:abstractNumId w:val="20"/>
  </w:num>
  <w:num w:numId="15" w16cid:durableId="443497970">
    <w:abstractNumId w:val="22"/>
  </w:num>
  <w:num w:numId="16" w16cid:durableId="12824936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54210583">
    <w:abstractNumId w:val="16"/>
  </w:num>
  <w:num w:numId="18" w16cid:durableId="821505920">
    <w:abstractNumId w:val="4"/>
  </w:num>
  <w:num w:numId="19" w16cid:durableId="524253131">
    <w:abstractNumId w:val="23"/>
  </w:num>
  <w:num w:numId="20" w16cid:durableId="1246304819">
    <w:abstractNumId w:val="19"/>
  </w:num>
  <w:num w:numId="21" w16cid:durableId="1948652594">
    <w:abstractNumId w:val="8"/>
  </w:num>
  <w:num w:numId="22" w16cid:durableId="1495147479">
    <w:abstractNumId w:val="18"/>
  </w:num>
  <w:num w:numId="23" w16cid:durableId="1976989233">
    <w:abstractNumId w:val="30"/>
  </w:num>
  <w:num w:numId="24" w16cid:durableId="709840853">
    <w:abstractNumId w:val="28"/>
  </w:num>
  <w:num w:numId="25" w16cid:durableId="1873302172">
    <w:abstractNumId w:val="27"/>
  </w:num>
  <w:num w:numId="26" w16cid:durableId="1305240432">
    <w:abstractNumId w:val="25"/>
  </w:num>
  <w:num w:numId="27" w16cid:durableId="596330593">
    <w:abstractNumId w:val="29"/>
  </w:num>
  <w:num w:numId="28" w16cid:durableId="1386181198">
    <w:abstractNumId w:val="24"/>
  </w:num>
  <w:num w:numId="29" w16cid:durableId="599726824">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070"/>
    <w:rsid w:val="0000238C"/>
    <w:rsid w:val="0000245F"/>
    <w:rsid w:val="000045B9"/>
    <w:rsid w:val="00004D2F"/>
    <w:rsid w:val="00006262"/>
    <w:rsid w:val="00007FD7"/>
    <w:rsid w:val="00010F9A"/>
    <w:rsid w:val="00011B4C"/>
    <w:rsid w:val="00015CAE"/>
    <w:rsid w:val="00016EB4"/>
    <w:rsid w:val="00020E64"/>
    <w:rsid w:val="000213B5"/>
    <w:rsid w:val="000231CA"/>
    <w:rsid w:val="00023FCC"/>
    <w:rsid w:val="000257ED"/>
    <w:rsid w:val="00027E4F"/>
    <w:rsid w:val="00031F54"/>
    <w:rsid w:val="00032A41"/>
    <w:rsid w:val="000333A6"/>
    <w:rsid w:val="00035864"/>
    <w:rsid w:val="00035F87"/>
    <w:rsid w:val="00036385"/>
    <w:rsid w:val="00036FF4"/>
    <w:rsid w:val="00041F53"/>
    <w:rsid w:val="00042524"/>
    <w:rsid w:val="000436E3"/>
    <w:rsid w:val="000438BE"/>
    <w:rsid w:val="000443C8"/>
    <w:rsid w:val="000452AA"/>
    <w:rsid w:val="000469EB"/>
    <w:rsid w:val="00046A24"/>
    <w:rsid w:val="0004711B"/>
    <w:rsid w:val="00053070"/>
    <w:rsid w:val="000548DF"/>
    <w:rsid w:val="00054976"/>
    <w:rsid w:val="00055512"/>
    <w:rsid w:val="00055C8C"/>
    <w:rsid w:val="0005673A"/>
    <w:rsid w:val="00057BD7"/>
    <w:rsid w:val="00060D70"/>
    <w:rsid w:val="0006185B"/>
    <w:rsid w:val="00062630"/>
    <w:rsid w:val="00062CD1"/>
    <w:rsid w:val="0006304C"/>
    <w:rsid w:val="000633F1"/>
    <w:rsid w:val="00063753"/>
    <w:rsid w:val="000653BC"/>
    <w:rsid w:val="000668D1"/>
    <w:rsid w:val="00066DE4"/>
    <w:rsid w:val="00066FCB"/>
    <w:rsid w:val="00071B18"/>
    <w:rsid w:val="0007308B"/>
    <w:rsid w:val="0007378C"/>
    <w:rsid w:val="00073BAA"/>
    <w:rsid w:val="0007492D"/>
    <w:rsid w:val="000771F8"/>
    <w:rsid w:val="000779E8"/>
    <w:rsid w:val="000819E0"/>
    <w:rsid w:val="00083BB9"/>
    <w:rsid w:val="00085ECA"/>
    <w:rsid w:val="00086540"/>
    <w:rsid w:val="00087170"/>
    <w:rsid w:val="00087327"/>
    <w:rsid w:val="00090342"/>
    <w:rsid w:val="000925E1"/>
    <w:rsid w:val="000939B6"/>
    <w:rsid w:val="00094B3F"/>
    <w:rsid w:val="00095E36"/>
    <w:rsid w:val="00096198"/>
    <w:rsid w:val="00097A73"/>
    <w:rsid w:val="000A0681"/>
    <w:rsid w:val="000B1CFE"/>
    <w:rsid w:val="000B36DC"/>
    <w:rsid w:val="000B39F8"/>
    <w:rsid w:val="000B434D"/>
    <w:rsid w:val="000B4BC6"/>
    <w:rsid w:val="000B51DB"/>
    <w:rsid w:val="000C00E7"/>
    <w:rsid w:val="000C020B"/>
    <w:rsid w:val="000C1E98"/>
    <w:rsid w:val="000C4A6E"/>
    <w:rsid w:val="000C5B22"/>
    <w:rsid w:val="000C60D7"/>
    <w:rsid w:val="000C6B20"/>
    <w:rsid w:val="000C7734"/>
    <w:rsid w:val="000C7CAD"/>
    <w:rsid w:val="000D01FF"/>
    <w:rsid w:val="000D05A1"/>
    <w:rsid w:val="000D0740"/>
    <w:rsid w:val="000D14FB"/>
    <w:rsid w:val="000D46B0"/>
    <w:rsid w:val="000D5F6E"/>
    <w:rsid w:val="000D6851"/>
    <w:rsid w:val="000D6FD0"/>
    <w:rsid w:val="000E02A7"/>
    <w:rsid w:val="000E0957"/>
    <w:rsid w:val="000E1C6D"/>
    <w:rsid w:val="000E25B6"/>
    <w:rsid w:val="000E6145"/>
    <w:rsid w:val="000E706C"/>
    <w:rsid w:val="000F04F4"/>
    <w:rsid w:val="000F1C4E"/>
    <w:rsid w:val="000F2CD0"/>
    <w:rsid w:val="000F2DF7"/>
    <w:rsid w:val="000F35A9"/>
    <w:rsid w:val="00101544"/>
    <w:rsid w:val="001035F4"/>
    <w:rsid w:val="001049B9"/>
    <w:rsid w:val="00105DFE"/>
    <w:rsid w:val="00106378"/>
    <w:rsid w:val="00112BE2"/>
    <w:rsid w:val="00112E7D"/>
    <w:rsid w:val="00120F0A"/>
    <w:rsid w:val="00122222"/>
    <w:rsid w:val="00123992"/>
    <w:rsid w:val="00126C9C"/>
    <w:rsid w:val="00131DE7"/>
    <w:rsid w:val="001365CB"/>
    <w:rsid w:val="0013692C"/>
    <w:rsid w:val="00136F10"/>
    <w:rsid w:val="00140096"/>
    <w:rsid w:val="00140735"/>
    <w:rsid w:val="001412F4"/>
    <w:rsid w:val="00145820"/>
    <w:rsid w:val="001503D9"/>
    <w:rsid w:val="00150E9A"/>
    <w:rsid w:val="00155B64"/>
    <w:rsid w:val="00156168"/>
    <w:rsid w:val="00157437"/>
    <w:rsid w:val="00160EFC"/>
    <w:rsid w:val="001627DF"/>
    <w:rsid w:val="001653F6"/>
    <w:rsid w:val="001665DF"/>
    <w:rsid w:val="00166617"/>
    <w:rsid w:val="001673DA"/>
    <w:rsid w:val="00170112"/>
    <w:rsid w:val="00171062"/>
    <w:rsid w:val="00174E1B"/>
    <w:rsid w:val="00175C8E"/>
    <w:rsid w:val="00176E8A"/>
    <w:rsid w:val="00176F5D"/>
    <w:rsid w:val="0018434C"/>
    <w:rsid w:val="001915DC"/>
    <w:rsid w:val="00191A5E"/>
    <w:rsid w:val="00192420"/>
    <w:rsid w:val="001935C3"/>
    <w:rsid w:val="00193D9E"/>
    <w:rsid w:val="00194B9C"/>
    <w:rsid w:val="00196AAE"/>
    <w:rsid w:val="00196E7B"/>
    <w:rsid w:val="001971CF"/>
    <w:rsid w:val="00197A11"/>
    <w:rsid w:val="00197CEA"/>
    <w:rsid w:val="001A24F8"/>
    <w:rsid w:val="001A30F3"/>
    <w:rsid w:val="001A63B1"/>
    <w:rsid w:val="001B30A2"/>
    <w:rsid w:val="001B33D8"/>
    <w:rsid w:val="001B4272"/>
    <w:rsid w:val="001B4532"/>
    <w:rsid w:val="001B463D"/>
    <w:rsid w:val="001D0FFB"/>
    <w:rsid w:val="001D15EE"/>
    <w:rsid w:val="001D1866"/>
    <w:rsid w:val="001D2E57"/>
    <w:rsid w:val="001D46E6"/>
    <w:rsid w:val="001D74B5"/>
    <w:rsid w:val="001E012F"/>
    <w:rsid w:val="001E10D6"/>
    <w:rsid w:val="001E208E"/>
    <w:rsid w:val="001E3A3E"/>
    <w:rsid w:val="001E435C"/>
    <w:rsid w:val="001E480D"/>
    <w:rsid w:val="001E536B"/>
    <w:rsid w:val="001E5CDA"/>
    <w:rsid w:val="001F00AD"/>
    <w:rsid w:val="001F1779"/>
    <w:rsid w:val="001F1F61"/>
    <w:rsid w:val="001F25C8"/>
    <w:rsid w:val="001F2701"/>
    <w:rsid w:val="001F2E63"/>
    <w:rsid w:val="001F41AA"/>
    <w:rsid w:val="001F575A"/>
    <w:rsid w:val="001F6BB1"/>
    <w:rsid w:val="0020095F"/>
    <w:rsid w:val="00201A64"/>
    <w:rsid w:val="0020259C"/>
    <w:rsid w:val="0020515C"/>
    <w:rsid w:val="002076E4"/>
    <w:rsid w:val="00213164"/>
    <w:rsid w:val="00213CCF"/>
    <w:rsid w:val="00214817"/>
    <w:rsid w:val="0021525B"/>
    <w:rsid w:val="00217193"/>
    <w:rsid w:val="002210A8"/>
    <w:rsid w:val="002214FB"/>
    <w:rsid w:val="00222DCB"/>
    <w:rsid w:val="00224947"/>
    <w:rsid w:val="00225C93"/>
    <w:rsid w:val="00225F47"/>
    <w:rsid w:val="002272F5"/>
    <w:rsid w:val="00231BA4"/>
    <w:rsid w:val="0023324B"/>
    <w:rsid w:val="00233E52"/>
    <w:rsid w:val="002367DC"/>
    <w:rsid w:val="00237EDE"/>
    <w:rsid w:val="002440FB"/>
    <w:rsid w:val="00244F91"/>
    <w:rsid w:val="00247F4C"/>
    <w:rsid w:val="00250C16"/>
    <w:rsid w:val="002515BC"/>
    <w:rsid w:val="00253F70"/>
    <w:rsid w:val="00255BC9"/>
    <w:rsid w:val="002562AC"/>
    <w:rsid w:val="002562D7"/>
    <w:rsid w:val="002577FD"/>
    <w:rsid w:val="00261460"/>
    <w:rsid w:val="00264B22"/>
    <w:rsid w:val="00267283"/>
    <w:rsid w:val="00267C28"/>
    <w:rsid w:val="00273EBA"/>
    <w:rsid w:val="0027431D"/>
    <w:rsid w:val="00276B6D"/>
    <w:rsid w:val="00277AA1"/>
    <w:rsid w:val="00286E84"/>
    <w:rsid w:val="00292EC3"/>
    <w:rsid w:val="00297A04"/>
    <w:rsid w:val="002A23AB"/>
    <w:rsid w:val="002A275F"/>
    <w:rsid w:val="002A763F"/>
    <w:rsid w:val="002B1601"/>
    <w:rsid w:val="002B1C6C"/>
    <w:rsid w:val="002B449C"/>
    <w:rsid w:val="002B7075"/>
    <w:rsid w:val="002B728A"/>
    <w:rsid w:val="002C25D1"/>
    <w:rsid w:val="002C31A4"/>
    <w:rsid w:val="002C379B"/>
    <w:rsid w:val="002D000D"/>
    <w:rsid w:val="002D1739"/>
    <w:rsid w:val="002D2690"/>
    <w:rsid w:val="002D30BD"/>
    <w:rsid w:val="002E2B76"/>
    <w:rsid w:val="002E31B8"/>
    <w:rsid w:val="002E389C"/>
    <w:rsid w:val="002E76F9"/>
    <w:rsid w:val="002F0C41"/>
    <w:rsid w:val="002F2F60"/>
    <w:rsid w:val="002F3536"/>
    <w:rsid w:val="002F4F84"/>
    <w:rsid w:val="002F50C8"/>
    <w:rsid w:val="002F597D"/>
    <w:rsid w:val="00301AD3"/>
    <w:rsid w:val="00302B14"/>
    <w:rsid w:val="0030736F"/>
    <w:rsid w:val="0031144F"/>
    <w:rsid w:val="003117FD"/>
    <w:rsid w:val="00312547"/>
    <w:rsid w:val="003131EB"/>
    <w:rsid w:val="0031401E"/>
    <w:rsid w:val="00314F11"/>
    <w:rsid w:val="00316A19"/>
    <w:rsid w:val="00323C6B"/>
    <w:rsid w:val="00323F63"/>
    <w:rsid w:val="00325C23"/>
    <w:rsid w:val="0032639F"/>
    <w:rsid w:val="00331928"/>
    <w:rsid w:val="00336E87"/>
    <w:rsid w:val="00340002"/>
    <w:rsid w:val="003401BF"/>
    <w:rsid w:val="00340805"/>
    <w:rsid w:val="0034245C"/>
    <w:rsid w:val="00343007"/>
    <w:rsid w:val="003435D4"/>
    <w:rsid w:val="003439EF"/>
    <w:rsid w:val="0035007F"/>
    <w:rsid w:val="0035176B"/>
    <w:rsid w:val="00352DE9"/>
    <w:rsid w:val="00354311"/>
    <w:rsid w:val="00354CD8"/>
    <w:rsid w:val="003562B5"/>
    <w:rsid w:val="00356893"/>
    <w:rsid w:val="003568D8"/>
    <w:rsid w:val="0036036E"/>
    <w:rsid w:val="00360AD7"/>
    <w:rsid w:val="00362833"/>
    <w:rsid w:val="003668DB"/>
    <w:rsid w:val="00366DE7"/>
    <w:rsid w:val="003679A6"/>
    <w:rsid w:val="00370E71"/>
    <w:rsid w:val="003722FE"/>
    <w:rsid w:val="003739DF"/>
    <w:rsid w:val="00376A17"/>
    <w:rsid w:val="00376BFD"/>
    <w:rsid w:val="0037758B"/>
    <w:rsid w:val="003777C2"/>
    <w:rsid w:val="003818FC"/>
    <w:rsid w:val="00381DAA"/>
    <w:rsid w:val="00382C44"/>
    <w:rsid w:val="00382F90"/>
    <w:rsid w:val="00385580"/>
    <w:rsid w:val="00387E50"/>
    <w:rsid w:val="003909A9"/>
    <w:rsid w:val="003916B5"/>
    <w:rsid w:val="003932EB"/>
    <w:rsid w:val="003952CF"/>
    <w:rsid w:val="00395830"/>
    <w:rsid w:val="00395928"/>
    <w:rsid w:val="0039797D"/>
    <w:rsid w:val="003A01AA"/>
    <w:rsid w:val="003A0558"/>
    <w:rsid w:val="003A0CBB"/>
    <w:rsid w:val="003A19BA"/>
    <w:rsid w:val="003A2E2D"/>
    <w:rsid w:val="003A3003"/>
    <w:rsid w:val="003A39FE"/>
    <w:rsid w:val="003A3C41"/>
    <w:rsid w:val="003A58DA"/>
    <w:rsid w:val="003A61CF"/>
    <w:rsid w:val="003B0466"/>
    <w:rsid w:val="003B2087"/>
    <w:rsid w:val="003B3625"/>
    <w:rsid w:val="003B79A5"/>
    <w:rsid w:val="003C0724"/>
    <w:rsid w:val="003C2048"/>
    <w:rsid w:val="003C2317"/>
    <w:rsid w:val="003C4134"/>
    <w:rsid w:val="003C5D51"/>
    <w:rsid w:val="003C6F05"/>
    <w:rsid w:val="003C6FAC"/>
    <w:rsid w:val="003C7AD6"/>
    <w:rsid w:val="003D1641"/>
    <w:rsid w:val="003D1EE0"/>
    <w:rsid w:val="003D30E4"/>
    <w:rsid w:val="003D3F4E"/>
    <w:rsid w:val="003D54EE"/>
    <w:rsid w:val="003D5E38"/>
    <w:rsid w:val="003D647D"/>
    <w:rsid w:val="003D6ED9"/>
    <w:rsid w:val="003E0861"/>
    <w:rsid w:val="003E4731"/>
    <w:rsid w:val="003F1CCB"/>
    <w:rsid w:val="003F42D8"/>
    <w:rsid w:val="003F6CDF"/>
    <w:rsid w:val="00400DBC"/>
    <w:rsid w:val="00401F32"/>
    <w:rsid w:val="004022B6"/>
    <w:rsid w:val="00402F57"/>
    <w:rsid w:val="00404600"/>
    <w:rsid w:val="00406246"/>
    <w:rsid w:val="00410509"/>
    <w:rsid w:val="00410C7B"/>
    <w:rsid w:val="00413B5B"/>
    <w:rsid w:val="004146F4"/>
    <w:rsid w:val="004170C5"/>
    <w:rsid w:val="00423813"/>
    <w:rsid w:val="00423C82"/>
    <w:rsid w:val="004257D4"/>
    <w:rsid w:val="004274CF"/>
    <w:rsid w:val="00427DF7"/>
    <w:rsid w:val="00430251"/>
    <w:rsid w:val="00430436"/>
    <w:rsid w:val="00430737"/>
    <w:rsid w:val="004311E0"/>
    <w:rsid w:val="0043207F"/>
    <w:rsid w:val="00432523"/>
    <w:rsid w:val="00432C2E"/>
    <w:rsid w:val="00433EFD"/>
    <w:rsid w:val="00433F05"/>
    <w:rsid w:val="00434B63"/>
    <w:rsid w:val="0043626E"/>
    <w:rsid w:val="00436FB4"/>
    <w:rsid w:val="00440518"/>
    <w:rsid w:val="004407DD"/>
    <w:rsid w:val="00442313"/>
    <w:rsid w:val="00445E4C"/>
    <w:rsid w:val="00445E9E"/>
    <w:rsid w:val="0045368A"/>
    <w:rsid w:val="0045382F"/>
    <w:rsid w:val="00454CD7"/>
    <w:rsid w:val="0045574F"/>
    <w:rsid w:val="0045640B"/>
    <w:rsid w:val="0045698B"/>
    <w:rsid w:val="00456CBB"/>
    <w:rsid w:val="00460733"/>
    <w:rsid w:val="00461205"/>
    <w:rsid w:val="00461CE8"/>
    <w:rsid w:val="0046474B"/>
    <w:rsid w:val="004703E5"/>
    <w:rsid w:val="00470598"/>
    <w:rsid w:val="004708C8"/>
    <w:rsid w:val="00472756"/>
    <w:rsid w:val="004743A0"/>
    <w:rsid w:val="00475674"/>
    <w:rsid w:val="004777EB"/>
    <w:rsid w:val="0048211E"/>
    <w:rsid w:val="00482A24"/>
    <w:rsid w:val="00482A8F"/>
    <w:rsid w:val="0048346F"/>
    <w:rsid w:val="00485596"/>
    <w:rsid w:val="00485B11"/>
    <w:rsid w:val="004909FC"/>
    <w:rsid w:val="004912D9"/>
    <w:rsid w:val="00491526"/>
    <w:rsid w:val="004938DF"/>
    <w:rsid w:val="0049616E"/>
    <w:rsid w:val="00496443"/>
    <w:rsid w:val="00496F30"/>
    <w:rsid w:val="004A086D"/>
    <w:rsid w:val="004A11FD"/>
    <w:rsid w:val="004A30C5"/>
    <w:rsid w:val="004A368C"/>
    <w:rsid w:val="004A4DA5"/>
    <w:rsid w:val="004A5AA5"/>
    <w:rsid w:val="004A6809"/>
    <w:rsid w:val="004B0E5A"/>
    <w:rsid w:val="004B262A"/>
    <w:rsid w:val="004B41F6"/>
    <w:rsid w:val="004B5A75"/>
    <w:rsid w:val="004B6944"/>
    <w:rsid w:val="004C245A"/>
    <w:rsid w:val="004C2E50"/>
    <w:rsid w:val="004C5197"/>
    <w:rsid w:val="004C6160"/>
    <w:rsid w:val="004C6D36"/>
    <w:rsid w:val="004D0644"/>
    <w:rsid w:val="004D0895"/>
    <w:rsid w:val="004D1EA0"/>
    <w:rsid w:val="004D2481"/>
    <w:rsid w:val="004D3A01"/>
    <w:rsid w:val="004D4C07"/>
    <w:rsid w:val="004D4E5C"/>
    <w:rsid w:val="004D6986"/>
    <w:rsid w:val="004E16B9"/>
    <w:rsid w:val="004E2E2E"/>
    <w:rsid w:val="004E3B6D"/>
    <w:rsid w:val="004E5625"/>
    <w:rsid w:val="004E5634"/>
    <w:rsid w:val="004E775C"/>
    <w:rsid w:val="004F0000"/>
    <w:rsid w:val="004F1999"/>
    <w:rsid w:val="004F25A1"/>
    <w:rsid w:val="004F3316"/>
    <w:rsid w:val="005006EB"/>
    <w:rsid w:val="0050441F"/>
    <w:rsid w:val="005058DC"/>
    <w:rsid w:val="00505F11"/>
    <w:rsid w:val="005061B1"/>
    <w:rsid w:val="005064C8"/>
    <w:rsid w:val="00506A39"/>
    <w:rsid w:val="00507494"/>
    <w:rsid w:val="0050753A"/>
    <w:rsid w:val="00507A67"/>
    <w:rsid w:val="0051504C"/>
    <w:rsid w:val="005177A3"/>
    <w:rsid w:val="00520CAC"/>
    <w:rsid w:val="0052171B"/>
    <w:rsid w:val="005227EA"/>
    <w:rsid w:val="0052340C"/>
    <w:rsid w:val="00524951"/>
    <w:rsid w:val="005249E6"/>
    <w:rsid w:val="00524AF8"/>
    <w:rsid w:val="00525562"/>
    <w:rsid w:val="00525F91"/>
    <w:rsid w:val="0052650B"/>
    <w:rsid w:val="00530D7F"/>
    <w:rsid w:val="00532148"/>
    <w:rsid w:val="00535807"/>
    <w:rsid w:val="00536894"/>
    <w:rsid w:val="00536EBC"/>
    <w:rsid w:val="00537913"/>
    <w:rsid w:val="00540185"/>
    <w:rsid w:val="00546B56"/>
    <w:rsid w:val="00546E61"/>
    <w:rsid w:val="00550CBB"/>
    <w:rsid w:val="00551400"/>
    <w:rsid w:val="00552F32"/>
    <w:rsid w:val="0055419B"/>
    <w:rsid w:val="0055430B"/>
    <w:rsid w:val="00554EBC"/>
    <w:rsid w:val="005564E7"/>
    <w:rsid w:val="00556CBB"/>
    <w:rsid w:val="00557DBE"/>
    <w:rsid w:val="00560BE6"/>
    <w:rsid w:val="0056495A"/>
    <w:rsid w:val="00565624"/>
    <w:rsid w:val="0056592F"/>
    <w:rsid w:val="00565CD5"/>
    <w:rsid w:val="00565E98"/>
    <w:rsid w:val="005663FD"/>
    <w:rsid w:val="00567086"/>
    <w:rsid w:val="005671FD"/>
    <w:rsid w:val="005722BC"/>
    <w:rsid w:val="00573433"/>
    <w:rsid w:val="00575C53"/>
    <w:rsid w:val="00580FA8"/>
    <w:rsid w:val="005814D9"/>
    <w:rsid w:val="00582D64"/>
    <w:rsid w:val="00582D9A"/>
    <w:rsid w:val="00584865"/>
    <w:rsid w:val="00586688"/>
    <w:rsid w:val="0059061C"/>
    <w:rsid w:val="005A10C9"/>
    <w:rsid w:val="005A1548"/>
    <w:rsid w:val="005A18CC"/>
    <w:rsid w:val="005A3CCD"/>
    <w:rsid w:val="005A5D04"/>
    <w:rsid w:val="005A6E89"/>
    <w:rsid w:val="005B27C9"/>
    <w:rsid w:val="005B41BB"/>
    <w:rsid w:val="005B431C"/>
    <w:rsid w:val="005B5D2C"/>
    <w:rsid w:val="005B620E"/>
    <w:rsid w:val="005B669D"/>
    <w:rsid w:val="005B7878"/>
    <w:rsid w:val="005C162D"/>
    <w:rsid w:val="005D1076"/>
    <w:rsid w:val="005D17AF"/>
    <w:rsid w:val="005D5183"/>
    <w:rsid w:val="005D6700"/>
    <w:rsid w:val="005D7A9D"/>
    <w:rsid w:val="005E0FD9"/>
    <w:rsid w:val="005E2352"/>
    <w:rsid w:val="005E5E3E"/>
    <w:rsid w:val="005F0795"/>
    <w:rsid w:val="005F1D32"/>
    <w:rsid w:val="005F3339"/>
    <w:rsid w:val="005F4036"/>
    <w:rsid w:val="005F4056"/>
    <w:rsid w:val="005F43CD"/>
    <w:rsid w:val="0060030B"/>
    <w:rsid w:val="00600EAA"/>
    <w:rsid w:val="00602789"/>
    <w:rsid w:val="0060653E"/>
    <w:rsid w:val="00606633"/>
    <w:rsid w:val="00612F64"/>
    <w:rsid w:val="00614350"/>
    <w:rsid w:val="00617C93"/>
    <w:rsid w:val="00620AAD"/>
    <w:rsid w:val="00621434"/>
    <w:rsid w:val="006229A8"/>
    <w:rsid w:val="00622F95"/>
    <w:rsid w:val="0062364B"/>
    <w:rsid w:val="00625A94"/>
    <w:rsid w:val="00627126"/>
    <w:rsid w:val="006310A2"/>
    <w:rsid w:val="006367D3"/>
    <w:rsid w:val="0063765A"/>
    <w:rsid w:val="006462F2"/>
    <w:rsid w:val="006513CE"/>
    <w:rsid w:val="0065568D"/>
    <w:rsid w:val="00655D79"/>
    <w:rsid w:val="006577CC"/>
    <w:rsid w:val="006635F2"/>
    <w:rsid w:val="006638FC"/>
    <w:rsid w:val="00666BCB"/>
    <w:rsid w:val="006677D4"/>
    <w:rsid w:val="0067123A"/>
    <w:rsid w:val="00671FC1"/>
    <w:rsid w:val="006732B6"/>
    <w:rsid w:val="00673A1B"/>
    <w:rsid w:val="0067442C"/>
    <w:rsid w:val="0067679D"/>
    <w:rsid w:val="0068065B"/>
    <w:rsid w:val="00680FFE"/>
    <w:rsid w:val="00683E69"/>
    <w:rsid w:val="0068419A"/>
    <w:rsid w:val="00686245"/>
    <w:rsid w:val="006868C2"/>
    <w:rsid w:val="0069009B"/>
    <w:rsid w:val="00697311"/>
    <w:rsid w:val="006A0D50"/>
    <w:rsid w:val="006A11C5"/>
    <w:rsid w:val="006A2641"/>
    <w:rsid w:val="006A3657"/>
    <w:rsid w:val="006A37A8"/>
    <w:rsid w:val="006A459E"/>
    <w:rsid w:val="006A7912"/>
    <w:rsid w:val="006A7A9A"/>
    <w:rsid w:val="006B1642"/>
    <w:rsid w:val="006B3360"/>
    <w:rsid w:val="006B5400"/>
    <w:rsid w:val="006B795C"/>
    <w:rsid w:val="006C05E5"/>
    <w:rsid w:val="006C1910"/>
    <w:rsid w:val="006C19F7"/>
    <w:rsid w:val="006C2F02"/>
    <w:rsid w:val="006C34F4"/>
    <w:rsid w:val="006C53CC"/>
    <w:rsid w:val="006C6654"/>
    <w:rsid w:val="006D0647"/>
    <w:rsid w:val="006D5E51"/>
    <w:rsid w:val="006D62A1"/>
    <w:rsid w:val="006E05C7"/>
    <w:rsid w:val="006E3ECF"/>
    <w:rsid w:val="006E5684"/>
    <w:rsid w:val="006E7EF5"/>
    <w:rsid w:val="006F060B"/>
    <w:rsid w:val="006F226C"/>
    <w:rsid w:val="006F26EA"/>
    <w:rsid w:val="006F34C2"/>
    <w:rsid w:val="006F4C53"/>
    <w:rsid w:val="006F58F7"/>
    <w:rsid w:val="00700128"/>
    <w:rsid w:val="007003F9"/>
    <w:rsid w:val="00700CC0"/>
    <w:rsid w:val="007019C7"/>
    <w:rsid w:val="00705B2E"/>
    <w:rsid w:val="00707C8E"/>
    <w:rsid w:val="00710CAA"/>
    <w:rsid w:val="00711219"/>
    <w:rsid w:val="00712AD2"/>
    <w:rsid w:val="00712E50"/>
    <w:rsid w:val="00714D5D"/>
    <w:rsid w:val="0072030D"/>
    <w:rsid w:val="00720F18"/>
    <w:rsid w:val="00721155"/>
    <w:rsid w:val="00721A68"/>
    <w:rsid w:val="00721D6F"/>
    <w:rsid w:val="0072511B"/>
    <w:rsid w:val="007257D1"/>
    <w:rsid w:val="007258D6"/>
    <w:rsid w:val="00725C74"/>
    <w:rsid w:val="007261B6"/>
    <w:rsid w:val="00730620"/>
    <w:rsid w:val="00730DBB"/>
    <w:rsid w:val="007338E2"/>
    <w:rsid w:val="00734A43"/>
    <w:rsid w:val="00740E92"/>
    <w:rsid w:val="0074147C"/>
    <w:rsid w:val="00746FEF"/>
    <w:rsid w:val="00747E37"/>
    <w:rsid w:val="00750C7B"/>
    <w:rsid w:val="007520F3"/>
    <w:rsid w:val="007533CC"/>
    <w:rsid w:val="00760EA0"/>
    <w:rsid w:val="007612CB"/>
    <w:rsid w:val="00763D50"/>
    <w:rsid w:val="00765FB3"/>
    <w:rsid w:val="007661FB"/>
    <w:rsid w:val="00767121"/>
    <w:rsid w:val="00767982"/>
    <w:rsid w:val="00773620"/>
    <w:rsid w:val="00773E69"/>
    <w:rsid w:val="00774D27"/>
    <w:rsid w:val="00781E4E"/>
    <w:rsid w:val="007831A2"/>
    <w:rsid w:val="0078565C"/>
    <w:rsid w:val="007914CC"/>
    <w:rsid w:val="00792833"/>
    <w:rsid w:val="00792C62"/>
    <w:rsid w:val="007A1062"/>
    <w:rsid w:val="007A26D7"/>
    <w:rsid w:val="007A26EA"/>
    <w:rsid w:val="007A41AF"/>
    <w:rsid w:val="007A751F"/>
    <w:rsid w:val="007B2F90"/>
    <w:rsid w:val="007B3035"/>
    <w:rsid w:val="007B53FE"/>
    <w:rsid w:val="007B6F45"/>
    <w:rsid w:val="007C0B63"/>
    <w:rsid w:val="007C13B7"/>
    <w:rsid w:val="007C5958"/>
    <w:rsid w:val="007C6E73"/>
    <w:rsid w:val="007C79B3"/>
    <w:rsid w:val="007D0241"/>
    <w:rsid w:val="007D067A"/>
    <w:rsid w:val="007D1143"/>
    <w:rsid w:val="007D11C8"/>
    <w:rsid w:val="007D4C71"/>
    <w:rsid w:val="007D5168"/>
    <w:rsid w:val="007D51BD"/>
    <w:rsid w:val="007D68D0"/>
    <w:rsid w:val="007E10C7"/>
    <w:rsid w:val="007E3E3E"/>
    <w:rsid w:val="007E43F7"/>
    <w:rsid w:val="007E48C3"/>
    <w:rsid w:val="007E54C4"/>
    <w:rsid w:val="007E5A00"/>
    <w:rsid w:val="007E634C"/>
    <w:rsid w:val="007E6EFC"/>
    <w:rsid w:val="007F0603"/>
    <w:rsid w:val="007F1130"/>
    <w:rsid w:val="007F1162"/>
    <w:rsid w:val="007F34DC"/>
    <w:rsid w:val="007F425F"/>
    <w:rsid w:val="007F461B"/>
    <w:rsid w:val="007F6108"/>
    <w:rsid w:val="007F75C1"/>
    <w:rsid w:val="007F7ABE"/>
    <w:rsid w:val="00801238"/>
    <w:rsid w:val="00803104"/>
    <w:rsid w:val="008077A3"/>
    <w:rsid w:val="008078AA"/>
    <w:rsid w:val="00810714"/>
    <w:rsid w:val="00810C38"/>
    <w:rsid w:val="008135DD"/>
    <w:rsid w:val="0081371C"/>
    <w:rsid w:val="008157D0"/>
    <w:rsid w:val="008165C0"/>
    <w:rsid w:val="0082115D"/>
    <w:rsid w:val="00825017"/>
    <w:rsid w:val="00825FC4"/>
    <w:rsid w:val="00825FE0"/>
    <w:rsid w:val="00832849"/>
    <w:rsid w:val="00834BB1"/>
    <w:rsid w:val="00835C87"/>
    <w:rsid w:val="00840877"/>
    <w:rsid w:val="00841B45"/>
    <w:rsid w:val="00841D37"/>
    <w:rsid w:val="00842F92"/>
    <w:rsid w:val="00843F41"/>
    <w:rsid w:val="00846EB1"/>
    <w:rsid w:val="00850E8B"/>
    <w:rsid w:val="00851F41"/>
    <w:rsid w:val="00852F98"/>
    <w:rsid w:val="00853D95"/>
    <w:rsid w:val="0085537F"/>
    <w:rsid w:val="00856187"/>
    <w:rsid w:val="00856A32"/>
    <w:rsid w:val="008605DA"/>
    <w:rsid w:val="00860E08"/>
    <w:rsid w:val="00860E55"/>
    <w:rsid w:val="00862B6F"/>
    <w:rsid w:val="0086353A"/>
    <w:rsid w:val="00866756"/>
    <w:rsid w:val="008726D5"/>
    <w:rsid w:val="008727EA"/>
    <w:rsid w:val="00872DC3"/>
    <w:rsid w:val="00874623"/>
    <w:rsid w:val="008772D5"/>
    <w:rsid w:val="0087737A"/>
    <w:rsid w:val="008779B7"/>
    <w:rsid w:val="00882442"/>
    <w:rsid w:val="0088263B"/>
    <w:rsid w:val="0088322C"/>
    <w:rsid w:val="008852C5"/>
    <w:rsid w:val="00891968"/>
    <w:rsid w:val="00891CA5"/>
    <w:rsid w:val="008926EB"/>
    <w:rsid w:val="00893280"/>
    <w:rsid w:val="008944B8"/>
    <w:rsid w:val="00894C6C"/>
    <w:rsid w:val="008965CF"/>
    <w:rsid w:val="00896FA2"/>
    <w:rsid w:val="008978DE"/>
    <w:rsid w:val="008A1E75"/>
    <w:rsid w:val="008A2585"/>
    <w:rsid w:val="008A51F8"/>
    <w:rsid w:val="008A6A4C"/>
    <w:rsid w:val="008B0911"/>
    <w:rsid w:val="008B0ABE"/>
    <w:rsid w:val="008B1E6F"/>
    <w:rsid w:val="008B3474"/>
    <w:rsid w:val="008B532B"/>
    <w:rsid w:val="008B589C"/>
    <w:rsid w:val="008C3301"/>
    <w:rsid w:val="008C41A9"/>
    <w:rsid w:val="008C7EFB"/>
    <w:rsid w:val="008D441F"/>
    <w:rsid w:val="008D52AD"/>
    <w:rsid w:val="008D6EF6"/>
    <w:rsid w:val="008E118A"/>
    <w:rsid w:val="008E427C"/>
    <w:rsid w:val="008E5C9F"/>
    <w:rsid w:val="008F5636"/>
    <w:rsid w:val="008F6182"/>
    <w:rsid w:val="0090128C"/>
    <w:rsid w:val="00902D51"/>
    <w:rsid w:val="0090320E"/>
    <w:rsid w:val="0090488B"/>
    <w:rsid w:val="00905072"/>
    <w:rsid w:val="0090674B"/>
    <w:rsid w:val="009074A0"/>
    <w:rsid w:val="00915B2E"/>
    <w:rsid w:val="0091716D"/>
    <w:rsid w:val="00924CBC"/>
    <w:rsid w:val="00926909"/>
    <w:rsid w:val="00926A29"/>
    <w:rsid w:val="00926C14"/>
    <w:rsid w:val="009279BD"/>
    <w:rsid w:val="00930B0C"/>
    <w:rsid w:val="009313EB"/>
    <w:rsid w:val="00931DC8"/>
    <w:rsid w:val="00937AAF"/>
    <w:rsid w:val="00940EB5"/>
    <w:rsid w:val="00943724"/>
    <w:rsid w:val="00945826"/>
    <w:rsid w:val="00950C30"/>
    <w:rsid w:val="00951AFB"/>
    <w:rsid w:val="00951FDE"/>
    <w:rsid w:val="00952BB0"/>
    <w:rsid w:val="00953DEE"/>
    <w:rsid w:val="0095475B"/>
    <w:rsid w:val="009600ED"/>
    <w:rsid w:val="00960A4D"/>
    <w:rsid w:val="0096307E"/>
    <w:rsid w:val="0096437B"/>
    <w:rsid w:val="00964621"/>
    <w:rsid w:val="00965229"/>
    <w:rsid w:val="00966401"/>
    <w:rsid w:val="00966407"/>
    <w:rsid w:val="0096676B"/>
    <w:rsid w:val="0097008E"/>
    <w:rsid w:val="009718C1"/>
    <w:rsid w:val="00971B63"/>
    <w:rsid w:val="00973404"/>
    <w:rsid w:val="00976506"/>
    <w:rsid w:val="009815D7"/>
    <w:rsid w:val="00984268"/>
    <w:rsid w:val="00993AD1"/>
    <w:rsid w:val="00995ED8"/>
    <w:rsid w:val="009A3D0F"/>
    <w:rsid w:val="009A57B8"/>
    <w:rsid w:val="009A5BBC"/>
    <w:rsid w:val="009A7995"/>
    <w:rsid w:val="009B1022"/>
    <w:rsid w:val="009B4084"/>
    <w:rsid w:val="009C5AAB"/>
    <w:rsid w:val="009C73F9"/>
    <w:rsid w:val="009D0980"/>
    <w:rsid w:val="009D6010"/>
    <w:rsid w:val="009D6E7F"/>
    <w:rsid w:val="009D77BF"/>
    <w:rsid w:val="009E0ABC"/>
    <w:rsid w:val="009E2095"/>
    <w:rsid w:val="009E22DA"/>
    <w:rsid w:val="009E49A0"/>
    <w:rsid w:val="009F04A2"/>
    <w:rsid w:val="009F0E47"/>
    <w:rsid w:val="009F13DE"/>
    <w:rsid w:val="009F14EA"/>
    <w:rsid w:val="00A00088"/>
    <w:rsid w:val="00A004D0"/>
    <w:rsid w:val="00A01BF3"/>
    <w:rsid w:val="00A026EF"/>
    <w:rsid w:val="00A0399F"/>
    <w:rsid w:val="00A04489"/>
    <w:rsid w:val="00A04C59"/>
    <w:rsid w:val="00A07F3F"/>
    <w:rsid w:val="00A10D2A"/>
    <w:rsid w:val="00A12F1E"/>
    <w:rsid w:val="00A1486F"/>
    <w:rsid w:val="00A21F4A"/>
    <w:rsid w:val="00A23DF8"/>
    <w:rsid w:val="00A302A0"/>
    <w:rsid w:val="00A30C26"/>
    <w:rsid w:val="00A31066"/>
    <w:rsid w:val="00A366E6"/>
    <w:rsid w:val="00A37C0A"/>
    <w:rsid w:val="00A37E03"/>
    <w:rsid w:val="00A41BF2"/>
    <w:rsid w:val="00A428FD"/>
    <w:rsid w:val="00A434B1"/>
    <w:rsid w:val="00A47EA2"/>
    <w:rsid w:val="00A502C0"/>
    <w:rsid w:val="00A502D6"/>
    <w:rsid w:val="00A509F9"/>
    <w:rsid w:val="00A50EB1"/>
    <w:rsid w:val="00A50EFD"/>
    <w:rsid w:val="00A5515B"/>
    <w:rsid w:val="00A5641F"/>
    <w:rsid w:val="00A65196"/>
    <w:rsid w:val="00A658B0"/>
    <w:rsid w:val="00A65B00"/>
    <w:rsid w:val="00A6760E"/>
    <w:rsid w:val="00A70C7F"/>
    <w:rsid w:val="00A722B0"/>
    <w:rsid w:val="00A725CA"/>
    <w:rsid w:val="00A742AB"/>
    <w:rsid w:val="00A7607F"/>
    <w:rsid w:val="00A7791D"/>
    <w:rsid w:val="00A80C5D"/>
    <w:rsid w:val="00A80EE0"/>
    <w:rsid w:val="00A81540"/>
    <w:rsid w:val="00A84593"/>
    <w:rsid w:val="00A85FA2"/>
    <w:rsid w:val="00A86702"/>
    <w:rsid w:val="00A8727E"/>
    <w:rsid w:val="00A874C0"/>
    <w:rsid w:val="00A902F9"/>
    <w:rsid w:val="00A90EE7"/>
    <w:rsid w:val="00A91AD2"/>
    <w:rsid w:val="00A92512"/>
    <w:rsid w:val="00A966D6"/>
    <w:rsid w:val="00A96C1C"/>
    <w:rsid w:val="00A9795F"/>
    <w:rsid w:val="00A97BF2"/>
    <w:rsid w:val="00AA0EB1"/>
    <w:rsid w:val="00AA38D1"/>
    <w:rsid w:val="00AA5173"/>
    <w:rsid w:val="00AA5F6A"/>
    <w:rsid w:val="00AA7B3A"/>
    <w:rsid w:val="00AB0397"/>
    <w:rsid w:val="00AB0947"/>
    <w:rsid w:val="00AB0CDE"/>
    <w:rsid w:val="00AB15FD"/>
    <w:rsid w:val="00AB1F21"/>
    <w:rsid w:val="00AB2068"/>
    <w:rsid w:val="00AB2C83"/>
    <w:rsid w:val="00AB5069"/>
    <w:rsid w:val="00AB6846"/>
    <w:rsid w:val="00AC0721"/>
    <w:rsid w:val="00AC0D12"/>
    <w:rsid w:val="00AC0F34"/>
    <w:rsid w:val="00AC1DF0"/>
    <w:rsid w:val="00AC1EB0"/>
    <w:rsid w:val="00AC2966"/>
    <w:rsid w:val="00AC4365"/>
    <w:rsid w:val="00AC642A"/>
    <w:rsid w:val="00AC6FFD"/>
    <w:rsid w:val="00AE0016"/>
    <w:rsid w:val="00AE19A1"/>
    <w:rsid w:val="00AE19DB"/>
    <w:rsid w:val="00AE6D70"/>
    <w:rsid w:val="00AF0193"/>
    <w:rsid w:val="00AF1582"/>
    <w:rsid w:val="00AF2D83"/>
    <w:rsid w:val="00AF330C"/>
    <w:rsid w:val="00AF35E9"/>
    <w:rsid w:val="00AF3BF3"/>
    <w:rsid w:val="00AF4236"/>
    <w:rsid w:val="00AF61AD"/>
    <w:rsid w:val="00AF633A"/>
    <w:rsid w:val="00B0404A"/>
    <w:rsid w:val="00B059A8"/>
    <w:rsid w:val="00B06817"/>
    <w:rsid w:val="00B07E36"/>
    <w:rsid w:val="00B10664"/>
    <w:rsid w:val="00B134A1"/>
    <w:rsid w:val="00B140EF"/>
    <w:rsid w:val="00B151C4"/>
    <w:rsid w:val="00B15BFB"/>
    <w:rsid w:val="00B1739D"/>
    <w:rsid w:val="00B2464B"/>
    <w:rsid w:val="00B25651"/>
    <w:rsid w:val="00B302F3"/>
    <w:rsid w:val="00B31B9C"/>
    <w:rsid w:val="00B3219C"/>
    <w:rsid w:val="00B34D9A"/>
    <w:rsid w:val="00B3624C"/>
    <w:rsid w:val="00B36A48"/>
    <w:rsid w:val="00B37C8B"/>
    <w:rsid w:val="00B409E1"/>
    <w:rsid w:val="00B43BA5"/>
    <w:rsid w:val="00B44F07"/>
    <w:rsid w:val="00B45DF9"/>
    <w:rsid w:val="00B516CA"/>
    <w:rsid w:val="00B52F63"/>
    <w:rsid w:val="00B55F0D"/>
    <w:rsid w:val="00B5686C"/>
    <w:rsid w:val="00B56AE3"/>
    <w:rsid w:val="00B56B99"/>
    <w:rsid w:val="00B612FB"/>
    <w:rsid w:val="00B61BA9"/>
    <w:rsid w:val="00B632A5"/>
    <w:rsid w:val="00B6555C"/>
    <w:rsid w:val="00B65561"/>
    <w:rsid w:val="00B660A6"/>
    <w:rsid w:val="00B66D56"/>
    <w:rsid w:val="00B70AB1"/>
    <w:rsid w:val="00B72E92"/>
    <w:rsid w:val="00B740DA"/>
    <w:rsid w:val="00B744DF"/>
    <w:rsid w:val="00B7673A"/>
    <w:rsid w:val="00B77B37"/>
    <w:rsid w:val="00B80D15"/>
    <w:rsid w:val="00B80ED7"/>
    <w:rsid w:val="00B84349"/>
    <w:rsid w:val="00B85498"/>
    <w:rsid w:val="00B86353"/>
    <w:rsid w:val="00B868E9"/>
    <w:rsid w:val="00B87198"/>
    <w:rsid w:val="00B87ADC"/>
    <w:rsid w:val="00B91004"/>
    <w:rsid w:val="00B91318"/>
    <w:rsid w:val="00B91D29"/>
    <w:rsid w:val="00B96227"/>
    <w:rsid w:val="00B96D87"/>
    <w:rsid w:val="00B97E26"/>
    <w:rsid w:val="00BA2CB0"/>
    <w:rsid w:val="00BA5681"/>
    <w:rsid w:val="00BA6BE3"/>
    <w:rsid w:val="00BA6EBD"/>
    <w:rsid w:val="00BA7234"/>
    <w:rsid w:val="00BB00D2"/>
    <w:rsid w:val="00BB2ADC"/>
    <w:rsid w:val="00BB3D1A"/>
    <w:rsid w:val="00BB7DF7"/>
    <w:rsid w:val="00BC6576"/>
    <w:rsid w:val="00BD1414"/>
    <w:rsid w:val="00BD1D4D"/>
    <w:rsid w:val="00BD1EDD"/>
    <w:rsid w:val="00BD66AC"/>
    <w:rsid w:val="00BE18DB"/>
    <w:rsid w:val="00BE1FCA"/>
    <w:rsid w:val="00BE3F8B"/>
    <w:rsid w:val="00BE43BB"/>
    <w:rsid w:val="00BE4CB3"/>
    <w:rsid w:val="00BE50E2"/>
    <w:rsid w:val="00BE7993"/>
    <w:rsid w:val="00BF0BE8"/>
    <w:rsid w:val="00BF0CDB"/>
    <w:rsid w:val="00BF2829"/>
    <w:rsid w:val="00BF30DD"/>
    <w:rsid w:val="00BF54EC"/>
    <w:rsid w:val="00BF629B"/>
    <w:rsid w:val="00BF6AA0"/>
    <w:rsid w:val="00BF7F42"/>
    <w:rsid w:val="00C01004"/>
    <w:rsid w:val="00C012B8"/>
    <w:rsid w:val="00C014B0"/>
    <w:rsid w:val="00C0151D"/>
    <w:rsid w:val="00C0186B"/>
    <w:rsid w:val="00C04524"/>
    <w:rsid w:val="00C045D8"/>
    <w:rsid w:val="00C04C02"/>
    <w:rsid w:val="00C05967"/>
    <w:rsid w:val="00C165D8"/>
    <w:rsid w:val="00C1663A"/>
    <w:rsid w:val="00C17625"/>
    <w:rsid w:val="00C226B7"/>
    <w:rsid w:val="00C22EAB"/>
    <w:rsid w:val="00C25FEE"/>
    <w:rsid w:val="00C26FD9"/>
    <w:rsid w:val="00C307DD"/>
    <w:rsid w:val="00C31DEB"/>
    <w:rsid w:val="00C32AC3"/>
    <w:rsid w:val="00C336BF"/>
    <w:rsid w:val="00C336CD"/>
    <w:rsid w:val="00C33857"/>
    <w:rsid w:val="00C3446B"/>
    <w:rsid w:val="00C35070"/>
    <w:rsid w:val="00C363FC"/>
    <w:rsid w:val="00C367A7"/>
    <w:rsid w:val="00C41B2A"/>
    <w:rsid w:val="00C42074"/>
    <w:rsid w:val="00C42657"/>
    <w:rsid w:val="00C42975"/>
    <w:rsid w:val="00C42B0D"/>
    <w:rsid w:val="00C44BB7"/>
    <w:rsid w:val="00C466AE"/>
    <w:rsid w:val="00C47303"/>
    <w:rsid w:val="00C5033C"/>
    <w:rsid w:val="00C53475"/>
    <w:rsid w:val="00C55EA6"/>
    <w:rsid w:val="00C55F6C"/>
    <w:rsid w:val="00C6225A"/>
    <w:rsid w:val="00C62F45"/>
    <w:rsid w:val="00C633FE"/>
    <w:rsid w:val="00C64BBC"/>
    <w:rsid w:val="00C66759"/>
    <w:rsid w:val="00C701BC"/>
    <w:rsid w:val="00C70F73"/>
    <w:rsid w:val="00C71891"/>
    <w:rsid w:val="00C7415A"/>
    <w:rsid w:val="00C80231"/>
    <w:rsid w:val="00C8263C"/>
    <w:rsid w:val="00C83F8A"/>
    <w:rsid w:val="00C8450D"/>
    <w:rsid w:val="00C932C8"/>
    <w:rsid w:val="00C93BCC"/>
    <w:rsid w:val="00C962C8"/>
    <w:rsid w:val="00C97DC0"/>
    <w:rsid w:val="00CA0F3E"/>
    <w:rsid w:val="00CA15A2"/>
    <w:rsid w:val="00CA3077"/>
    <w:rsid w:val="00CA42E5"/>
    <w:rsid w:val="00CA7C33"/>
    <w:rsid w:val="00CB0DA9"/>
    <w:rsid w:val="00CB124F"/>
    <w:rsid w:val="00CB1DC0"/>
    <w:rsid w:val="00CB1F28"/>
    <w:rsid w:val="00CB2047"/>
    <w:rsid w:val="00CB2DDB"/>
    <w:rsid w:val="00CB2FC9"/>
    <w:rsid w:val="00CB5A78"/>
    <w:rsid w:val="00CB717C"/>
    <w:rsid w:val="00CC1ACB"/>
    <w:rsid w:val="00CC23A7"/>
    <w:rsid w:val="00CC3094"/>
    <w:rsid w:val="00CC36AE"/>
    <w:rsid w:val="00CC3CD4"/>
    <w:rsid w:val="00CC6DFD"/>
    <w:rsid w:val="00CC724C"/>
    <w:rsid w:val="00CD0D9E"/>
    <w:rsid w:val="00CD10CB"/>
    <w:rsid w:val="00CD1226"/>
    <w:rsid w:val="00CD277A"/>
    <w:rsid w:val="00CD39C5"/>
    <w:rsid w:val="00CD6CA2"/>
    <w:rsid w:val="00CD77BE"/>
    <w:rsid w:val="00CE5230"/>
    <w:rsid w:val="00CE5C1D"/>
    <w:rsid w:val="00CF1CC6"/>
    <w:rsid w:val="00CF2C93"/>
    <w:rsid w:val="00CF2CEF"/>
    <w:rsid w:val="00CF3BCE"/>
    <w:rsid w:val="00CF3E2A"/>
    <w:rsid w:val="00CF5689"/>
    <w:rsid w:val="00CF7466"/>
    <w:rsid w:val="00D0285F"/>
    <w:rsid w:val="00D02AD0"/>
    <w:rsid w:val="00D03834"/>
    <w:rsid w:val="00D10452"/>
    <w:rsid w:val="00D11219"/>
    <w:rsid w:val="00D116A1"/>
    <w:rsid w:val="00D123A7"/>
    <w:rsid w:val="00D14FB5"/>
    <w:rsid w:val="00D152B0"/>
    <w:rsid w:val="00D16479"/>
    <w:rsid w:val="00D1679D"/>
    <w:rsid w:val="00D1682F"/>
    <w:rsid w:val="00D174A9"/>
    <w:rsid w:val="00D176EF"/>
    <w:rsid w:val="00D24AC0"/>
    <w:rsid w:val="00D25C48"/>
    <w:rsid w:val="00D26688"/>
    <w:rsid w:val="00D2774F"/>
    <w:rsid w:val="00D27B35"/>
    <w:rsid w:val="00D27E31"/>
    <w:rsid w:val="00D3253D"/>
    <w:rsid w:val="00D3466C"/>
    <w:rsid w:val="00D350A8"/>
    <w:rsid w:val="00D402BF"/>
    <w:rsid w:val="00D413F3"/>
    <w:rsid w:val="00D42F59"/>
    <w:rsid w:val="00D460CE"/>
    <w:rsid w:val="00D4643F"/>
    <w:rsid w:val="00D50ED1"/>
    <w:rsid w:val="00D543BD"/>
    <w:rsid w:val="00D54772"/>
    <w:rsid w:val="00D5529C"/>
    <w:rsid w:val="00D60637"/>
    <w:rsid w:val="00D610E2"/>
    <w:rsid w:val="00D615F0"/>
    <w:rsid w:val="00D61893"/>
    <w:rsid w:val="00D643B7"/>
    <w:rsid w:val="00D6465F"/>
    <w:rsid w:val="00D65568"/>
    <w:rsid w:val="00D7016D"/>
    <w:rsid w:val="00D7228A"/>
    <w:rsid w:val="00D72F8B"/>
    <w:rsid w:val="00D7403E"/>
    <w:rsid w:val="00D77CB9"/>
    <w:rsid w:val="00D8000F"/>
    <w:rsid w:val="00D81588"/>
    <w:rsid w:val="00D81B94"/>
    <w:rsid w:val="00D820A8"/>
    <w:rsid w:val="00D85B12"/>
    <w:rsid w:val="00D94265"/>
    <w:rsid w:val="00D944D2"/>
    <w:rsid w:val="00D951B0"/>
    <w:rsid w:val="00D95A0C"/>
    <w:rsid w:val="00D97832"/>
    <w:rsid w:val="00DA438D"/>
    <w:rsid w:val="00DA5691"/>
    <w:rsid w:val="00DA66FA"/>
    <w:rsid w:val="00DB0100"/>
    <w:rsid w:val="00DB069A"/>
    <w:rsid w:val="00DB0AD4"/>
    <w:rsid w:val="00DB0ED6"/>
    <w:rsid w:val="00DB2268"/>
    <w:rsid w:val="00DB522A"/>
    <w:rsid w:val="00DB5EDC"/>
    <w:rsid w:val="00DC1456"/>
    <w:rsid w:val="00DC1992"/>
    <w:rsid w:val="00DC2398"/>
    <w:rsid w:val="00DC4C9E"/>
    <w:rsid w:val="00DC4FB0"/>
    <w:rsid w:val="00DC74F5"/>
    <w:rsid w:val="00DD0E9E"/>
    <w:rsid w:val="00DD1068"/>
    <w:rsid w:val="00DD1DFE"/>
    <w:rsid w:val="00DD220D"/>
    <w:rsid w:val="00DD2572"/>
    <w:rsid w:val="00DD46B3"/>
    <w:rsid w:val="00DD4C23"/>
    <w:rsid w:val="00DD7EAE"/>
    <w:rsid w:val="00DE0A0A"/>
    <w:rsid w:val="00DE0C8C"/>
    <w:rsid w:val="00DF04A8"/>
    <w:rsid w:val="00DF192B"/>
    <w:rsid w:val="00DF3601"/>
    <w:rsid w:val="00DF4D83"/>
    <w:rsid w:val="00DF755D"/>
    <w:rsid w:val="00DF7B4C"/>
    <w:rsid w:val="00E0054B"/>
    <w:rsid w:val="00E02508"/>
    <w:rsid w:val="00E03615"/>
    <w:rsid w:val="00E05A45"/>
    <w:rsid w:val="00E060BA"/>
    <w:rsid w:val="00E11941"/>
    <w:rsid w:val="00E12B0A"/>
    <w:rsid w:val="00E13274"/>
    <w:rsid w:val="00E1482B"/>
    <w:rsid w:val="00E16081"/>
    <w:rsid w:val="00E16EC9"/>
    <w:rsid w:val="00E17528"/>
    <w:rsid w:val="00E25783"/>
    <w:rsid w:val="00E2660C"/>
    <w:rsid w:val="00E26C80"/>
    <w:rsid w:val="00E33DC3"/>
    <w:rsid w:val="00E343B9"/>
    <w:rsid w:val="00E41E7F"/>
    <w:rsid w:val="00E43071"/>
    <w:rsid w:val="00E453F0"/>
    <w:rsid w:val="00E46BD6"/>
    <w:rsid w:val="00E47297"/>
    <w:rsid w:val="00E47E54"/>
    <w:rsid w:val="00E47E9D"/>
    <w:rsid w:val="00E53FFA"/>
    <w:rsid w:val="00E5400D"/>
    <w:rsid w:val="00E561DB"/>
    <w:rsid w:val="00E571AD"/>
    <w:rsid w:val="00E630C5"/>
    <w:rsid w:val="00E67040"/>
    <w:rsid w:val="00E711D8"/>
    <w:rsid w:val="00E724B8"/>
    <w:rsid w:val="00E72A6A"/>
    <w:rsid w:val="00E764D3"/>
    <w:rsid w:val="00E81AE5"/>
    <w:rsid w:val="00E842D5"/>
    <w:rsid w:val="00E8450B"/>
    <w:rsid w:val="00E925C4"/>
    <w:rsid w:val="00E9467D"/>
    <w:rsid w:val="00E962F8"/>
    <w:rsid w:val="00EA1AA4"/>
    <w:rsid w:val="00EA1C76"/>
    <w:rsid w:val="00EA33D8"/>
    <w:rsid w:val="00EA371B"/>
    <w:rsid w:val="00EA5C87"/>
    <w:rsid w:val="00EA6806"/>
    <w:rsid w:val="00EB309E"/>
    <w:rsid w:val="00EB510C"/>
    <w:rsid w:val="00EB56EA"/>
    <w:rsid w:val="00EB5C3B"/>
    <w:rsid w:val="00EB5E8C"/>
    <w:rsid w:val="00EB6496"/>
    <w:rsid w:val="00EC0814"/>
    <w:rsid w:val="00EC21FF"/>
    <w:rsid w:val="00EC3E1E"/>
    <w:rsid w:val="00EC5148"/>
    <w:rsid w:val="00EC7006"/>
    <w:rsid w:val="00ED0D5E"/>
    <w:rsid w:val="00ED31B1"/>
    <w:rsid w:val="00ED3792"/>
    <w:rsid w:val="00ED3B6C"/>
    <w:rsid w:val="00ED6AE7"/>
    <w:rsid w:val="00ED7EE8"/>
    <w:rsid w:val="00EE0E75"/>
    <w:rsid w:val="00EE0F7E"/>
    <w:rsid w:val="00EE19F9"/>
    <w:rsid w:val="00EE5111"/>
    <w:rsid w:val="00EE76E5"/>
    <w:rsid w:val="00EF0019"/>
    <w:rsid w:val="00EF2CE1"/>
    <w:rsid w:val="00EF433B"/>
    <w:rsid w:val="00EF6367"/>
    <w:rsid w:val="00EF6850"/>
    <w:rsid w:val="00F00A43"/>
    <w:rsid w:val="00F05E7B"/>
    <w:rsid w:val="00F10537"/>
    <w:rsid w:val="00F12F1A"/>
    <w:rsid w:val="00F138B4"/>
    <w:rsid w:val="00F165B9"/>
    <w:rsid w:val="00F1669E"/>
    <w:rsid w:val="00F17EE0"/>
    <w:rsid w:val="00F23164"/>
    <w:rsid w:val="00F24F2E"/>
    <w:rsid w:val="00F2520F"/>
    <w:rsid w:val="00F25E41"/>
    <w:rsid w:val="00F274A4"/>
    <w:rsid w:val="00F315F8"/>
    <w:rsid w:val="00F330B5"/>
    <w:rsid w:val="00F33DE9"/>
    <w:rsid w:val="00F34145"/>
    <w:rsid w:val="00F355F3"/>
    <w:rsid w:val="00F36E1E"/>
    <w:rsid w:val="00F410DF"/>
    <w:rsid w:val="00F42D88"/>
    <w:rsid w:val="00F44AA4"/>
    <w:rsid w:val="00F45E92"/>
    <w:rsid w:val="00F45EA6"/>
    <w:rsid w:val="00F50222"/>
    <w:rsid w:val="00F553CD"/>
    <w:rsid w:val="00F57CA1"/>
    <w:rsid w:val="00F629EC"/>
    <w:rsid w:val="00F64BAA"/>
    <w:rsid w:val="00F76281"/>
    <w:rsid w:val="00F7630A"/>
    <w:rsid w:val="00F7642C"/>
    <w:rsid w:val="00F7680A"/>
    <w:rsid w:val="00F8272E"/>
    <w:rsid w:val="00F84403"/>
    <w:rsid w:val="00F8454A"/>
    <w:rsid w:val="00F86C48"/>
    <w:rsid w:val="00F86C54"/>
    <w:rsid w:val="00F951BE"/>
    <w:rsid w:val="00F95745"/>
    <w:rsid w:val="00F97C93"/>
    <w:rsid w:val="00FA093D"/>
    <w:rsid w:val="00FA168C"/>
    <w:rsid w:val="00FA4C35"/>
    <w:rsid w:val="00FA4EF3"/>
    <w:rsid w:val="00FA6264"/>
    <w:rsid w:val="00FA6BA0"/>
    <w:rsid w:val="00FA7333"/>
    <w:rsid w:val="00FA78B8"/>
    <w:rsid w:val="00FB07A1"/>
    <w:rsid w:val="00FB0F27"/>
    <w:rsid w:val="00FB15E0"/>
    <w:rsid w:val="00FB24DF"/>
    <w:rsid w:val="00FB3747"/>
    <w:rsid w:val="00FB380E"/>
    <w:rsid w:val="00FB4480"/>
    <w:rsid w:val="00FB4D19"/>
    <w:rsid w:val="00FB7723"/>
    <w:rsid w:val="00FC2B31"/>
    <w:rsid w:val="00FC50D8"/>
    <w:rsid w:val="00FD00F1"/>
    <w:rsid w:val="00FD0C70"/>
    <w:rsid w:val="00FD1766"/>
    <w:rsid w:val="00FD21BE"/>
    <w:rsid w:val="00FD35C0"/>
    <w:rsid w:val="00FD6846"/>
    <w:rsid w:val="00FE03BB"/>
    <w:rsid w:val="00FE16E0"/>
    <w:rsid w:val="00FF0152"/>
    <w:rsid w:val="00FF152F"/>
    <w:rsid w:val="00FF348A"/>
    <w:rsid w:val="00FF4620"/>
    <w:rsid w:val="00FF6A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52DAF"/>
  <w15:docId w15:val="{E22E17E1-F6CF-47FA-B943-4422A5AA7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170112"/>
  </w:style>
  <w:style w:type="paragraph" w:styleId="11">
    <w:name w:val="heading 1"/>
    <w:aliases w:val="Заголовок 1 Знак Знак Знак Знак Знак Знак Знак Знак Знак,H1,H1 Знак,Заголовок параграфа (1.),111,Section,Section Heading,level2 hdg,Заголовок 1 Знак Знак Знак Знак Знак,Заголовок 1 Знак Знак Знак Знак Знак Знак Знак Знак,Document Header1,H11"/>
    <w:basedOn w:val="a5"/>
    <w:next w:val="a5"/>
    <w:link w:val="12"/>
    <w:uiPriority w:val="99"/>
    <w:qFormat/>
    <w:rsid w:val="00C35070"/>
    <w:pPr>
      <w:keepNext/>
      <w:spacing w:before="240" w:after="60"/>
      <w:outlineLvl w:val="0"/>
    </w:pPr>
    <w:rPr>
      <w:rFonts w:ascii="Arial" w:eastAsia="Times New Roman" w:hAnsi="Arial" w:cs="Arial"/>
      <w:b/>
      <w:kern w:val="1"/>
      <w:sz w:val="32"/>
      <w:szCs w:val="20"/>
    </w:rPr>
  </w:style>
  <w:style w:type="paragraph" w:styleId="20">
    <w:name w:val="heading 2"/>
    <w:aliases w:val="H2,h2,h21,5,Заголовок пункта (1.1),222,Reset numbering,Заголовок 21,Numbered text 3,21,22,23,24,25,211,221,231,26,212,232,27,213,223,233,28,214,224,234,241,251,2111,2211,2311,261,2121,2221,2321,271,2131,2231,2331,H21,2,H22,H211,H23"/>
    <w:basedOn w:val="a5"/>
    <w:next w:val="a5"/>
    <w:link w:val="21"/>
    <w:uiPriority w:val="99"/>
    <w:qFormat/>
    <w:rsid w:val="00C35070"/>
    <w:pPr>
      <w:keepNext/>
      <w:spacing w:before="240" w:after="60"/>
      <w:outlineLvl w:val="1"/>
    </w:pPr>
    <w:rPr>
      <w:rFonts w:ascii="Arial" w:eastAsia="Times New Roman" w:hAnsi="Arial" w:cs="Times New Roman"/>
      <w:b/>
      <w:i/>
      <w:sz w:val="28"/>
      <w:szCs w:val="20"/>
      <w:lang w:eastAsia="zh-CN"/>
    </w:rPr>
  </w:style>
  <w:style w:type="paragraph" w:styleId="30">
    <w:name w:val="heading 3"/>
    <w:basedOn w:val="a5"/>
    <w:next w:val="a5"/>
    <w:link w:val="31"/>
    <w:uiPriority w:val="99"/>
    <w:qFormat/>
    <w:rsid w:val="00C35070"/>
    <w:pPr>
      <w:keepNext/>
      <w:keepLines/>
      <w:spacing w:before="200" w:after="0"/>
      <w:outlineLvl w:val="2"/>
    </w:pPr>
    <w:rPr>
      <w:rFonts w:ascii="Cambria" w:eastAsia="MS Gothic" w:hAnsi="Cambria" w:cs="Cambria"/>
      <w:b/>
      <w:color w:val="4F81BD"/>
      <w:szCs w:val="20"/>
    </w:rPr>
  </w:style>
  <w:style w:type="paragraph" w:styleId="40">
    <w:name w:val="heading 4"/>
    <w:basedOn w:val="a5"/>
    <w:next w:val="a5"/>
    <w:link w:val="41"/>
    <w:uiPriority w:val="99"/>
    <w:qFormat/>
    <w:rsid w:val="00C35070"/>
    <w:pPr>
      <w:keepNext/>
      <w:spacing w:before="240" w:after="60"/>
      <w:ind w:left="864" w:hanging="144"/>
      <w:outlineLvl w:val="3"/>
    </w:pPr>
    <w:rPr>
      <w:rFonts w:ascii="Calibri" w:eastAsia="Times New Roman" w:hAnsi="Calibri" w:cs="Calibri"/>
      <w:b/>
      <w:sz w:val="28"/>
      <w:szCs w:val="20"/>
    </w:rPr>
  </w:style>
  <w:style w:type="paragraph" w:styleId="50">
    <w:name w:val="heading 5"/>
    <w:basedOn w:val="a5"/>
    <w:next w:val="a5"/>
    <w:link w:val="51"/>
    <w:uiPriority w:val="99"/>
    <w:qFormat/>
    <w:rsid w:val="00C35070"/>
    <w:pPr>
      <w:keepNext/>
      <w:suppressAutoHyphens/>
      <w:spacing w:before="60" w:after="0" w:line="360" w:lineRule="auto"/>
      <w:ind w:left="1008" w:hanging="432"/>
      <w:jc w:val="both"/>
      <w:outlineLvl w:val="4"/>
    </w:pPr>
    <w:rPr>
      <w:rFonts w:ascii="Calibri" w:eastAsia="Times New Roman" w:hAnsi="Calibri" w:cs="Calibri"/>
      <w:b/>
      <w:sz w:val="20"/>
      <w:szCs w:val="20"/>
    </w:rPr>
  </w:style>
  <w:style w:type="paragraph" w:styleId="6">
    <w:name w:val="heading 6"/>
    <w:basedOn w:val="a5"/>
    <w:next w:val="a5"/>
    <w:link w:val="60"/>
    <w:uiPriority w:val="99"/>
    <w:qFormat/>
    <w:rsid w:val="00C35070"/>
    <w:pPr>
      <w:spacing w:before="240" w:after="60"/>
      <w:ind w:left="1152" w:hanging="432"/>
      <w:outlineLvl w:val="5"/>
    </w:pPr>
    <w:rPr>
      <w:rFonts w:ascii="Calibri" w:eastAsia="Times New Roman" w:hAnsi="Calibri" w:cs="Calibri"/>
      <w:b/>
      <w:sz w:val="20"/>
      <w:szCs w:val="20"/>
    </w:rPr>
  </w:style>
  <w:style w:type="paragraph" w:styleId="7">
    <w:name w:val="heading 7"/>
    <w:basedOn w:val="a5"/>
    <w:next w:val="a5"/>
    <w:link w:val="70"/>
    <w:uiPriority w:val="99"/>
    <w:qFormat/>
    <w:rsid w:val="00C35070"/>
    <w:pPr>
      <w:keepNext/>
      <w:ind w:left="1296" w:hanging="288"/>
      <w:jc w:val="center"/>
      <w:outlineLvl w:val="6"/>
    </w:pPr>
    <w:rPr>
      <w:rFonts w:ascii="FreeSetCTT" w:eastAsia="Times New Roman" w:hAnsi="FreeSetCTT" w:cs="FreeSetCTT"/>
      <w:b/>
      <w:szCs w:val="20"/>
    </w:rPr>
  </w:style>
  <w:style w:type="paragraph" w:styleId="8">
    <w:name w:val="heading 8"/>
    <w:basedOn w:val="a5"/>
    <w:next w:val="a5"/>
    <w:link w:val="80"/>
    <w:uiPriority w:val="99"/>
    <w:qFormat/>
    <w:rsid w:val="00C35070"/>
    <w:pPr>
      <w:spacing w:before="240" w:after="60"/>
      <w:ind w:left="1440" w:hanging="432"/>
      <w:outlineLvl w:val="7"/>
    </w:pPr>
    <w:rPr>
      <w:rFonts w:ascii="Calibri" w:eastAsia="Times New Roman" w:hAnsi="Calibri" w:cs="Calibri"/>
      <w:i/>
      <w:szCs w:val="20"/>
    </w:rPr>
  </w:style>
  <w:style w:type="paragraph" w:styleId="9">
    <w:name w:val="heading 9"/>
    <w:basedOn w:val="a5"/>
    <w:next w:val="a5"/>
    <w:link w:val="90"/>
    <w:uiPriority w:val="99"/>
    <w:qFormat/>
    <w:rsid w:val="00C35070"/>
    <w:pPr>
      <w:spacing w:before="240" w:after="60"/>
      <w:ind w:left="1584" w:hanging="144"/>
      <w:outlineLvl w:val="8"/>
    </w:pPr>
    <w:rPr>
      <w:rFonts w:ascii="Arial" w:eastAsia="Times New Roman" w:hAnsi="Arial" w:cs="Arial"/>
      <w:sz w:val="20"/>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 Знак Знак Знак Знак Знак Знак Знак1,H1 Знак2,H1 Знак Знак1,Заголовок параграфа (1.) Знак1,111 Знак1,Section Знак1,Section Heading Знак1,level2 hdg Знак1,Заголовок 1 Знак Знак Знак Знак Знак Знак1,H11 Знак1"/>
    <w:basedOn w:val="a6"/>
    <w:link w:val="11"/>
    <w:uiPriority w:val="99"/>
    <w:rsid w:val="00C35070"/>
    <w:rPr>
      <w:rFonts w:ascii="Arial" w:eastAsia="Times New Roman" w:hAnsi="Arial" w:cs="Arial"/>
      <w:b/>
      <w:kern w:val="1"/>
      <w:sz w:val="32"/>
      <w:szCs w:val="20"/>
    </w:rPr>
  </w:style>
  <w:style w:type="character" w:customStyle="1" w:styleId="22">
    <w:name w:val="Заголовок 2 Знак"/>
    <w:aliases w:val="H2 Знак,h2 Знак,h21 Знак,5 Знак,Заголовок пункта (1.1) Знак,222 Знак,Reset numbering Знак,Заголовок 21 Знак,Numbered text 3 Знак,21 Знак,22 Знак,23 Знак,24 Знак,25 Знак,211 Знак,221 Знак,231 Знак,26 Знак,212 Знак,232 Знак,27 Знак,2 Зна"/>
    <w:basedOn w:val="a6"/>
    <w:uiPriority w:val="99"/>
    <w:rsid w:val="00C35070"/>
    <w:rPr>
      <w:rFonts w:asciiTheme="majorHAnsi" w:eastAsiaTheme="majorEastAsia" w:hAnsiTheme="majorHAnsi" w:cstheme="majorBidi"/>
      <w:color w:val="2E74B5" w:themeColor="accent1" w:themeShade="BF"/>
      <w:sz w:val="26"/>
      <w:szCs w:val="26"/>
    </w:rPr>
  </w:style>
  <w:style w:type="character" w:customStyle="1" w:styleId="31">
    <w:name w:val="Заголовок 3 Знак"/>
    <w:basedOn w:val="a6"/>
    <w:link w:val="30"/>
    <w:uiPriority w:val="99"/>
    <w:rsid w:val="00C35070"/>
    <w:rPr>
      <w:rFonts w:ascii="Cambria" w:eastAsia="MS Gothic" w:hAnsi="Cambria" w:cs="Cambria"/>
      <w:b/>
      <w:color w:val="4F81BD"/>
      <w:szCs w:val="20"/>
    </w:rPr>
  </w:style>
  <w:style w:type="character" w:customStyle="1" w:styleId="41">
    <w:name w:val="Заголовок 4 Знак"/>
    <w:basedOn w:val="a6"/>
    <w:link w:val="40"/>
    <w:uiPriority w:val="99"/>
    <w:rsid w:val="00C35070"/>
    <w:rPr>
      <w:rFonts w:ascii="Calibri" w:eastAsia="Times New Roman" w:hAnsi="Calibri" w:cs="Calibri"/>
      <w:b/>
      <w:sz w:val="28"/>
      <w:szCs w:val="20"/>
    </w:rPr>
  </w:style>
  <w:style w:type="character" w:customStyle="1" w:styleId="51">
    <w:name w:val="Заголовок 5 Знак"/>
    <w:basedOn w:val="a6"/>
    <w:link w:val="50"/>
    <w:uiPriority w:val="99"/>
    <w:rsid w:val="00C35070"/>
    <w:rPr>
      <w:rFonts w:ascii="Calibri" w:eastAsia="Times New Roman" w:hAnsi="Calibri" w:cs="Calibri"/>
      <w:b/>
      <w:sz w:val="20"/>
      <w:szCs w:val="20"/>
    </w:rPr>
  </w:style>
  <w:style w:type="character" w:customStyle="1" w:styleId="60">
    <w:name w:val="Заголовок 6 Знак"/>
    <w:basedOn w:val="a6"/>
    <w:link w:val="6"/>
    <w:uiPriority w:val="99"/>
    <w:rsid w:val="00C35070"/>
    <w:rPr>
      <w:rFonts w:ascii="Calibri" w:eastAsia="Times New Roman" w:hAnsi="Calibri" w:cs="Calibri"/>
      <w:b/>
      <w:sz w:val="20"/>
      <w:szCs w:val="20"/>
    </w:rPr>
  </w:style>
  <w:style w:type="character" w:customStyle="1" w:styleId="70">
    <w:name w:val="Заголовок 7 Знак"/>
    <w:basedOn w:val="a6"/>
    <w:link w:val="7"/>
    <w:uiPriority w:val="99"/>
    <w:rsid w:val="00C35070"/>
    <w:rPr>
      <w:rFonts w:ascii="FreeSetCTT" w:eastAsia="Times New Roman" w:hAnsi="FreeSetCTT" w:cs="FreeSetCTT"/>
      <w:b/>
      <w:szCs w:val="20"/>
    </w:rPr>
  </w:style>
  <w:style w:type="character" w:customStyle="1" w:styleId="80">
    <w:name w:val="Заголовок 8 Знак"/>
    <w:basedOn w:val="a6"/>
    <w:link w:val="8"/>
    <w:uiPriority w:val="99"/>
    <w:rsid w:val="00C35070"/>
    <w:rPr>
      <w:rFonts w:ascii="Calibri" w:eastAsia="Times New Roman" w:hAnsi="Calibri" w:cs="Calibri"/>
      <w:i/>
      <w:szCs w:val="20"/>
    </w:rPr>
  </w:style>
  <w:style w:type="character" w:customStyle="1" w:styleId="90">
    <w:name w:val="Заголовок 9 Знак"/>
    <w:basedOn w:val="a6"/>
    <w:link w:val="9"/>
    <w:uiPriority w:val="99"/>
    <w:rsid w:val="00C35070"/>
    <w:rPr>
      <w:rFonts w:ascii="Arial" w:eastAsia="Times New Roman" w:hAnsi="Arial" w:cs="Arial"/>
      <w:sz w:val="20"/>
      <w:szCs w:val="20"/>
    </w:rPr>
  </w:style>
  <w:style w:type="numbering" w:customStyle="1" w:styleId="13">
    <w:name w:val="Нет списка1"/>
    <w:next w:val="a8"/>
    <w:uiPriority w:val="99"/>
    <w:semiHidden/>
    <w:unhideWhenUsed/>
    <w:rsid w:val="00C35070"/>
  </w:style>
  <w:style w:type="character" w:customStyle="1" w:styleId="WW8Num1z0">
    <w:name w:val="WW8Num1z0"/>
    <w:rsid w:val="00C35070"/>
  </w:style>
  <w:style w:type="character" w:customStyle="1" w:styleId="21">
    <w:name w:val="Заголовок 2 Знак1"/>
    <w:aliases w:val="H2 Знак1,h2 Знак1,h21 Знак1,5 Знак1,Заголовок пункта (1.1) Знак1,222 Знак1,Reset numbering Знак1,Заголовок 21 Знак1,Numbered text 3 Знак1,21 Знак1,22 Знак1,23 Знак1,24 Знак1,25 Знак1,211 Знак1,221 Знак1,231 Знак1,26 Знак1,212 Знак1"/>
    <w:link w:val="20"/>
    <w:uiPriority w:val="99"/>
    <w:locked/>
    <w:rsid w:val="00C35070"/>
    <w:rPr>
      <w:rFonts w:ascii="Arial" w:eastAsia="Times New Roman" w:hAnsi="Arial" w:cs="Times New Roman"/>
      <w:b/>
      <w:i/>
      <w:sz w:val="28"/>
      <w:szCs w:val="20"/>
      <w:lang w:eastAsia="zh-CN"/>
    </w:rPr>
  </w:style>
  <w:style w:type="character" w:customStyle="1" w:styleId="WW8Num1z1">
    <w:name w:val="WW8Num1z1"/>
    <w:rsid w:val="00C35070"/>
  </w:style>
  <w:style w:type="character" w:customStyle="1" w:styleId="WW8Num1z2">
    <w:name w:val="WW8Num1z2"/>
    <w:rsid w:val="00C35070"/>
  </w:style>
  <w:style w:type="character" w:customStyle="1" w:styleId="WW8Num1z3">
    <w:name w:val="WW8Num1z3"/>
    <w:rsid w:val="00C35070"/>
  </w:style>
  <w:style w:type="character" w:customStyle="1" w:styleId="WW8Num1z4">
    <w:name w:val="WW8Num1z4"/>
    <w:rsid w:val="00C35070"/>
  </w:style>
  <w:style w:type="character" w:customStyle="1" w:styleId="WW8Num1z5">
    <w:name w:val="WW8Num1z5"/>
    <w:rsid w:val="00C35070"/>
  </w:style>
  <w:style w:type="character" w:customStyle="1" w:styleId="WW8Num1z6">
    <w:name w:val="WW8Num1z6"/>
    <w:rsid w:val="00C35070"/>
  </w:style>
  <w:style w:type="character" w:customStyle="1" w:styleId="WW8Num1z7">
    <w:name w:val="WW8Num1z7"/>
    <w:rsid w:val="00C35070"/>
  </w:style>
  <w:style w:type="character" w:customStyle="1" w:styleId="WW8Num1z8">
    <w:name w:val="WW8Num1z8"/>
    <w:rsid w:val="00C35070"/>
  </w:style>
  <w:style w:type="character" w:customStyle="1" w:styleId="WW8Num2z0">
    <w:name w:val="WW8Num2z0"/>
    <w:rsid w:val="00C35070"/>
  </w:style>
  <w:style w:type="character" w:customStyle="1" w:styleId="WW8Num3z0">
    <w:name w:val="WW8Num3z0"/>
    <w:rsid w:val="00C35070"/>
    <w:rPr>
      <w:rFonts w:ascii="Courier New" w:hAnsi="Courier New"/>
      <w:color w:val="auto"/>
      <w:sz w:val="24"/>
    </w:rPr>
  </w:style>
  <w:style w:type="character" w:customStyle="1" w:styleId="WW8Num3z2">
    <w:name w:val="WW8Num3z2"/>
    <w:rsid w:val="00C35070"/>
    <w:rPr>
      <w:rFonts w:ascii="Wingdings" w:hAnsi="Wingdings"/>
    </w:rPr>
  </w:style>
  <w:style w:type="character" w:customStyle="1" w:styleId="WW8Num3z3">
    <w:name w:val="WW8Num3z3"/>
    <w:rsid w:val="00C35070"/>
    <w:rPr>
      <w:rFonts w:ascii="Symbol" w:hAnsi="Symbol"/>
    </w:rPr>
  </w:style>
  <w:style w:type="character" w:customStyle="1" w:styleId="WW8Num4z0">
    <w:name w:val="WW8Num4z0"/>
    <w:rsid w:val="00C35070"/>
    <w:rPr>
      <w:sz w:val="22"/>
    </w:rPr>
  </w:style>
  <w:style w:type="character" w:customStyle="1" w:styleId="WW8Num4z1">
    <w:name w:val="WW8Num4z1"/>
    <w:rsid w:val="00C35070"/>
  </w:style>
  <w:style w:type="character" w:customStyle="1" w:styleId="WW8Num4z2">
    <w:name w:val="WW8Num4z2"/>
    <w:rsid w:val="00C35070"/>
  </w:style>
  <w:style w:type="character" w:customStyle="1" w:styleId="WW8Num4z3">
    <w:name w:val="WW8Num4z3"/>
    <w:rsid w:val="00C35070"/>
  </w:style>
  <w:style w:type="character" w:customStyle="1" w:styleId="WW8Num4z4">
    <w:name w:val="WW8Num4z4"/>
    <w:rsid w:val="00C35070"/>
  </w:style>
  <w:style w:type="character" w:customStyle="1" w:styleId="WW8Num4z5">
    <w:name w:val="WW8Num4z5"/>
    <w:rsid w:val="00C35070"/>
  </w:style>
  <w:style w:type="character" w:customStyle="1" w:styleId="WW8Num4z6">
    <w:name w:val="WW8Num4z6"/>
    <w:rsid w:val="00C35070"/>
  </w:style>
  <w:style w:type="character" w:customStyle="1" w:styleId="WW8Num4z7">
    <w:name w:val="WW8Num4z7"/>
    <w:rsid w:val="00C35070"/>
  </w:style>
  <w:style w:type="character" w:customStyle="1" w:styleId="WW8Num4z8">
    <w:name w:val="WW8Num4z8"/>
    <w:rsid w:val="00C35070"/>
  </w:style>
  <w:style w:type="character" w:customStyle="1" w:styleId="WW8Num5z0">
    <w:name w:val="WW8Num5z0"/>
    <w:rsid w:val="00C35070"/>
  </w:style>
  <w:style w:type="character" w:customStyle="1" w:styleId="WW8Num5z1">
    <w:name w:val="WW8Num5z1"/>
    <w:rsid w:val="00C35070"/>
  </w:style>
  <w:style w:type="character" w:customStyle="1" w:styleId="WW8Num6z0">
    <w:name w:val="WW8Num6z0"/>
    <w:rsid w:val="00C35070"/>
    <w:rPr>
      <w:sz w:val="20"/>
    </w:rPr>
  </w:style>
  <w:style w:type="character" w:customStyle="1" w:styleId="WW8Num6z1">
    <w:name w:val="WW8Num6z1"/>
    <w:rsid w:val="00C35070"/>
  </w:style>
  <w:style w:type="character" w:customStyle="1" w:styleId="WW8Num6z2">
    <w:name w:val="WW8Num6z2"/>
    <w:rsid w:val="00C35070"/>
  </w:style>
  <w:style w:type="character" w:customStyle="1" w:styleId="WW8Num6z3">
    <w:name w:val="WW8Num6z3"/>
    <w:rsid w:val="00C35070"/>
  </w:style>
  <w:style w:type="character" w:customStyle="1" w:styleId="WW8Num6z4">
    <w:name w:val="WW8Num6z4"/>
    <w:rsid w:val="00C35070"/>
  </w:style>
  <w:style w:type="character" w:customStyle="1" w:styleId="WW8Num6z5">
    <w:name w:val="WW8Num6z5"/>
    <w:rsid w:val="00C35070"/>
  </w:style>
  <w:style w:type="character" w:customStyle="1" w:styleId="WW8Num6z6">
    <w:name w:val="WW8Num6z6"/>
    <w:rsid w:val="00C35070"/>
  </w:style>
  <w:style w:type="character" w:customStyle="1" w:styleId="WW8Num6z7">
    <w:name w:val="WW8Num6z7"/>
    <w:rsid w:val="00C35070"/>
  </w:style>
  <w:style w:type="character" w:customStyle="1" w:styleId="WW8Num6z8">
    <w:name w:val="WW8Num6z8"/>
    <w:rsid w:val="00C35070"/>
  </w:style>
  <w:style w:type="character" w:customStyle="1" w:styleId="WW8Num7z0">
    <w:name w:val="WW8Num7z0"/>
    <w:rsid w:val="00C35070"/>
  </w:style>
  <w:style w:type="character" w:customStyle="1" w:styleId="WW8Num7z1">
    <w:name w:val="WW8Num7z1"/>
    <w:rsid w:val="00C35070"/>
  </w:style>
  <w:style w:type="character" w:customStyle="1" w:styleId="WW8Num7z2">
    <w:name w:val="WW8Num7z2"/>
    <w:rsid w:val="00C35070"/>
  </w:style>
  <w:style w:type="character" w:customStyle="1" w:styleId="WW8Num7z3">
    <w:name w:val="WW8Num7z3"/>
    <w:rsid w:val="00C35070"/>
  </w:style>
  <w:style w:type="character" w:customStyle="1" w:styleId="WW8Num7z4">
    <w:name w:val="WW8Num7z4"/>
    <w:rsid w:val="00C35070"/>
  </w:style>
  <w:style w:type="character" w:customStyle="1" w:styleId="WW8Num7z5">
    <w:name w:val="WW8Num7z5"/>
    <w:rsid w:val="00C35070"/>
  </w:style>
  <w:style w:type="character" w:customStyle="1" w:styleId="WW8Num7z6">
    <w:name w:val="WW8Num7z6"/>
    <w:rsid w:val="00C35070"/>
  </w:style>
  <w:style w:type="character" w:customStyle="1" w:styleId="WW8Num7z7">
    <w:name w:val="WW8Num7z7"/>
    <w:rsid w:val="00C35070"/>
  </w:style>
  <w:style w:type="character" w:customStyle="1" w:styleId="WW8Num7z8">
    <w:name w:val="WW8Num7z8"/>
    <w:rsid w:val="00C35070"/>
  </w:style>
  <w:style w:type="character" w:customStyle="1" w:styleId="WW8Num8z0">
    <w:name w:val="WW8Num8z0"/>
    <w:rsid w:val="00C35070"/>
    <w:rPr>
      <w:rFonts w:ascii="Symbol" w:hAnsi="Symbol"/>
    </w:rPr>
  </w:style>
  <w:style w:type="character" w:customStyle="1" w:styleId="WW8Num8z1">
    <w:name w:val="WW8Num8z1"/>
    <w:rsid w:val="00C35070"/>
    <w:rPr>
      <w:rFonts w:ascii="Courier New" w:hAnsi="Courier New"/>
    </w:rPr>
  </w:style>
  <w:style w:type="character" w:customStyle="1" w:styleId="WW8Num8z2">
    <w:name w:val="WW8Num8z2"/>
    <w:rsid w:val="00C35070"/>
    <w:rPr>
      <w:rFonts w:ascii="Wingdings" w:hAnsi="Wingdings"/>
    </w:rPr>
  </w:style>
  <w:style w:type="character" w:customStyle="1" w:styleId="WW8Num9z0">
    <w:name w:val="WW8Num9z0"/>
    <w:rsid w:val="00C35070"/>
  </w:style>
  <w:style w:type="character" w:customStyle="1" w:styleId="WW8Num9z1">
    <w:name w:val="WW8Num9z1"/>
    <w:rsid w:val="00C35070"/>
  </w:style>
  <w:style w:type="character" w:customStyle="1" w:styleId="WW8Num9z2">
    <w:name w:val="WW8Num9z2"/>
    <w:rsid w:val="00C35070"/>
  </w:style>
  <w:style w:type="character" w:customStyle="1" w:styleId="WW8Num9z3">
    <w:name w:val="WW8Num9z3"/>
    <w:rsid w:val="00C35070"/>
  </w:style>
  <w:style w:type="character" w:customStyle="1" w:styleId="WW8Num9z4">
    <w:name w:val="WW8Num9z4"/>
    <w:rsid w:val="00C35070"/>
  </w:style>
  <w:style w:type="character" w:customStyle="1" w:styleId="WW8Num9z5">
    <w:name w:val="WW8Num9z5"/>
    <w:rsid w:val="00C35070"/>
  </w:style>
  <w:style w:type="character" w:customStyle="1" w:styleId="WW8Num9z6">
    <w:name w:val="WW8Num9z6"/>
    <w:rsid w:val="00C35070"/>
  </w:style>
  <w:style w:type="character" w:customStyle="1" w:styleId="WW8Num9z7">
    <w:name w:val="WW8Num9z7"/>
    <w:rsid w:val="00C35070"/>
  </w:style>
  <w:style w:type="character" w:customStyle="1" w:styleId="WW8Num9z8">
    <w:name w:val="WW8Num9z8"/>
    <w:rsid w:val="00C35070"/>
  </w:style>
  <w:style w:type="character" w:customStyle="1" w:styleId="WW8Num10z0">
    <w:name w:val="WW8Num10z0"/>
    <w:rsid w:val="00C35070"/>
  </w:style>
  <w:style w:type="character" w:customStyle="1" w:styleId="WW8Num10z1">
    <w:name w:val="WW8Num10z1"/>
    <w:rsid w:val="00C35070"/>
  </w:style>
  <w:style w:type="character" w:customStyle="1" w:styleId="WW8Num10z2">
    <w:name w:val="WW8Num10z2"/>
    <w:rsid w:val="00C35070"/>
  </w:style>
  <w:style w:type="character" w:customStyle="1" w:styleId="WW8Num10z3">
    <w:name w:val="WW8Num10z3"/>
    <w:rsid w:val="00C35070"/>
  </w:style>
  <w:style w:type="character" w:customStyle="1" w:styleId="WW8Num10z4">
    <w:name w:val="WW8Num10z4"/>
    <w:rsid w:val="00C35070"/>
  </w:style>
  <w:style w:type="character" w:customStyle="1" w:styleId="WW8Num10z5">
    <w:name w:val="WW8Num10z5"/>
    <w:rsid w:val="00C35070"/>
  </w:style>
  <w:style w:type="character" w:customStyle="1" w:styleId="WW8Num10z6">
    <w:name w:val="WW8Num10z6"/>
    <w:rsid w:val="00C35070"/>
  </w:style>
  <w:style w:type="character" w:customStyle="1" w:styleId="WW8Num10z7">
    <w:name w:val="WW8Num10z7"/>
    <w:rsid w:val="00C35070"/>
  </w:style>
  <w:style w:type="character" w:customStyle="1" w:styleId="WW8Num10z8">
    <w:name w:val="WW8Num10z8"/>
    <w:rsid w:val="00C35070"/>
  </w:style>
  <w:style w:type="character" w:customStyle="1" w:styleId="WW8Num11z0">
    <w:name w:val="WW8Num11z0"/>
    <w:rsid w:val="00C35070"/>
    <w:rPr>
      <w:sz w:val="28"/>
    </w:rPr>
  </w:style>
  <w:style w:type="character" w:customStyle="1" w:styleId="WW8Num12z0">
    <w:name w:val="WW8Num12z0"/>
    <w:rsid w:val="00C35070"/>
  </w:style>
  <w:style w:type="character" w:customStyle="1" w:styleId="WW8Num12z5">
    <w:name w:val="WW8Num12z5"/>
    <w:rsid w:val="00C35070"/>
  </w:style>
  <w:style w:type="character" w:customStyle="1" w:styleId="WW8Num13z0">
    <w:name w:val="WW8Num13z0"/>
    <w:rsid w:val="00C35070"/>
  </w:style>
  <w:style w:type="character" w:customStyle="1" w:styleId="WW8Num13z1">
    <w:name w:val="WW8Num13z1"/>
    <w:rsid w:val="00C35070"/>
  </w:style>
  <w:style w:type="character" w:customStyle="1" w:styleId="WW8Num14z0">
    <w:name w:val="WW8Num14z0"/>
    <w:rsid w:val="00C35070"/>
    <w:rPr>
      <w:color w:val="auto"/>
      <w:sz w:val="24"/>
    </w:rPr>
  </w:style>
  <w:style w:type="character" w:customStyle="1" w:styleId="WW8Num14z1">
    <w:name w:val="WW8Num14z1"/>
    <w:rsid w:val="00C35070"/>
    <w:rPr>
      <w:color w:val="auto"/>
      <w:sz w:val="24"/>
    </w:rPr>
  </w:style>
  <w:style w:type="character" w:customStyle="1" w:styleId="WW8Num14z3">
    <w:name w:val="WW8Num14z3"/>
    <w:rsid w:val="00C35070"/>
  </w:style>
  <w:style w:type="character" w:customStyle="1" w:styleId="WW8Num15z0">
    <w:name w:val="WW8Num15z0"/>
    <w:rsid w:val="00C35070"/>
  </w:style>
  <w:style w:type="character" w:customStyle="1" w:styleId="WW8Num16z0">
    <w:name w:val="WW8Num16z0"/>
    <w:rsid w:val="00C35070"/>
    <w:rPr>
      <w:sz w:val="22"/>
    </w:rPr>
  </w:style>
  <w:style w:type="character" w:customStyle="1" w:styleId="WW8Num16z1">
    <w:name w:val="WW8Num16z1"/>
    <w:rsid w:val="00C35070"/>
  </w:style>
  <w:style w:type="character" w:customStyle="1" w:styleId="WW8Num16z2">
    <w:name w:val="WW8Num16z2"/>
    <w:rsid w:val="00C35070"/>
  </w:style>
  <w:style w:type="character" w:customStyle="1" w:styleId="WW8Num16z3">
    <w:name w:val="WW8Num16z3"/>
    <w:rsid w:val="00C35070"/>
  </w:style>
  <w:style w:type="character" w:customStyle="1" w:styleId="WW8Num16z4">
    <w:name w:val="WW8Num16z4"/>
    <w:rsid w:val="00C35070"/>
  </w:style>
  <w:style w:type="character" w:customStyle="1" w:styleId="WW8Num16z5">
    <w:name w:val="WW8Num16z5"/>
    <w:rsid w:val="00C35070"/>
  </w:style>
  <w:style w:type="character" w:customStyle="1" w:styleId="WW8Num16z6">
    <w:name w:val="WW8Num16z6"/>
    <w:rsid w:val="00C35070"/>
  </w:style>
  <w:style w:type="character" w:customStyle="1" w:styleId="WW8Num16z7">
    <w:name w:val="WW8Num16z7"/>
    <w:rsid w:val="00C35070"/>
  </w:style>
  <w:style w:type="character" w:customStyle="1" w:styleId="WW8Num16z8">
    <w:name w:val="WW8Num16z8"/>
    <w:rsid w:val="00C35070"/>
  </w:style>
  <w:style w:type="character" w:customStyle="1" w:styleId="WW8Num17z0">
    <w:name w:val="WW8Num17z0"/>
    <w:rsid w:val="00C35070"/>
  </w:style>
  <w:style w:type="character" w:customStyle="1" w:styleId="WW8Num17z1">
    <w:name w:val="WW8Num17z1"/>
    <w:rsid w:val="00C35070"/>
    <w:rPr>
      <w:b/>
      <w:sz w:val="24"/>
    </w:rPr>
  </w:style>
  <w:style w:type="character" w:customStyle="1" w:styleId="WW8Num17z2">
    <w:name w:val="WW8Num17z2"/>
    <w:rsid w:val="00C35070"/>
    <w:rPr>
      <w:sz w:val="24"/>
    </w:rPr>
  </w:style>
  <w:style w:type="character" w:customStyle="1" w:styleId="WW8Num18z0">
    <w:name w:val="WW8Num18z0"/>
    <w:rsid w:val="00C35070"/>
  </w:style>
  <w:style w:type="character" w:customStyle="1" w:styleId="WW8Num18z1">
    <w:name w:val="WW8Num18z1"/>
    <w:rsid w:val="00C35070"/>
  </w:style>
  <w:style w:type="character" w:customStyle="1" w:styleId="WW8Num18z2">
    <w:name w:val="WW8Num18z2"/>
    <w:rsid w:val="00C35070"/>
  </w:style>
  <w:style w:type="character" w:customStyle="1" w:styleId="WW8Num18z3">
    <w:name w:val="WW8Num18z3"/>
    <w:rsid w:val="00C35070"/>
  </w:style>
  <w:style w:type="character" w:customStyle="1" w:styleId="WW8Num18z4">
    <w:name w:val="WW8Num18z4"/>
    <w:rsid w:val="00C35070"/>
  </w:style>
  <w:style w:type="character" w:customStyle="1" w:styleId="WW8Num18z5">
    <w:name w:val="WW8Num18z5"/>
    <w:rsid w:val="00C35070"/>
  </w:style>
  <w:style w:type="character" w:customStyle="1" w:styleId="WW8Num18z6">
    <w:name w:val="WW8Num18z6"/>
    <w:rsid w:val="00C35070"/>
  </w:style>
  <w:style w:type="character" w:customStyle="1" w:styleId="WW8Num18z7">
    <w:name w:val="WW8Num18z7"/>
    <w:rsid w:val="00C35070"/>
  </w:style>
  <w:style w:type="character" w:customStyle="1" w:styleId="WW8Num18z8">
    <w:name w:val="WW8Num18z8"/>
    <w:rsid w:val="00C35070"/>
  </w:style>
  <w:style w:type="character" w:customStyle="1" w:styleId="WW8Num19z0">
    <w:name w:val="WW8Num19z0"/>
    <w:rsid w:val="00C35070"/>
    <w:rPr>
      <w:rFonts w:ascii="Symbol" w:hAnsi="Symbol"/>
      <w:sz w:val="20"/>
    </w:rPr>
  </w:style>
  <w:style w:type="character" w:customStyle="1" w:styleId="WW8Num19z1">
    <w:name w:val="WW8Num19z1"/>
    <w:rsid w:val="00C35070"/>
    <w:rPr>
      <w:rFonts w:ascii="Courier New" w:hAnsi="Courier New"/>
      <w:sz w:val="20"/>
    </w:rPr>
  </w:style>
  <w:style w:type="character" w:customStyle="1" w:styleId="WW8Num19z2">
    <w:name w:val="WW8Num19z2"/>
    <w:rsid w:val="00C35070"/>
    <w:rPr>
      <w:rFonts w:ascii="Wingdings" w:hAnsi="Wingdings"/>
      <w:sz w:val="20"/>
    </w:rPr>
  </w:style>
  <w:style w:type="character" w:customStyle="1" w:styleId="WW8Num20z0">
    <w:name w:val="WW8Num20z0"/>
    <w:rsid w:val="00C35070"/>
    <w:rPr>
      <w:sz w:val="40"/>
    </w:rPr>
  </w:style>
  <w:style w:type="character" w:customStyle="1" w:styleId="WW8Num20z1">
    <w:name w:val="WW8Num20z1"/>
    <w:rsid w:val="00C35070"/>
  </w:style>
  <w:style w:type="character" w:customStyle="1" w:styleId="WW8Num21z0">
    <w:name w:val="WW8Num21z0"/>
    <w:rsid w:val="00C35070"/>
    <w:rPr>
      <w:rFonts w:ascii="Times New Roman" w:hAnsi="Times New Roman"/>
      <w:color w:val="auto"/>
      <w:sz w:val="24"/>
    </w:rPr>
  </w:style>
  <w:style w:type="character" w:customStyle="1" w:styleId="WW8Num21z1">
    <w:name w:val="WW8Num21z1"/>
    <w:rsid w:val="00C35070"/>
  </w:style>
  <w:style w:type="character" w:customStyle="1" w:styleId="14">
    <w:name w:val="Основной шрифт абзаца1"/>
    <w:rsid w:val="00C35070"/>
  </w:style>
  <w:style w:type="character" w:customStyle="1" w:styleId="110">
    <w:name w:val="Заголовок 1 Знак1"/>
    <w:aliases w:val="Заголовок 1 Знак Знак Знак Знак Знак Знак Знак Знак Знак Знак,H1 Знак1,H1 Знак Знак,Заголовок параграфа (1.) Знак,111 Знак,Section Знак,Section Heading Знак,level2 hdg Знак,Заголовок 1 Знак Знак Знак Знак Знак Знак,H11 Знак"/>
    <w:uiPriority w:val="99"/>
    <w:rsid w:val="00C35070"/>
    <w:rPr>
      <w:rFonts w:ascii="Arial" w:hAnsi="Arial"/>
      <w:b/>
      <w:kern w:val="1"/>
      <w:sz w:val="32"/>
    </w:rPr>
  </w:style>
  <w:style w:type="character" w:customStyle="1" w:styleId="Heading2Char">
    <w:name w:val="Heading 2 Char"/>
    <w:aliases w:val="H2 Char,h2 Char,h21 Char,5 Char,Заголовок пункта (1.1) Char,222 Char,Reset numbering Char,Заголовок 21 Char,Numbered text 3 Char,21 Char,22 Char,23 Char,24 Char,25 Char,211 Char,221 Char,231 Char,26 Char,212 Char,232 Char,27 Char,213 Cha"/>
    <w:uiPriority w:val="9"/>
    <w:rsid w:val="00C35070"/>
    <w:rPr>
      <w:rFonts w:ascii="Cambria" w:hAnsi="Cambria"/>
      <w:b/>
      <w:i/>
      <w:sz w:val="28"/>
    </w:rPr>
  </w:style>
  <w:style w:type="character" w:customStyle="1" w:styleId="Heading2Char25">
    <w:name w:val="Heading 2 Char25"/>
    <w:aliases w:val="H2 Char25,h2 Char25,h21 Char25,5 Char25,Заголовок пункта (1.1) Char25,222 Char25,Reset numbering Char25,Заголовок 21 Char25,Numbered text 3 Char25,21 Char25,22 Char25,23 Char25,24 Char25,25 Char25,211 Char25,221 Char25,231 Char25"/>
    <w:uiPriority w:val="99"/>
    <w:rsid w:val="00C35070"/>
    <w:rPr>
      <w:rFonts w:ascii="Cambria" w:hAnsi="Cambria"/>
      <w:b/>
      <w:i/>
      <w:sz w:val="28"/>
    </w:rPr>
  </w:style>
  <w:style w:type="character" w:customStyle="1" w:styleId="Heading2Char24">
    <w:name w:val="Heading 2 Char24"/>
    <w:aliases w:val="H2 Char24,h2 Char24,h21 Char24,5 Char24,Заголовок пункта (1.1) Char24,222 Char24,Reset numbering Char24,Заголовок 21 Char24,Numbered text 3 Char24,21 Char24,22 Char24,23 Char24,24 Char24,25 Char24,211 Char24,221 Char24,231 Char24"/>
    <w:uiPriority w:val="99"/>
    <w:rsid w:val="00C35070"/>
    <w:rPr>
      <w:rFonts w:ascii="Cambria" w:hAnsi="Cambria"/>
      <w:b/>
      <w:i/>
      <w:sz w:val="28"/>
    </w:rPr>
  </w:style>
  <w:style w:type="character" w:customStyle="1" w:styleId="a9">
    <w:name w:val="Текст выноски Знак"/>
    <w:uiPriority w:val="99"/>
    <w:rsid w:val="00C35070"/>
    <w:rPr>
      <w:rFonts w:ascii="Tahoma" w:hAnsi="Tahoma"/>
      <w:sz w:val="16"/>
    </w:rPr>
  </w:style>
  <w:style w:type="character" w:customStyle="1" w:styleId="Heading2Char23">
    <w:name w:val="Heading 2 Char23"/>
    <w:aliases w:val="H2 Char23,h2 Char23,h21 Char23,5 Char23,Заголовок пункта (1.1) Char23,222 Char23,Reset numbering Char23,Заголовок 21 Char23,Numbered text 3 Char23,21 Char23,22 Char23,23 Char23,24 Char23,25 Char23,211 Char23,221 Char23,231 Char23"/>
    <w:uiPriority w:val="99"/>
    <w:rsid w:val="00C35070"/>
    <w:rPr>
      <w:rFonts w:ascii="Cambria" w:hAnsi="Cambria"/>
      <w:b/>
      <w:i/>
      <w:sz w:val="28"/>
    </w:rPr>
  </w:style>
  <w:style w:type="character" w:customStyle="1" w:styleId="Heading2Char22">
    <w:name w:val="Heading 2 Char22"/>
    <w:aliases w:val="H2 Char22,h2 Char22,h21 Char22,5 Char22,Заголовок пункта (1.1) Char22,222 Char22,Reset numbering Char22,Заголовок 21 Char22,Numbered text 3 Char22,21 Char22,22 Char22,23 Char22,24 Char22,25 Char22,211 Char22,221 Char22,231 Char22"/>
    <w:uiPriority w:val="99"/>
    <w:rsid w:val="00C35070"/>
    <w:rPr>
      <w:rFonts w:ascii="Cambria" w:hAnsi="Cambria"/>
      <w:b/>
      <w:i/>
      <w:sz w:val="28"/>
    </w:rPr>
  </w:style>
  <w:style w:type="character" w:customStyle="1" w:styleId="Heading2Char21">
    <w:name w:val="Heading 2 Char21"/>
    <w:aliases w:val="H2 Char21,h2 Char21,h21 Char21,5 Char21,Заголовок пункта (1.1) Char21,222 Char21,Reset numbering Char21,Заголовок 21 Char21,Numbered text 3 Char21,21 Char21,22 Char21,23 Char21,24 Char21,25 Char21,211 Char21,221 Char21,231 Char21"/>
    <w:uiPriority w:val="99"/>
    <w:rsid w:val="00C35070"/>
    <w:rPr>
      <w:rFonts w:ascii="Cambria" w:hAnsi="Cambria"/>
      <w:b/>
      <w:i/>
      <w:sz w:val="28"/>
    </w:rPr>
  </w:style>
  <w:style w:type="character" w:customStyle="1" w:styleId="Heading2Char20">
    <w:name w:val="Heading 2 Char20"/>
    <w:aliases w:val="H2 Char20,h2 Char20,h21 Char20,5 Char20,Заголовок пункта (1.1) Char20,222 Char20,Reset numbering Char20,Заголовок 21 Char20,Numbered text 3 Char20,21 Char20,22 Char20,23 Char20,24 Char20,25 Char20,211 Char20,221 Char20,231 Char20"/>
    <w:uiPriority w:val="99"/>
    <w:rsid w:val="00C35070"/>
    <w:rPr>
      <w:rFonts w:ascii="Cambria" w:hAnsi="Cambria"/>
      <w:b/>
      <w:i/>
      <w:sz w:val="28"/>
    </w:rPr>
  </w:style>
  <w:style w:type="character" w:customStyle="1" w:styleId="Heading2Char19">
    <w:name w:val="Heading 2 Char19"/>
    <w:aliases w:val="H2 Char19,h2 Char19,h21 Char19,5 Char19,Заголовок пункта (1.1) Char19,222 Char19,Reset numbering Char19,Заголовок 21 Char19,Numbered text 3 Char19,21 Char19,22 Char19,23 Char19,24 Char19,25 Char19,211 Char19,221 Char19,231 Char19"/>
    <w:uiPriority w:val="99"/>
    <w:rsid w:val="00C35070"/>
    <w:rPr>
      <w:rFonts w:ascii="Cambria" w:hAnsi="Cambria"/>
      <w:b/>
      <w:i/>
      <w:sz w:val="28"/>
    </w:rPr>
  </w:style>
  <w:style w:type="character" w:customStyle="1" w:styleId="Heading2Char18">
    <w:name w:val="Heading 2 Char18"/>
    <w:aliases w:val="H2 Char18,h2 Char18,h21 Char18,5 Char18,Заголовок пункта (1.1) Char18,222 Char18,Reset numbering Char18,Заголовок 21 Char18,Numbered text 3 Char18,21 Char18,22 Char18,23 Char18,24 Char18,25 Char18,211 Char18,221 Char18,231 Char18"/>
    <w:uiPriority w:val="99"/>
    <w:rsid w:val="00C35070"/>
    <w:rPr>
      <w:rFonts w:ascii="Cambria" w:hAnsi="Cambria"/>
      <w:b/>
      <w:i/>
      <w:sz w:val="28"/>
    </w:rPr>
  </w:style>
  <w:style w:type="character" w:customStyle="1" w:styleId="Heading2Char17">
    <w:name w:val="Heading 2 Char17"/>
    <w:aliases w:val="H2 Char17,h2 Char17,h21 Char17,5 Char17,Заголовок пункта (1.1) Char17,222 Char17,Reset numbering Char17,Заголовок 21 Char17,Numbered text 3 Char17,21 Char17,22 Char17,23 Char17,24 Char17,25 Char17,211 Char17,221 Char17,231 Char17"/>
    <w:uiPriority w:val="99"/>
    <w:rsid w:val="00C35070"/>
    <w:rPr>
      <w:rFonts w:ascii="Cambria" w:hAnsi="Cambria"/>
      <w:b/>
      <w:i/>
      <w:sz w:val="28"/>
    </w:rPr>
  </w:style>
  <w:style w:type="character" w:customStyle="1" w:styleId="Heading2Char16">
    <w:name w:val="Heading 2 Char16"/>
    <w:aliases w:val="H2 Char16,h2 Char16,h21 Char16,5 Char16,Заголовок пункта (1.1) Char16,222 Char16,Reset numbering Char16,Заголовок 21 Char16,Numbered text 3 Char16,21 Char16,22 Char16,23 Char16,24 Char16,25 Char16,211 Char16,221 Char16,231 Char16"/>
    <w:uiPriority w:val="99"/>
    <w:rsid w:val="00C35070"/>
    <w:rPr>
      <w:rFonts w:ascii="Cambria" w:hAnsi="Cambria"/>
      <w:b/>
      <w:i/>
      <w:sz w:val="28"/>
    </w:rPr>
  </w:style>
  <w:style w:type="character" w:customStyle="1" w:styleId="Heading2Char15">
    <w:name w:val="Heading 2 Char15"/>
    <w:aliases w:val="H2 Char15,h2 Char15,h21 Char15,5 Char15,Заголовок пункта (1.1) Char15,222 Char15,Reset numbering Char15,Заголовок 21 Char15,Numbered text 3 Char15,21 Char15,22 Char15,23 Char15,24 Char15,25 Char15,211 Char15,221 Char15,231 Char15"/>
    <w:uiPriority w:val="99"/>
    <w:rsid w:val="00C35070"/>
    <w:rPr>
      <w:rFonts w:ascii="Cambria" w:hAnsi="Cambria"/>
      <w:b/>
      <w:i/>
      <w:sz w:val="28"/>
    </w:rPr>
  </w:style>
  <w:style w:type="character" w:customStyle="1" w:styleId="Heading2Char14">
    <w:name w:val="Heading 2 Char14"/>
    <w:aliases w:val="H2 Char14,h2 Char14,h21 Char14,5 Char14,Заголовок пункта (1.1) Char14,222 Char14,Reset numbering Char14,Заголовок 21 Char14,Numbered text 3 Char14,21 Char14,22 Char14,23 Char14,24 Char14,25 Char14,211 Char14,221 Char14,231 Char14"/>
    <w:uiPriority w:val="99"/>
    <w:rsid w:val="00C35070"/>
    <w:rPr>
      <w:rFonts w:ascii="Cambria" w:hAnsi="Cambria"/>
      <w:b/>
      <w:i/>
      <w:sz w:val="28"/>
    </w:rPr>
  </w:style>
  <w:style w:type="character" w:customStyle="1" w:styleId="Heading2Char13">
    <w:name w:val="Heading 2 Char13"/>
    <w:aliases w:val="H2 Char13,h2 Char13,h21 Char13,5 Char13,Заголовок пункта (1.1) Char13,222 Char13,Reset numbering Char13,Заголовок 21 Char13,Numbered text 3 Char13,21 Char13,22 Char13,23 Char13,24 Char13,25 Char13,211 Char13,221 Char13,231 Char13"/>
    <w:uiPriority w:val="99"/>
    <w:rsid w:val="00C35070"/>
    <w:rPr>
      <w:rFonts w:ascii="Cambria" w:hAnsi="Cambria"/>
      <w:b/>
      <w:i/>
      <w:sz w:val="28"/>
    </w:rPr>
  </w:style>
  <w:style w:type="character" w:customStyle="1" w:styleId="Heading2Char12">
    <w:name w:val="Heading 2 Char12"/>
    <w:aliases w:val="H2 Char12,h2 Char12,h21 Char12,5 Char12,Заголовок пункта (1.1) Char12,222 Char12,Reset numbering Char12,Заголовок 21 Char12,Numbered text 3 Char12,21 Char12,22 Char12,23 Char12,24 Char12,25 Char12,211 Char12,221 Char12,231 Char12"/>
    <w:uiPriority w:val="99"/>
    <w:rsid w:val="00C35070"/>
    <w:rPr>
      <w:rFonts w:ascii="Cambria" w:hAnsi="Cambria"/>
      <w:b/>
      <w:i/>
      <w:sz w:val="28"/>
    </w:rPr>
  </w:style>
  <w:style w:type="character" w:customStyle="1" w:styleId="Heading2Char11">
    <w:name w:val="Heading 2 Char11"/>
    <w:aliases w:val="H2 Char11,h2 Char11,h21 Char11,5 Char11,Заголовок пункта (1.1) Char11,222 Char11,Reset numbering Char11,Заголовок 21 Char11,Numbered text 3 Char11,21 Char11,22 Char11,23 Char11,24 Char11,25 Char11,211 Char11,221 Char11,231 Char11"/>
    <w:uiPriority w:val="99"/>
    <w:rsid w:val="00C35070"/>
    <w:rPr>
      <w:rFonts w:ascii="Cambria" w:hAnsi="Cambria"/>
      <w:b/>
      <w:i/>
      <w:sz w:val="28"/>
    </w:rPr>
  </w:style>
  <w:style w:type="character" w:customStyle="1" w:styleId="Heading2Char10">
    <w:name w:val="Heading 2 Char10"/>
    <w:aliases w:val="H2 Char10,h2 Char10,h21 Char10,5 Char10,Заголовок пункта (1.1) Char10,222 Char10,Reset numbering Char10,Заголовок 21 Char10,Numbered text 3 Char10,21 Char10,22 Char10,23 Char10,24 Char10,25 Char10,211 Char10,221 Char10,231 Char10"/>
    <w:uiPriority w:val="99"/>
    <w:rsid w:val="00C35070"/>
    <w:rPr>
      <w:rFonts w:ascii="Cambria" w:hAnsi="Cambria"/>
      <w:b/>
      <w:i/>
      <w:sz w:val="28"/>
    </w:rPr>
  </w:style>
  <w:style w:type="character" w:customStyle="1" w:styleId="Heading2Char9">
    <w:name w:val="Heading 2 Char9"/>
    <w:aliases w:val="H2 Char9,h2 Char9,h21 Char9,5 Char9,Заголовок пункта (1.1) Char9,222 Char9,Reset numbering Char9,Заголовок 21 Char9,Numbered text 3 Char9,21 Char9,22 Char9,23 Char9,24 Char9,25 Char9,211 Char9,221 Char9,231 Char9,26 Char9,212 Char9"/>
    <w:uiPriority w:val="99"/>
    <w:rsid w:val="00C35070"/>
    <w:rPr>
      <w:rFonts w:ascii="Cambria" w:hAnsi="Cambria"/>
      <w:b/>
      <w:i/>
      <w:sz w:val="28"/>
    </w:rPr>
  </w:style>
  <w:style w:type="character" w:customStyle="1" w:styleId="Heading2Char8">
    <w:name w:val="Heading 2 Char8"/>
    <w:aliases w:val="H2 Char8,h2 Char8,h21 Char8,5 Char8,Заголовок пункта (1.1) Char8,222 Char8,Reset numbering Char8,Заголовок 21 Char8,Numbered text 3 Char8,21 Char8,22 Char8,23 Char8,24 Char8,25 Char8,211 Char8,221 Char8,231 Char8,26 Char8,212 Char8"/>
    <w:uiPriority w:val="99"/>
    <w:rsid w:val="00C35070"/>
    <w:rPr>
      <w:rFonts w:ascii="Cambria" w:hAnsi="Cambria"/>
      <w:b/>
      <w:i/>
      <w:sz w:val="28"/>
    </w:rPr>
  </w:style>
  <w:style w:type="character" w:customStyle="1" w:styleId="Heading2Char7">
    <w:name w:val="Heading 2 Char7"/>
    <w:aliases w:val="H2 Char7,h2 Char7,h21 Char7,5 Char7,Заголовок пункта (1.1) Char7,222 Char7,Reset numbering Char7,Заголовок 21 Char7,Numbered text 3 Char7,21 Char7,22 Char7,23 Char7,24 Char7,25 Char7,211 Char7,221 Char7,231 Char7,26 Char7,212 Char7"/>
    <w:uiPriority w:val="99"/>
    <w:rsid w:val="00C35070"/>
    <w:rPr>
      <w:rFonts w:ascii="Cambria" w:hAnsi="Cambria"/>
      <w:b/>
      <w:i/>
      <w:sz w:val="28"/>
    </w:rPr>
  </w:style>
  <w:style w:type="character" w:customStyle="1" w:styleId="Heading2Char6">
    <w:name w:val="Heading 2 Char6"/>
    <w:aliases w:val="H2 Char6,h2 Char6,h21 Char6,5 Char6,Заголовок пункта (1.1) Char6,222 Char6,Reset numbering Char6,Заголовок 21 Char6,Numbered text 3 Char6,21 Char6,22 Char6,23 Char6,24 Char6,25 Char6,211 Char6,221 Char6,231 Char6,26 Char6,212 Char6"/>
    <w:uiPriority w:val="99"/>
    <w:rsid w:val="00C35070"/>
    <w:rPr>
      <w:rFonts w:ascii="Cambria" w:hAnsi="Cambria"/>
      <w:b/>
      <w:i/>
      <w:sz w:val="28"/>
    </w:rPr>
  </w:style>
  <w:style w:type="character" w:customStyle="1" w:styleId="Heading2Char5">
    <w:name w:val="Heading 2 Char5"/>
    <w:aliases w:val="H2 Char5,h2 Char5,h21 Char5,5 Char5,Заголовок пункта (1.1) Char5,222 Char5,Reset numbering Char5,Заголовок 21 Char5,Numbered text 3 Char5,21 Char5,22 Char5,23 Char5,24 Char5,25 Char5,211 Char5,221 Char5,231 Char5,26 Char5,212 Char5"/>
    <w:uiPriority w:val="99"/>
    <w:rsid w:val="00C35070"/>
    <w:rPr>
      <w:rFonts w:ascii="Cambria" w:hAnsi="Cambria"/>
      <w:b/>
      <w:i/>
      <w:sz w:val="28"/>
    </w:rPr>
  </w:style>
  <w:style w:type="character" w:customStyle="1" w:styleId="Heading2Char4">
    <w:name w:val="Heading 2 Char4"/>
    <w:aliases w:val="H2 Char4,h2 Char4,h21 Char4,5 Char4,Заголовок пункта (1.1) Char4,222 Char4,Reset numbering Char4,Заголовок 21 Char4,Numbered text 3 Char4,21 Char4,22 Char4,23 Char4,24 Char4,25 Char4,211 Char4,221 Char4,231 Char4,26 Char4,212 Char4"/>
    <w:uiPriority w:val="99"/>
    <w:rsid w:val="00C35070"/>
    <w:rPr>
      <w:rFonts w:ascii="Cambria" w:hAnsi="Cambria"/>
      <w:b/>
      <w:i/>
      <w:sz w:val="28"/>
    </w:rPr>
  </w:style>
  <w:style w:type="character" w:customStyle="1" w:styleId="Heading2Char3">
    <w:name w:val="Heading 2 Char3"/>
    <w:aliases w:val="H2 Char3,h2 Char3,h21 Char3,5 Char3,Заголовок пункта (1.1) Char3,222 Char3,Reset numbering Char3,Заголовок 21 Char3,Numbered text 3 Char3,21 Char3,22 Char3,23 Char3,24 Char3,25 Char3,211 Char3,221 Char3,231 Char3,26 Char3,212 Char3"/>
    <w:uiPriority w:val="99"/>
    <w:rsid w:val="00C35070"/>
    <w:rPr>
      <w:rFonts w:ascii="Cambria" w:hAnsi="Cambria"/>
      <w:b/>
      <w:i/>
      <w:sz w:val="28"/>
    </w:rPr>
  </w:style>
  <w:style w:type="character" w:customStyle="1" w:styleId="Heading2Char2">
    <w:name w:val="Heading 2 Char2"/>
    <w:aliases w:val="H2 Char2,h2 Char2,h21 Char2,5 Char2,Заголовок пункта (1.1) Char2,222 Char2,Reset numbering Char2,Заголовок 21 Char2,Numbered text 3 Char2,21 Char2,22 Char2,23 Char2,24 Char2,25 Char2,211 Char2,221 Char2,231 Char2,26 Char2,212 Char2"/>
    <w:uiPriority w:val="99"/>
    <w:rsid w:val="00C35070"/>
    <w:rPr>
      <w:rFonts w:ascii="Cambria" w:hAnsi="Cambria"/>
      <w:b/>
      <w:i/>
      <w:sz w:val="28"/>
    </w:rPr>
  </w:style>
  <w:style w:type="character" w:customStyle="1" w:styleId="FontStyle128">
    <w:name w:val="Font Style128"/>
    <w:uiPriority w:val="99"/>
    <w:rsid w:val="00C35070"/>
    <w:rPr>
      <w:rFonts w:ascii="Times New Roman" w:hAnsi="Times New Roman"/>
      <w:color w:val="000000"/>
      <w:sz w:val="26"/>
    </w:rPr>
  </w:style>
  <w:style w:type="character" w:customStyle="1" w:styleId="FontStyle159">
    <w:name w:val="Font Style159"/>
    <w:uiPriority w:val="99"/>
    <w:rsid w:val="00C35070"/>
    <w:rPr>
      <w:rFonts w:ascii="Times New Roman" w:hAnsi="Times New Roman"/>
      <w:color w:val="000000"/>
      <w:sz w:val="24"/>
    </w:rPr>
  </w:style>
  <w:style w:type="character" w:customStyle="1" w:styleId="FontStyle129">
    <w:name w:val="Font Style129"/>
    <w:uiPriority w:val="99"/>
    <w:rsid w:val="00C35070"/>
    <w:rPr>
      <w:rFonts w:ascii="Times New Roman" w:hAnsi="Times New Roman"/>
      <w:b/>
      <w:i/>
      <w:color w:val="000000"/>
      <w:sz w:val="24"/>
    </w:rPr>
  </w:style>
  <w:style w:type="character" w:customStyle="1" w:styleId="FontStyle178">
    <w:name w:val="Font Style178"/>
    <w:uiPriority w:val="99"/>
    <w:rsid w:val="00C35070"/>
    <w:rPr>
      <w:rFonts w:ascii="Times New Roman" w:hAnsi="Times New Roman"/>
      <w:color w:val="000000"/>
      <w:sz w:val="28"/>
    </w:rPr>
  </w:style>
  <w:style w:type="character" w:styleId="aa">
    <w:name w:val="Hyperlink"/>
    <w:basedOn w:val="a6"/>
    <w:uiPriority w:val="99"/>
    <w:rsid w:val="00C35070"/>
    <w:rPr>
      <w:color w:val="0067D5"/>
      <w:u w:val="single"/>
    </w:rPr>
  </w:style>
  <w:style w:type="character" w:customStyle="1" w:styleId="120">
    <w:name w:val="Заголовок 1 Знак2"/>
    <w:aliases w:val="Заголовок 1 Знак Знак Знак Знак Знак Знак Знак Знак Знак Знак3,H1 Знак4,H1 Знак Знак2"/>
    <w:uiPriority w:val="99"/>
    <w:rsid w:val="00C35070"/>
    <w:rPr>
      <w:rFonts w:ascii="Arial" w:hAnsi="Arial"/>
      <w:b/>
      <w:kern w:val="1"/>
      <w:sz w:val="32"/>
      <w:lang w:val="ru-RU"/>
    </w:rPr>
  </w:style>
  <w:style w:type="character" w:customStyle="1" w:styleId="ab">
    <w:name w:val="Обычный (веб) Знак"/>
    <w:uiPriority w:val="99"/>
    <w:rsid w:val="00C35070"/>
    <w:rPr>
      <w:rFonts w:ascii="Times New Roman" w:hAnsi="Times New Roman"/>
      <w:sz w:val="24"/>
    </w:rPr>
  </w:style>
  <w:style w:type="character" w:customStyle="1" w:styleId="15">
    <w:name w:val="Основной текст Знак1"/>
    <w:aliases w:val="Основной текст Знак Знак Знак1,Основной-Центр Знак,Основной текст Знак Знак Знак Знак Знак Знак Знак Знак Знак Знак Знак Знак Знак Знак Знак Знак Знак Знак Знак Знак1,Основной текст Знак1 Знак Знак1 Знак Знак Знак1"/>
    <w:uiPriority w:val="99"/>
    <w:rsid w:val="00C35070"/>
    <w:rPr>
      <w:rFonts w:ascii="Arial" w:hAnsi="Arial"/>
      <w:sz w:val="20"/>
    </w:rPr>
  </w:style>
  <w:style w:type="character" w:customStyle="1" w:styleId="ac">
    <w:name w:val="Основной текст Знак"/>
    <w:aliases w:val="Основной текст Знак Знак Знак Знак Знак Знак Знак Знак Знак Знак Знак Знак Знак Знак Знак Знак Знак Знак Знак Знак,Основной текст Знак1 Знак Знак1 Знак Знак Знак,Основной текст Знак Знак Знак1 Знак Знак Знак Знак"/>
    <w:uiPriority w:val="99"/>
    <w:rsid w:val="00C35070"/>
    <w:rPr>
      <w:rFonts w:ascii="Times New Roman" w:hAnsi="Times New Roman"/>
      <w:sz w:val="24"/>
    </w:rPr>
  </w:style>
  <w:style w:type="character" w:customStyle="1" w:styleId="FontStyle131">
    <w:name w:val="Font Style131"/>
    <w:uiPriority w:val="99"/>
    <w:rsid w:val="00C35070"/>
    <w:rPr>
      <w:rFonts w:ascii="Times New Roman" w:hAnsi="Times New Roman"/>
      <w:i/>
      <w:color w:val="000000"/>
      <w:sz w:val="26"/>
    </w:rPr>
  </w:style>
  <w:style w:type="character" w:customStyle="1" w:styleId="FontStyle133">
    <w:name w:val="Font Style133"/>
    <w:uiPriority w:val="99"/>
    <w:rsid w:val="00C35070"/>
    <w:rPr>
      <w:rFonts w:ascii="Times New Roman" w:hAnsi="Times New Roman"/>
      <w:b/>
      <w:color w:val="000000"/>
      <w:sz w:val="22"/>
    </w:rPr>
  </w:style>
  <w:style w:type="character" w:customStyle="1" w:styleId="FontStyle135">
    <w:name w:val="Font Style135"/>
    <w:uiPriority w:val="99"/>
    <w:rsid w:val="00C35070"/>
    <w:rPr>
      <w:rFonts w:ascii="Times New Roman" w:hAnsi="Times New Roman"/>
      <w:color w:val="000000"/>
      <w:sz w:val="24"/>
    </w:rPr>
  </w:style>
  <w:style w:type="character" w:customStyle="1" w:styleId="FontStyle138">
    <w:name w:val="Font Style138"/>
    <w:uiPriority w:val="99"/>
    <w:rsid w:val="00C35070"/>
    <w:rPr>
      <w:rFonts w:ascii="Courier New" w:hAnsi="Courier New"/>
      <w:b/>
      <w:color w:val="000000"/>
      <w:sz w:val="24"/>
    </w:rPr>
  </w:style>
  <w:style w:type="character" w:customStyle="1" w:styleId="16">
    <w:name w:val="Верхний колонтитул Знак1"/>
    <w:aliases w:val="Heder Знак1,Titul Знак"/>
    <w:uiPriority w:val="99"/>
    <w:rsid w:val="00C35070"/>
    <w:rPr>
      <w:rFonts w:ascii="Times New Roman" w:hAnsi="Times New Roman"/>
      <w:sz w:val="24"/>
    </w:rPr>
  </w:style>
  <w:style w:type="character" w:customStyle="1" w:styleId="ad">
    <w:name w:val="Верхний колонтитул Знак"/>
    <w:uiPriority w:val="99"/>
    <w:rsid w:val="00C35070"/>
    <w:rPr>
      <w:rFonts w:ascii="Times New Roman" w:hAnsi="Times New Roman"/>
      <w:sz w:val="24"/>
    </w:rPr>
  </w:style>
  <w:style w:type="character" w:customStyle="1" w:styleId="17">
    <w:name w:val="Нижний колонтитул Знак1"/>
    <w:uiPriority w:val="99"/>
    <w:rsid w:val="00C35070"/>
    <w:rPr>
      <w:rFonts w:ascii="Times New Roman" w:hAnsi="Times New Roman"/>
      <w:sz w:val="24"/>
    </w:rPr>
  </w:style>
  <w:style w:type="character" w:customStyle="1" w:styleId="ae">
    <w:name w:val="Нижний колонтитул Знак"/>
    <w:uiPriority w:val="99"/>
    <w:rsid w:val="00C35070"/>
    <w:rPr>
      <w:rFonts w:ascii="Times New Roman" w:hAnsi="Times New Roman"/>
      <w:sz w:val="24"/>
    </w:rPr>
  </w:style>
  <w:style w:type="character" w:customStyle="1" w:styleId="Sp1">
    <w:name w:val="Sp1 Знак Знак"/>
    <w:uiPriority w:val="99"/>
    <w:rsid w:val="00C35070"/>
    <w:rPr>
      <w:b/>
      <w:kern w:val="1"/>
      <w:sz w:val="24"/>
      <w:lang w:val="ru-RU"/>
    </w:rPr>
  </w:style>
  <w:style w:type="character" w:customStyle="1" w:styleId="af">
    <w:name w:val="Основной текст Знак Знак Знак"/>
    <w:aliases w:val="Основной-Центр Знак Знак,Основной текст Знак Знак1"/>
    <w:uiPriority w:val="99"/>
    <w:rsid w:val="00C35070"/>
    <w:rPr>
      <w:rFonts w:ascii="Arial" w:hAnsi="Arial"/>
      <w:sz w:val="24"/>
    </w:rPr>
  </w:style>
  <w:style w:type="character" w:customStyle="1" w:styleId="23">
    <w:name w:val="Пункт Знак2"/>
    <w:uiPriority w:val="99"/>
    <w:rsid w:val="00C35070"/>
    <w:rPr>
      <w:rFonts w:ascii="Times New Roman" w:hAnsi="Times New Roman"/>
      <w:sz w:val="20"/>
    </w:rPr>
  </w:style>
  <w:style w:type="character" w:customStyle="1" w:styleId="af0">
    <w:name w:val="Подподпункт Знак"/>
    <w:uiPriority w:val="99"/>
    <w:rsid w:val="00C35070"/>
    <w:rPr>
      <w:rFonts w:ascii="Times New Roman" w:hAnsi="Times New Roman"/>
      <w:sz w:val="28"/>
    </w:rPr>
  </w:style>
  <w:style w:type="character" w:customStyle="1" w:styleId="24">
    <w:name w:val="Подпункт Знак2"/>
    <w:uiPriority w:val="99"/>
    <w:rsid w:val="00C35070"/>
    <w:rPr>
      <w:rFonts w:ascii="Times New Roman" w:hAnsi="Times New Roman"/>
      <w:sz w:val="20"/>
    </w:rPr>
  </w:style>
  <w:style w:type="character" w:customStyle="1" w:styleId="af1">
    <w:name w:val="Текст сноски Знак"/>
    <w:rsid w:val="00C35070"/>
    <w:rPr>
      <w:rFonts w:ascii="Times New Roman" w:hAnsi="Times New Roman"/>
      <w:sz w:val="20"/>
    </w:rPr>
  </w:style>
  <w:style w:type="character" w:customStyle="1" w:styleId="32">
    <w:name w:val="Основной текст с отступом 3 Знак"/>
    <w:link w:val="33"/>
    <w:uiPriority w:val="99"/>
    <w:locked/>
    <w:rsid w:val="00C35070"/>
    <w:rPr>
      <w:sz w:val="16"/>
    </w:rPr>
  </w:style>
  <w:style w:type="paragraph" w:styleId="33">
    <w:name w:val="Body Text Indent 3"/>
    <w:basedOn w:val="a5"/>
    <w:link w:val="32"/>
    <w:uiPriority w:val="99"/>
    <w:rsid w:val="00C35070"/>
    <w:pPr>
      <w:autoSpaceDN w:val="0"/>
      <w:adjustRightInd w:val="0"/>
      <w:spacing w:after="120"/>
      <w:ind w:left="283"/>
    </w:pPr>
    <w:rPr>
      <w:sz w:val="16"/>
    </w:rPr>
  </w:style>
  <w:style w:type="character" w:customStyle="1" w:styleId="310">
    <w:name w:val="Основной текст с отступом 3 Знак1"/>
    <w:basedOn w:val="a6"/>
    <w:uiPriority w:val="99"/>
    <w:semiHidden/>
    <w:rsid w:val="00C35070"/>
    <w:rPr>
      <w:sz w:val="16"/>
      <w:szCs w:val="16"/>
    </w:rPr>
  </w:style>
  <w:style w:type="character" w:customStyle="1" w:styleId="311">
    <w:name w:val="Основной текст с отступом 3 Знак11"/>
    <w:basedOn w:val="a6"/>
    <w:uiPriority w:val="99"/>
    <w:semiHidden/>
    <w:rsid w:val="00C35070"/>
    <w:rPr>
      <w:rFonts w:ascii="Calibri" w:hAnsi="Calibri" w:cs="Times New Roman"/>
      <w:sz w:val="16"/>
      <w:szCs w:val="16"/>
      <w:lang w:eastAsia="en-US"/>
    </w:rPr>
  </w:style>
  <w:style w:type="character" w:customStyle="1" w:styleId="18">
    <w:name w:val="Пункт Знак1"/>
    <w:uiPriority w:val="99"/>
    <w:rsid w:val="00C35070"/>
    <w:rPr>
      <w:sz w:val="28"/>
      <w:lang w:val="ru-RU"/>
    </w:rPr>
  </w:style>
  <w:style w:type="character" w:customStyle="1" w:styleId="af2">
    <w:name w:val="Схема документа Знак"/>
    <w:link w:val="af3"/>
    <w:uiPriority w:val="99"/>
    <w:semiHidden/>
    <w:locked/>
    <w:rsid w:val="00C35070"/>
    <w:rPr>
      <w:rFonts w:ascii="Tahoma" w:hAnsi="Tahoma"/>
      <w:sz w:val="16"/>
    </w:rPr>
  </w:style>
  <w:style w:type="paragraph" w:styleId="af3">
    <w:name w:val="Document Map"/>
    <w:basedOn w:val="a5"/>
    <w:link w:val="af2"/>
    <w:uiPriority w:val="99"/>
    <w:semiHidden/>
    <w:rsid w:val="00C35070"/>
    <w:pPr>
      <w:autoSpaceDN w:val="0"/>
      <w:adjustRightInd w:val="0"/>
    </w:pPr>
    <w:rPr>
      <w:rFonts w:ascii="Tahoma" w:hAnsi="Tahoma"/>
      <w:sz w:val="16"/>
    </w:rPr>
  </w:style>
  <w:style w:type="character" w:customStyle="1" w:styleId="19">
    <w:name w:val="Схема документа Знак1"/>
    <w:basedOn w:val="a6"/>
    <w:uiPriority w:val="99"/>
    <w:semiHidden/>
    <w:rsid w:val="00C35070"/>
    <w:rPr>
      <w:rFonts w:ascii="Segoe UI" w:hAnsi="Segoe UI" w:cs="Segoe UI"/>
      <w:sz w:val="16"/>
      <w:szCs w:val="16"/>
    </w:rPr>
  </w:style>
  <w:style w:type="character" w:customStyle="1" w:styleId="111">
    <w:name w:val="Схема документа Знак11"/>
    <w:basedOn w:val="a6"/>
    <w:uiPriority w:val="99"/>
    <w:semiHidden/>
    <w:rsid w:val="00C35070"/>
    <w:rPr>
      <w:rFonts w:ascii="Segoe UI" w:hAnsi="Segoe UI" w:cs="Segoe UI"/>
      <w:sz w:val="16"/>
      <w:szCs w:val="16"/>
      <w:lang w:eastAsia="en-US"/>
    </w:rPr>
  </w:style>
  <w:style w:type="character" w:customStyle="1" w:styleId="af4">
    <w:name w:val="Основной текст с отступом Знак"/>
    <w:uiPriority w:val="99"/>
    <w:rsid w:val="00C35070"/>
    <w:rPr>
      <w:rFonts w:ascii="Times New Roman" w:hAnsi="Times New Roman"/>
      <w:sz w:val="24"/>
    </w:rPr>
  </w:style>
  <w:style w:type="character" w:styleId="af5">
    <w:name w:val="page number"/>
    <w:basedOn w:val="a6"/>
    <w:uiPriority w:val="99"/>
    <w:rsid w:val="00C35070"/>
  </w:style>
  <w:style w:type="character" w:customStyle="1" w:styleId="HTML">
    <w:name w:val="Адрес HTML Знак"/>
    <w:uiPriority w:val="99"/>
    <w:rsid w:val="00C35070"/>
    <w:rPr>
      <w:rFonts w:ascii="Times New Roman" w:hAnsi="Times New Roman"/>
      <w:i/>
      <w:sz w:val="24"/>
    </w:rPr>
  </w:style>
  <w:style w:type="character" w:customStyle="1" w:styleId="af6">
    <w:name w:val="Тендерные данные Знак"/>
    <w:uiPriority w:val="99"/>
    <w:rsid w:val="00C35070"/>
    <w:rPr>
      <w:rFonts w:ascii="Times New Roman" w:hAnsi="Times New Roman"/>
      <w:b/>
      <w:sz w:val="24"/>
    </w:rPr>
  </w:style>
  <w:style w:type="character" w:customStyle="1" w:styleId="af7">
    <w:name w:val="Символ сноски"/>
    <w:rsid w:val="00C35070"/>
    <w:rPr>
      <w:vertAlign w:val="superscript"/>
    </w:rPr>
  </w:style>
  <w:style w:type="character" w:styleId="af8">
    <w:name w:val="FollowedHyperlink"/>
    <w:basedOn w:val="a6"/>
    <w:uiPriority w:val="99"/>
    <w:rsid w:val="00C35070"/>
    <w:rPr>
      <w:color w:val="800080"/>
      <w:u w:val="single"/>
    </w:rPr>
  </w:style>
  <w:style w:type="character" w:customStyle="1" w:styleId="af9">
    <w:name w:val="Пункт Знак"/>
    <w:uiPriority w:val="99"/>
    <w:rsid w:val="00C35070"/>
    <w:rPr>
      <w:sz w:val="28"/>
      <w:lang w:val="ru-RU"/>
    </w:rPr>
  </w:style>
  <w:style w:type="character" w:customStyle="1" w:styleId="afa">
    <w:name w:val="Подпункт Знак"/>
    <w:uiPriority w:val="99"/>
    <w:rsid w:val="00C35070"/>
    <w:rPr>
      <w:sz w:val="28"/>
      <w:lang w:val="ru-RU"/>
    </w:rPr>
  </w:style>
  <w:style w:type="character" w:customStyle="1" w:styleId="afb">
    <w:name w:val="комментарий"/>
    <w:uiPriority w:val="99"/>
    <w:rsid w:val="00C35070"/>
    <w:rPr>
      <w:b/>
      <w:i/>
      <w:shd w:val="clear" w:color="auto" w:fill="FFFF99"/>
    </w:rPr>
  </w:style>
  <w:style w:type="character" w:customStyle="1" w:styleId="afc">
    <w:name w:val="Текст примечания Знак"/>
    <w:link w:val="afd"/>
    <w:uiPriority w:val="99"/>
    <w:locked/>
    <w:rsid w:val="00C35070"/>
  </w:style>
  <w:style w:type="paragraph" w:styleId="afd">
    <w:name w:val="annotation text"/>
    <w:basedOn w:val="a5"/>
    <w:link w:val="afc"/>
    <w:uiPriority w:val="99"/>
    <w:rsid w:val="00C35070"/>
    <w:pPr>
      <w:spacing w:line="360" w:lineRule="auto"/>
      <w:ind w:firstLine="567"/>
      <w:jc w:val="both"/>
    </w:pPr>
  </w:style>
  <w:style w:type="character" w:customStyle="1" w:styleId="1a">
    <w:name w:val="Текст примечания Знак1"/>
    <w:basedOn w:val="a6"/>
    <w:uiPriority w:val="99"/>
    <w:semiHidden/>
    <w:rsid w:val="00C35070"/>
    <w:rPr>
      <w:sz w:val="20"/>
      <w:szCs w:val="20"/>
    </w:rPr>
  </w:style>
  <w:style w:type="character" w:customStyle="1" w:styleId="112">
    <w:name w:val="Текст примечания Знак11"/>
    <w:basedOn w:val="a6"/>
    <w:uiPriority w:val="99"/>
    <w:semiHidden/>
    <w:rsid w:val="00C35070"/>
    <w:rPr>
      <w:rFonts w:ascii="Calibri" w:hAnsi="Calibri" w:cs="Times New Roman"/>
      <w:lang w:eastAsia="en-US"/>
    </w:rPr>
  </w:style>
  <w:style w:type="character" w:customStyle="1" w:styleId="afe">
    <w:name w:val="Тема примечания Знак"/>
    <w:uiPriority w:val="99"/>
    <w:rsid w:val="00C35070"/>
    <w:rPr>
      <w:rFonts w:ascii="Times New Roman" w:hAnsi="Times New Roman"/>
      <w:b/>
      <w:sz w:val="20"/>
    </w:rPr>
  </w:style>
  <w:style w:type="character" w:customStyle="1" w:styleId="34">
    <w:name w:val="Основной текст 3 Знак"/>
    <w:link w:val="35"/>
    <w:uiPriority w:val="99"/>
    <w:locked/>
    <w:rsid w:val="00C35070"/>
    <w:rPr>
      <w:sz w:val="16"/>
    </w:rPr>
  </w:style>
  <w:style w:type="paragraph" w:styleId="35">
    <w:name w:val="Body Text 3"/>
    <w:basedOn w:val="a5"/>
    <w:link w:val="34"/>
    <w:uiPriority w:val="99"/>
    <w:rsid w:val="00C35070"/>
    <w:pPr>
      <w:spacing w:after="120" w:line="360" w:lineRule="auto"/>
      <w:ind w:firstLine="567"/>
      <w:jc w:val="both"/>
    </w:pPr>
    <w:rPr>
      <w:sz w:val="16"/>
    </w:rPr>
  </w:style>
  <w:style w:type="character" w:customStyle="1" w:styleId="312">
    <w:name w:val="Основной текст 3 Знак1"/>
    <w:basedOn w:val="a6"/>
    <w:uiPriority w:val="99"/>
    <w:semiHidden/>
    <w:rsid w:val="00C35070"/>
    <w:rPr>
      <w:sz w:val="16"/>
      <w:szCs w:val="16"/>
    </w:rPr>
  </w:style>
  <w:style w:type="character" w:customStyle="1" w:styleId="3110">
    <w:name w:val="Основной текст 3 Знак11"/>
    <w:basedOn w:val="a6"/>
    <w:uiPriority w:val="99"/>
    <w:semiHidden/>
    <w:rsid w:val="00C35070"/>
    <w:rPr>
      <w:rFonts w:ascii="Calibri" w:hAnsi="Calibri" w:cs="Times New Roman"/>
      <w:sz w:val="16"/>
      <w:szCs w:val="16"/>
      <w:lang w:eastAsia="en-US"/>
    </w:rPr>
  </w:style>
  <w:style w:type="character" w:customStyle="1" w:styleId="25">
    <w:name w:val="Основной текст 2 Знак"/>
    <w:link w:val="26"/>
    <w:uiPriority w:val="99"/>
    <w:locked/>
    <w:rsid w:val="00C35070"/>
    <w:rPr>
      <w:sz w:val="24"/>
    </w:rPr>
  </w:style>
  <w:style w:type="paragraph" w:styleId="26">
    <w:name w:val="Body Text 2"/>
    <w:basedOn w:val="a5"/>
    <w:link w:val="25"/>
    <w:uiPriority w:val="99"/>
    <w:rsid w:val="00C35070"/>
    <w:pPr>
      <w:spacing w:after="120" w:line="480" w:lineRule="auto"/>
    </w:pPr>
    <w:rPr>
      <w:sz w:val="24"/>
    </w:rPr>
  </w:style>
  <w:style w:type="character" w:customStyle="1" w:styleId="210">
    <w:name w:val="Основной текст 2 Знак1"/>
    <w:basedOn w:val="a6"/>
    <w:uiPriority w:val="99"/>
    <w:semiHidden/>
    <w:rsid w:val="00C35070"/>
  </w:style>
  <w:style w:type="character" w:customStyle="1" w:styleId="211">
    <w:name w:val="Основной текст 2 Знак11"/>
    <w:basedOn w:val="a6"/>
    <w:uiPriority w:val="99"/>
    <w:semiHidden/>
    <w:rsid w:val="00C35070"/>
    <w:rPr>
      <w:rFonts w:ascii="Calibri" w:hAnsi="Calibri" w:cs="Times New Roman"/>
      <w:sz w:val="22"/>
      <w:szCs w:val="22"/>
      <w:lang w:eastAsia="en-US"/>
    </w:rPr>
  </w:style>
  <w:style w:type="character" w:customStyle="1" w:styleId="27">
    <w:name w:val="Основной текст с отступом 2 Знак"/>
    <w:link w:val="28"/>
    <w:uiPriority w:val="99"/>
    <w:locked/>
    <w:rsid w:val="00C35070"/>
    <w:rPr>
      <w:sz w:val="24"/>
    </w:rPr>
  </w:style>
  <w:style w:type="paragraph" w:styleId="28">
    <w:name w:val="Body Text Indent 2"/>
    <w:basedOn w:val="a5"/>
    <w:link w:val="27"/>
    <w:uiPriority w:val="99"/>
    <w:rsid w:val="00C35070"/>
    <w:pPr>
      <w:spacing w:after="120" w:line="480" w:lineRule="auto"/>
      <w:ind w:left="283"/>
    </w:pPr>
    <w:rPr>
      <w:sz w:val="24"/>
    </w:rPr>
  </w:style>
  <w:style w:type="character" w:customStyle="1" w:styleId="212">
    <w:name w:val="Основной текст с отступом 2 Знак1"/>
    <w:basedOn w:val="a6"/>
    <w:uiPriority w:val="99"/>
    <w:semiHidden/>
    <w:rsid w:val="00C35070"/>
  </w:style>
  <w:style w:type="character" w:customStyle="1" w:styleId="2110">
    <w:name w:val="Основной текст с отступом 2 Знак11"/>
    <w:basedOn w:val="a6"/>
    <w:uiPriority w:val="99"/>
    <w:semiHidden/>
    <w:rsid w:val="00C35070"/>
    <w:rPr>
      <w:rFonts w:ascii="Calibri" w:hAnsi="Calibri" w:cs="Times New Roman"/>
      <w:sz w:val="22"/>
      <w:szCs w:val="22"/>
      <w:lang w:eastAsia="en-US"/>
    </w:rPr>
  </w:style>
  <w:style w:type="character" w:customStyle="1" w:styleId="29">
    <w:name w:val="Пункт2 Знак"/>
    <w:uiPriority w:val="99"/>
    <w:rsid w:val="00C35070"/>
    <w:rPr>
      <w:rFonts w:ascii="Times New Roman" w:hAnsi="Times New Roman"/>
      <w:b/>
      <w:sz w:val="20"/>
    </w:rPr>
  </w:style>
  <w:style w:type="character" w:customStyle="1" w:styleId="aff">
    <w:name w:val="Комментраий Знак"/>
    <w:uiPriority w:val="99"/>
    <w:rsid w:val="00C35070"/>
    <w:rPr>
      <w:i/>
      <w:color w:val="3366FF"/>
      <w:sz w:val="28"/>
      <w:lang w:val="ru-RU"/>
    </w:rPr>
  </w:style>
  <w:style w:type="character" w:customStyle="1" w:styleId="fontstyle1280">
    <w:name w:val="fontstyle128"/>
    <w:uiPriority w:val="99"/>
    <w:rsid w:val="00C35070"/>
  </w:style>
  <w:style w:type="character" w:customStyle="1" w:styleId="1b">
    <w:name w:val="Знак примечания1"/>
    <w:rsid w:val="00C35070"/>
    <w:rPr>
      <w:sz w:val="16"/>
    </w:rPr>
  </w:style>
  <w:style w:type="character" w:customStyle="1" w:styleId="FontStyle64">
    <w:name w:val="Font Style64"/>
    <w:uiPriority w:val="99"/>
    <w:rsid w:val="00C35070"/>
    <w:rPr>
      <w:rFonts w:ascii="Times New Roman" w:hAnsi="Times New Roman"/>
      <w:b/>
      <w:sz w:val="22"/>
    </w:rPr>
  </w:style>
  <w:style w:type="character" w:customStyle="1" w:styleId="Heder">
    <w:name w:val="Heder Знак"/>
    <w:aliases w:val="Titul Знак Знак"/>
    <w:uiPriority w:val="99"/>
    <w:rsid w:val="00C35070"/>
    <w:rPr>
      <w:rFonts w:ascii="Times New Roman" w:hAnsi="Times New Roman"/>
      <w:sz w:val="24"/>
    </w:rPr>
  </w:style>
  <w:style w:type="character" w:customStyle="1" w:styleId="100">
    <w:name w:val="Знак Знак10"/>
    <w:uiPriority w:val="99"/>
    <w:rsid w:val="00C35070"/>
    <w:rPr>
      <w:rFonts w:ascii="Times New Roman" w:hAnsi="Times New Roman"/>
      <w:sz w:val="24"/>
    </w:rPr>
  </w:style>
  <w:style w:type="character" w:customStyle="1" w:styleId="91">
    <w:name w:val="Знак Знак9"/>
    <w:uiPriority w:val="99"/>
    <w:rsid w:val="00C35070"/>
    <w:rPr>
      <w:rFonts w:ascii="Times New Roman" w:hAnsi="Times New Roman"/>
      <w:sz w:val="20"/>
    </w:rPr>
  </w:style>
  <w:style w:type="character" w:customStyle="1" w:styleId="2a">
    <w:name w:val="Основной шрифт абзаца2"/>
    <w:uiPriority w:val="99"/>
    <w:rsid w:val="00C35070"/>
  </w:style>
  <w:style w:type="character" w:styleId="aff0">
    <w:name w:val="Emphasis"/>
    <w:basedOn w:val="a6"/>
    <w:uiPriority w:val="20"/>
    <w:qFormat/>
    <w:rsid w:val="00C35070"/>
    <w:rPr>
      <w:i/>
    </w:rPr>
  </w:style>
  <w:style w:type="character" w:customStyle="1" w:styleId="aff1">
    <w:name w:val="Табличный_нумерованный Знак"/>
    <w:uiPriority w:val="99"/>
    <w:rsid w:val="00C35070"/>
    <w:rPr>
      <w:sz w:val="22"/>
    </w:rPr>
  </w:style>
  <w:style w:type="character" w:customStyle="1" w:styleId="apple-converted-space">
    <w:name w:val="apple-converted-space"/>
    <w:basedOn w:val="14"/>
    <w:rsid w:val="00C35070"/>
    <w:rPr>
      <w:rFonts w:cs="Times New Roman"/>
    </w:rPr>
  </w:style>
  <w:style w:type="character" w:styleId="aff2">
    <w:name w:val="footnote reference"/>
    <w:basedOn w:val="a6"/>
    <w:rsid w:val="00C35070"/>
    <w:rPr>
      <w:vertAlign w:val="superscript"/>
    </w:rPr>
  </w:style>
  <w:style w:type="character" w:styleId="aff3">
    <w:name w:val="endnote reference"/>
    <w:basedOn w:val="a6"/>
    <w:uiPriority w:val="99"/>
    <w:rsid w:val="00C35070"/>
    <w:rPr>
      <w:vertAlign w:val="superscript"/>
    </w:rPr>
  </w:style>
  <w:style w:type="character" w:customStyle="1" w:styleId="aff4">
    <w:name w:val="Символы концевой сноски"/>
    <w:rsid w:val="00C35070"/>
  </w:style>
  <w:style w:type="paragraph" w:styleId="aff5">
    <w:name w:val="Title"/>
    <w:basedOn w:val="a5"/>
    <w:next w:val="aff6"/>
    <w:link w:val="aff7"/>
    <w:uiPriority w:val="10"/>
    <w:rsid w:val="00C35070"/>
    <w:pPr>
      <w:keepNext/>
      <w:spacing w:before="240" w:after="120"/>
    </w:pPr>
    <w:rPr>
      <w:rFonts w:ascii="Liberation Sans" w:eastAsia="Microsoft YaHei" w:hAnsi="Liberation Sans" w:cs="Mangal"/>
      <w:sz w:val="28"/>
      <w:szCs w:val="28"/>
    </w:rPr>
  </w:style>
  <w:style w:type="character" w:customStyle="1" w:styleId="aff7">
    <w:name w:val="Заголовок Знак"/>
    <w:basedOn w:val="a6"/>
    <w:link w:val="aff5"/>
    <w:uiPriority w:val="10"/>
    <w:rsid w:val="00C35070"/>
    <w:rPr>
      <w:rFonts w:ascii="Liberation Sans" w:eastAsia="Microsoft YaHei" w:hAnsi="Liberation Sans" w:cs="Mangal"/>
      <w:sz w:val="28"/>
      <w:szCs w:val="28"/>
    </w:rPr>
  </w:style>
  <w:style w:type="paragraph" w:styleId="aff6">
    <w:name w:val="Body Text"/>
    <w:aliases w:val="Основной текст Знак Знак,Основной-Центр,Основной текст Знак Знак Знак Знак Знак Знак Знак Знак Знак Знак Знак Знак Знак Знак Знак Знак Знак Знак Знак,Основной текст Знак1 Знак Знак1 Знак Знак,Основной текст Знак Знак Знак1 Знак Знак Знак"/>
    <w:basedOn w:val="a5"/>
    <w:link w:val="2b"/>
    <w:uiPriority w:val="99"/>
    <w:rsid w:val="00C35070"/>
    <w:pPr>
      <w:spacing w:before="60" w:after="120"/>
      <w:jc w:val="both"/>
    </w:pPr>
    <w:rPr>
      <w:rFonts w:ascii="Arial" w:eastAsia="Times New Roman" w:hAnsi="Arial" w:cs="Arial"/>
      <w:sz w:val="20"/>
      <w:szCs w:val="20"/>
    </w:rPr>
  </w:style>
  <w:style w:type="character" w:customStyle="1" w:styleId="2b">
    <w:name w:val="Основной текст Знак2"/>
    <w:aliases w:val="Основной текст Знак Знак Знак2,Основной-Центр Знак1,Основной текст Знак Знак Знак Знак Знак Знак Знак Знак Знак Знак Знак Знак Знак Знак Знак Знак Знак Знак Знак Знак2,Основной текст Знак1 Знак Знак1 Знак Знак Знак2"/>
    <w:basedOn w:val="a6"/>
    <w:link w:val="aff6"/>
    <w:uiPriority w:val="99"/>
    <w:rsid w:val="00C35070"/>
    <w:rPr>
      <w:rFonts w:ascii="Arial" w:eastAsia="Times New Roman" w:hAnsi="Arial" w:cs="Arial"/>
      <w:sz w:val="20"/>
      <w:szCs w:val="20"/>
    </w:rPr>
  </w:style>
  <w:style w:type="paragraph" w:styleId="aff8">
    <w:name w:val="List"/>
    <w:basedOn w:val="aff6"/>
    <w:uiPriority w:val="99"/>
    <w:rsid w:val="00C35070"/>
    <w:rPr>
      <w:rFonts w:cs="Mangal"/>
    </w:rPr>
  </w:style>
  <w:style w:type="paragraph" w:styleId="aff9">
    <w:name w:val="caption"/>
    <w:basedOn w:val="a5"/>
    <w:uiPriority w:val="99"/>
    <w:qFormat/>
    <w:rsid w:val="00C35070"/>
    <w:pPr>
      <w:suppressLineNumbers/>
      <w:spacing w:before="120" w:after="120"/>
    </w:pPr>
    <w:rPr>
      <w:rFonts w:ascii="Calibri" w:eastAsia="Times New Roman" w:hAnsi="Calibri" w:cs="Mangal"/>
      <w:i/>
      <w:iCs/>
      <w:sz w:val="24"/>
      <w:szCs w:val="24"/>
    </w:rPr>
  </w:style>
  <w:style w:type="paragraph" w:customStyle="1" w:styleId="1c">
    <w:name w:val="Указатель1"/>
    <w:basedOn w:val="a5"/>
    <w:rsid w:val="00C35070"/>
    <w:pPr>
      <w:suppressLineNumbers/>
    </w:pPr>
    <w:rPr>
      <w:rFonts w:ascii="Calibri" w:eastAsia="Times New Roman" w:hAnsi="Calibri" w:cs="Mangal"/>
    </w:rPr>
  </w:style>
  <w:style w:type="paragraph" w:styleId="affa">
    <w:name w:val="Balloon Text"/>
    <w:basedOn w:val="a5"/>
    <w:link w:val="1d"/>
    <w:uiPriority w:val="99"/>
    <w:rsid w:val="00C35070"/>
    <w:rPr>
      <w:rFonts w:ascii="Tahoma" w:eastAsia="Times New Roman" w:hAnsi="Tahoma" w:cs="Tahoma"/>
      <w:sz w:val="16"/>
      <w:szCs w:val="20"/>
    </w:rPr>
  </w:style>
  <w:style w:type="character" w:customStyle="1" w:styleId="1d">
    <w:name w:val="Текст выноски Знак1"/>
    <w:basedOn w:val="a6"/>
    <w:link w:val="affa"/>
    <w:uiPriority w:val="99"/>
    <w:rsid w:val="00C35070"/>
    <w:rPr>
      <w:rFonts w:ascii="Tahoma" w:eastAsia="Times New Roman" w:hAnsi="Tahoma" w:cs="Tahoma"/>
      <w:sz w:val="16"/>
      <w:szCs w:val="20"/>
    </w:rPr>
  </w:style>
  <w:style w:type="paragraph" w:customStyle="1" w:styleId="Style1">
    <w:name w:val="Style1"/>
    <w:basedOn w:val="a5"/>
    <w:uiPriority w:val="99"/>
    <w:rsid w:val="00C35070"/>
    <w:pPr>
      <w:spacing w:line="324" w:lineRule="exact"/>
      <w:jc w:val="both"/>
    </w:pPr>
    <w:rPr>
      <w:rFonts w:ascii="Calibri" w:eastAsia="Times New Roman" w:hAnsi="Calibri" w:cs="Times New Roman"/>
    </w:rPr>
  </w:style>
  <w:style w:type="paragraph" w:styleId="1e">
    <w:name w:val="toc 1"/>
    <w:basedOn w:val="a5"/>
    <w:next w:val="a5"/>
    <w:uiPriority w:val="39"/>
    <w:rsid w:val="00C35070"/>
    <w:pPr>
      <w:ind w:left="180"/>
    </w:pPr>
    <w:rPr>
      <w:rFonts w:ascii="Calibri" w:eastAsia="Times New Roman" w:hAnsi="Calibri" w:cs="Times New Roman"/>
    </w:rPr>
  </w:style>
  <w:style w:type="paragraph" w:styleId="2c">
    <w:name w:val="toc 2"/>
    <w:basedOn w:val="a5"/>
    <w:next w:val="a5"/>
    <w:uiPriority w:val="99"/>
    <w:rsid w:val="00C35070"/>
    <w:pPr>
      <w:ind w:left="240"/>
    </w:pPr>
    <w:rPr>
      <w:rFonts w:ascii="Calibri" w:eastAsia="Times New Roman" w:hAnsi="Calibri" w:cs="Times New Roman"/>
    </w:rPr>
  </w:style>
  <w:style w:type="paragraph" w:customStyle="1" w:styleId="a2">
    <w:name w:val="Подподпункт"/>
    <w:basedOn w:val="a5"/>
    <w:uiPriority w:val="99"/>
    <w:rsid w:val="00C35070"/>
    <w:pPr>
      <w:numPr>
        <w:numId w:val="8"/>
      </w:numPr>
      <w:spacing w:line="360" w:lineRule="auto"/>
      <w:jc w:val="both"/>
    </w:pPr>
    <w:rPr>
      <w:rFonts w:ascii="Calibri" w:eastAsia="Times New Roman" w:hAnsi="Calibri" w:cs="Times New Roman"/>
      <w:sz w:val="28"/>
      <w:szCs w:val="20"/>
    </w:rPr>
  </w:style>
  <w:style w:type="paragraph" w:customStyle="1" w:styleId="1">
    <w:name w:val="Нумерованный список1"/>
    <w:basedOn w:val="a5"/>
    <w:rsid w:val="00C35070"/>
    <w:pPr>
      <w:numPr>
        <w:numId w:val="10"/>
      </w:numPr>
      <w:spacing w:before="60" w:line="360" w:lineRule="auto"/>
      <w:jc w:val="both"/>
    </w:pPr>
    <w:rPr>
      <w:rFonts w:ascii="Calibri" w:eastAsia="Times New Roman" w:hAnsi="Calibri" w:cs="Times New Roman"/>
      <w:sz w:val="28"/>
    </w:rPr>
  </w:style>
  <w:style w:type="paragraph" w:customStyle="1" w:styleId="Style12">
    <w:name w:val="Style12"/>
    <w:basedOn w:val="a5"/>
    <w:uiPriority w:val="99"/>
    <w:rsid w:val="00C35070"/>
    <w:pPr>
      <w:spacing w:line="317" w:lineRule="exact"/>
      <w:ind w:firstLine="691"/>
      <w:jc w:val="both"/>
    </w:pPr>
    <w:rPr>
      <w:rFonts w:ascii="Calibri" w:eastAsia="Times New Roman" w:hAnsi="Calibri" w:cs="Times New Roman"/>
    </w:rPr>
  </w:style>
  <w:style w:type="paragraph" w:customStyle="1" w:styleId="Style23">
    <w:name w:val="Style23"/>
    <w:basedOn w:val="a5"/>
    <w:uiPriority w:val="99"/>
    <w:rsid w:val="00C35070"/>
    <w:pPr>
      <w:spacing w:line="338" w:lineRule="exact"/>
      <w:ind w:firstLine="706"/>
      <w:jc w:val="both"/>
    </w:pPr>
    <w:rPr>
      <w:rFonts w:ascii="Calibri" w:eastAsia="Times New Roman" w:hAnsi="Calibri" w:cs="Times New Roman"/>
    </w:rPr>
  </w:style>
  <w:style w:type="paragraph" w:customStyle="1" w:styleId="Style39">
    <w:name w:val="Style39"/>
    <w:basedOn w:val="a5"/>
    <w:uiPriority w:val="99"/>
    <w:rsid w:val="00C35070"/>
    <w:pPr>
      <w:spacing w:line="320" w:lineRule="exact"/>
      <w:ind w:firstLine="706"/>
    </w:pPr>
    <w:rPr>
      <w:rFonts w:ascii="Calibri" w:eastAsia="Times New Roman" w:hAnsi="Calibri" w:cs="Times New Roman"/>
    </w:rPr>
  </w:style>
  <w:style w:type="paragraph" w:customStyle="1" w:styleId="Style40">
    <w:name w:val="Style40"/>
    <w:basedOn w:val="a5"/>
    <w:uiPriority w:val="99"/>
    <w:rsid w:val="00C35070"/>
    <w:pPr>
      <w:spacing w:line="317" w:lineRule="exact"/>
      <w:ind w:firstLine="706"/>
      <w:jc w:val="both"/>
    </w:pPr>
    <w:rPr>
      <w:rFonts w:ascii="Calibri" w:eastAsia="Times New Roman" w:hAnsi="Calibri" w:cs="Times New Roman"/>
    </w:rPr>
  </w:style>
  <w:style w:type="paragraph" w:customStyle="1" w:styleId="Times12">
    <w:name w:val="Times 12"/>
    <w:basedOn w:val="a5"/>
    <w:uiPriority w:val="99"/>
    <w:rsid w:val="00C35070"/>
    <w:pPr>
      <w:overflowPunct w:val="0"/>
      <w:ind w:firstLine="567"/>
      <w:jc w:val="both"/>
    </w:pPr>
    <w:rPr>
      <w:rFonts w:ascii="Calibri" w:eastAsia="Times New Roman" w:hAnsi="Calibri" w:cs="Times New Roman"/>
      <w:bCs/>
    </w:rPr>
  </w:style>
  <w:style w:type="paragraph" w:styleId="affb">
    <w:name w:val="Normal (Web)"/>
    <w:basedOn w:val="a5"/>
    <w:uiPriority w:val="99"/>
    <w:rsid w:val="00C35070"/>
    <w:pPr>
      <w:spacing w:before="280" w:after="280"/>
    </w:pPr>
    <w:rPr>
      <w:rFonts w:ascii="Calibri" w:eastAsia="Times New Roman" w:hAnsi="Calibri" w:cs="Times New Roman"/>
      <w:szCs w:val="20"/>
    </w:rPr>
  </w:style>
  <w:style w:type="paragraph" w:customStyle="1" w:styleId="Style3">
    <w:name w:val="Style3"/>
    <w:basedOn w:val="a5"/>
    <w:uiPriority w:val="99"/>
    <w:rsid w:val="00C35070"/>
    <w:rPr>
      <w:rFonts w:ascii="Calibri" w:eastAsia="Times New Roman" w:hAnsi="Calibri" w:cs="Times New Roman"/>
    </w:rPr>
  </w:style>
  <w:style w:type="paragraph" w:customStyle="1" w:styleId="Style8">
    <w:name w:val="Style8"/>
    <w:basedOn w:val="a5"/>
    <w:uiPriority w:val="99"/>
    <w:rsid w:val="00C35070"/>
    <w:rPr>
      <w:rFonts w:ascii="Calibri" w:eastAsia="Times New Roman" w:hAnsi="Calibri" w:cs="Times New Roman"/>
    </w:rPr>
  </w:style>
  <w:style w:type="paragraph" w:customStyle="1" w:styleId="Style9">
    <w:name w:val="Style9"/>
    <w:basedOn w:val="a5"/>
    <w:uiPriority w:val="99"/>
    <w:rsid w:val="00C35070"/>
    <w:pPr>
      <w:jc w:val="both"/>
    </w:pPr>
    <w:rPr>
      <w:rFonts w:ascii="Calibri" w:eastAsia="Times New Roman" w:hAnsi="Calibri" w:cs="Times New Roman"/>
    </w:rPr>
  </w:style>
  <w:style w:type="paragraph" w:customStyle="1" w:styleId="Style10">
    <w:name w:val="Style10"/>
    <w:basedOn w:val="a5"/>
    <w:uiPriority w:val="99"/>
    <w:rsid w:val="00C35070"/>
    <w:pPr>
      <w:spacing w:line="281" w:lineRule="exact"/>
    </w:pPr>
    <w:rPr>
      <w:rFonts w:ascii="Calibri" w:eastAsia="Times New Roman" w:hAnsi="Calibri" w:cs="Times New Roman"/>
    </w:rPr>
  </w:style>
  <w:style w:type="paragraph" w:customStyle="1" w:styleId="Style11">
    <w:name w:val="Style11"/>
    <w:basedOn w:val="a5"/>
    <w:uiPriority w:val="99"/>
    <w:rsid w:val="00C35070"/>
    <w:pPr>
      <w:spacing w:line="278" w:lineRule="exact"/>
    </w:pPr>
    <w:rPr>
      <w:rFonts w:ascii="Calibri" w:eastAsia="Times New Roman" w:hAnsi="Calibri" w:cs="Times New Roman"/>
    </w:rPr>
  </w:style>
  <w:style w:type="paragraph" w:customStyle="1" w:styleId="Style13">
    <w:name w:val="Style13"/>
    <w:basedOn w:val="a5"/>
    <w:uiPriority w:val="99"/>
    <w:rsid w:val="00C35070"/>
    <w:pPr>
      <w:spacing w:line="830" w:lineRule="exact"/>
    </w:pPr>
    <w:rPr>
      <w:rFonts w:ascii="Calibri" w:eastAsia="Times New Roman" w:hAnsi="Calibri" w:cs="Times New Roman"/>
    </w:rPr>
  </w:style>
  <w:style w:type="paragraph" w:customStyle="1" w:styleId="Style22">
    <w:name w:val="Style22"/>
    <w:basedOn w:val="a5"/>
    <w:uiPriority w:val="99"/>
    <w:rsid w:val="00C35070"/>
    <w:pPr>
      <w:spacing w:line="281" w:lineRule="exact"/>
      <w:ind w:firstLine="684"/>
    </w:pPr>
    <w:rPr>
      <w:rFonts w:ascii="Calibri" w:eastAsia="Times New Roman" w:hAnsi="Calibri" w:cs="Times New Roman"/>
    </w:rPr>
  </w:style>
  <w:style w:type="paragraph" w:customStyle="1" w:styleId="Style24">
    <w:name w:val="Style24"/>
    <w:basedOn w:val="a5"/>
    <w:uiPriority w:val="99"/>
    <w:rsid w:val="00C35070"/>
    <w:pPr>
      <w:jc w:val="center"/>
    </w:pPr>
    <w:rPr>
      <w:rFonts w:ascii="Calibri" w:eastAsia="Times New Roman" w:hAnsi="Calibri" w:cs="Times New Roman"/>
    </w:rPr>
  </w:style>
  <w:style w:type="paragraph" w:customStyle="1" w:styleId="Style34">
    <w:name w:val="Style34"/>
    <w:basedOn w:val="a5"/>
    <w:uiPriority w:val="99"/>
    <w:rsid w:val="00C35070"/>
    <w:pPr>
      <w:spacing w:line="274" w:lineRule="exact"/>
      <w:ind w:firstLine="691"/>
    </w:pPr>
    <w:rPr>
      <w:rFonts w:ascii="Calibri" w:eastAsia="Times New Roman" w:hAnsi="Calibri" w:cs="Times New Roman"/>
    </w:rPr>
  </w:style>
  <w:style w:type="paragraph" w:customStyle="1" w:styleId="Style45">
    <w:name w:val="Style45"/>
    <w:basedOn w:val="a5"/>
    <w:uiPriority w:val="99"/>
    <w:rsid w:val="00C35070"/>
    <w:pPr>
      <w:spacing w:line="278" w:lineRule="exact"/>
      <w:ind w:firstLine="684"/>
    </w:pPr>
    <w:rPr>
      <w:rFonts w:ascii="Calibri" w:eastAsia="Times New Roman" w:hAnsi="Calibri" w:cs="Times New Roman"/>
    </w:rPr>
  </w:style>
  <w:style w:type="paragraph" w:customStyle="1" w:styleId="Style53">
    <w:name w:val="Style53"/>
    <w:basedOn w:val="a5"/>
    <w:uiPriority w:val="99"/>
    <w:rsid w:val="00C35070"/>
    <w:pPr>
      <w:spacing w:line="281" w:lineRule="exact"/>
      <w:ind w:firstLine="1152"/>
    </w:pPr>
    <w:rPr>
      <w:rFonts w:ascii="Calibri" w:eastAsia="Times New Roman" w:hAnsi="Calibri" w:cs="Times New Roman"/>
    </w:rPr>
  </w:style>
  <w:style w:type="paragraph" w:customStyle="1" w:styleId="Style71">
    <w:name w:val="Style71"/>
    <w:basedOn w:val="a5"/>
    <w:uiPriority w:val="99"/>
    <w:rsid w:val="00C35070"/>
    <w:pPr>
      <w:spacing w:line="279" w:lineRule="exact"/>
      <w:jc w:val="right"/>
    </w:pPr>
    <w:rPr>
      <w:rFonts w:ascii="Calibri" w:eastAsia="Times New Roman" w:hAnsi="Calibri" w:cs="Times New Roman"/>
    </w:rPr>
  </w:style>
  <w:style w:type="paragraph" w:customStyle="1" w:styleId="Style75">
    <w:name w:val="Style75"/>
    <w:basedOn w:val="a5"/>
    <w:uiPriority w:val="99"/>
    <w:rsid w:val="00C35070"/>
    <w:pPr>
      <w:spacing w:line="278" w:lineRule="exact"/>
      <w:jc w:val="center"/>
    </w:pPr>
    <w:rPr>
      <w:rFonts w:ascii="Calibri" w:eastAsia="Times New Roman" w:hAnsi="Calibri" w:cs="Times New Roman"/>
    </w:rPr>
  </w:style>
  <w:style w:type="paragraph" w:customStyle="1" w:styleId="Style80">
    <w:name w:val="Style80"/>
    <w:basedOn w:val="a5"/>
    <w:uiPriority w:val="99"/>
    <w:rsid w:val="00C35070"/>
    <w:pPr>
      <w:spacing w:line="281" w:lineRule="exact"/>
      <w:jc w:val="both"/>
    </w:pPr>
    <w:rPr>
      <w:rFonts w:ascii="Calibri" w:eastAsia="Times New Roman" w:hAnsi="Calibri" w:cs="Times New Roman"/>
    </w:rPr>
  </w:style>
  <w:style w:type="paragraph" w:customStyle="1" w:styleId="Style88">
    <w:name w:val="Style88"/>
    <w:basedOn w:val="a5"/>
    <w:uiPriority w:val="99"/>
    <w:rsid w:val="00C35070"/>
    <w:pPr>
      <w:spacing w:line="281" w:lineRule="exact"/>
      <w:jc w:val="both"/>
    </w:pPr>
    <w:rPr>
      <w:rFonts w:ascii="Calibri" w:eastAsia="Times New Roman" w:hAnsi="Calibri" w:cs="Times New Roman"/>
    </w:rPr>
  </w:style>
  <w:style w:type="paragraph" w:customStyle="1" w:styleId="Style99">
    <w:name w:val="Style99"/>
    <w:basedOn w:val="a5"/>
    <w:uiPriority w:val="99"/>
    <w:rsid w:val="00C35070"/>
    <w:pPr>
      <w:spacing w:line="281" w:lineRule="exact"/>
      <w:ind w:hanging="950"/>
      <w:jc w:val="both"/>
    </w:pPr>
    <w:rPr>
      <w:rFonts w:ascii="Calibri" w:eastAsia="Times New Roman" w:hAnsi="Calibri" w:cs="Times New Roman"/>
    </w:rPr>
  </w:style>
  <w:style w:type="paragraph" w:customStyle="1" w:styleId="Style118">
    <w:name w:val="Style118"/>
    <w:basedOn w:val="a5"/>
    <w:uiPriority w:val="99"/>
    <w:rsid w:val="00C35070"/>
    <w:pPr>
      <w:spacing w:line="277" w:lineRule="exact"/>
      <w:ind w:firstLine="706"/>
    </w:pPr>
    <w:rPr>
      <w:rFonts w:ascii="Calibri" w:eastAsia="Times New Roman" w:hAnsi="Calibri" w:cs="Times New Roman"/>
    </w:rPr>
  </w:style>
  <w:style w:type="paragraph" w:styleId="affc">
    <w:name w:val="header"/>
    <w:aliases w:val="Heder,Titul"/>
    <w:basedOn w:val="a5"/>
    <w:link w:val="2d"/>
    <w:uiPriority w:val="99"/>
    <w:rsid w:val="00C35070"/>
    <w:rPr>
      <w:rFonts w:ascii="Calibri" w:eastAsia="Times New Roman" w:hAnsi="Calibri" w:cs="Times New Roman"/>
      <w:szCs w:val="20"/>
    </w:rPr>
  </w:style>
  <w:style w:type="character" w:customStyle="1" w:styleId="2d">
    <w:name w:val="Верхний колонтитул Знак2"/>
    <w:aliases w:val="Heder Знак2,Titul Знак1"/>
    <w:basedOn w:val="a6"/>
    <w:link w:val="affc"/>
    <w:uiPriority w:val="99"/>
    <w:rsid w:val="00C35070"/>
    <w:rPr>
      <w:rFonts w:ascii="Calibri" w:eastAsia="Times New Roman" w:hAnsi="Calibri" w:cs="Times New Roman"/>
      <w:szCs w:val="20"/>
    </w:rPr>
  </w:style>
  <w:style w:type="paragraph" w:styleId="affd">
    <w:name w:val="footer"/>
    <w:basedOn w:val="a5"/>
    <w:link w:val="2e"/>
    <w:uiPriority w:val="99"/>
    <w:rsid w:val="00C35070"/>
    <w:rPr>
      <w:rFonts w:ascii="Calibri" w:eastAsia="Times New Roman" w:hAnsi="Calibri" w:cs="Times New Roman"/>
      <w:szCs w:val="20"/>
    </w:rPr>
  </w:style>
  <w:style w:type="character" w:customStyle="1" w:styleId="2e">
    <w:name w:val="Нижний колонтитул Знак2"/>
    <w:basedOn w:val="a6"/>
    <w:link w:val="affd"/>
    <w:uiPriority w:val="99"/>
    <w:rsid w:val="00C35070"/>
    <w:rPr>
      <w:rFonts w:ascii="Calibri" w:eastAsia="Times New Roman" w:hAnsi="Calibri" w:cs="Times New Roman"/>
      <w:szCs w:val="20"/>
    </w:rPr>
  </w:style>
  <w:style w:type="paragraph" w:customStyle="1" w:styleId="affe">
    <w:name w:val="Пункт"/>
    <w:basedOn w:val="a5"/>
    <w:uiPriority w:val="99"/>
    <w:rsid w:val="00C35070"/>
    <w:pPr>
      <w:spacing w:line="360" w:lineRule="auto"/>
      <w:ind w:left="1134" w:hanging="1134"/>
      <w:jc w:val="both"/>
    </w:pPr>
    <w:rPr>
      <w:rFonts w:ascii="Calibri" w:eastAsia="Times New Roman" w:hAnsi="Calibri" w:cs="Times New Roman"/>
      <w:sz w:val="20"/>
      <w:szCs w:val="20"/>
    </w:rPr>
  </w:style>
  <w:style w:type="paragraph" w:customStyle="1" w:styleId="afff">
    <w:name w:val="Подпункт"/>
    <w:basedOn w:val="affe"/>
    <w:uiPriority w:val="99"/>
    <w:rsid w:val="00C35070"/>
  </w:style>
  <w:style w:type="paragraph" w:customStyle="1" w:styleId="1f">
    <w:name w:val="Абзац списка1"/>
    <w:basedOn w:val="a5"/>
    <w:uiPriority w:val="99"/>
    <w:rsid w:val="00C35070"/>
    <w:pPr>
      <w:spacing w:after="0"/>
      <w:ind w:left="720"/>
      <w:contextualSpacing/>
    </w:pPr>
    <w:rPr>
      <w:rFonts w:ascii="Calibri" w:eastAsia="Times New Roman" w:hAnsi="Calibri" w:cs="Times New Roman"/>
    </w:rPr>
  </w:style>
  <w:style w:type="paragraph" w:customStyle="1" w:styleId="116">
    <w:name w:val="Стиль Заголовок 1 + кернинг от 16 пт"/>
    <w:basedOn w:val="11"/>
    <w:next w:val="a5"/>
    <w:uiPriority w:val="99"/>
    <w:rsid w:val="00C35070"/>
    <w:pPr>
      <w:keepNext w:val="0"/>
      <w:spacing w:before="360" w:after="240"/>
    </w:pPr>
    <w:rPr>
      <w:sz w:val="24"/>
      <w:szCs w:val="24"/>
    </w:rPr>
  </w:style>
  <w:style w:type="paragraph" w:customStyle="1" w:styleId="afff0">
    <w:name w:val="Таблица текст"/>
    <w:basedOn w:val="a5"/>
    <w:uiPriority w:val="99"/>
    <w:rsid w:val="00C35070"/>
    <w:pPr>
      <w:spacing w:before="40" w:after="40"/>
      <w:ind w:left="57" w:right="57"/>
    </w:pPr>
    <w:rPr>
      <w:rFonts w:ascii="Calibri" w:eastAsia="Times New Roman" w:hAnsi="Calibri" w:cs="Times New Roman"/>
      <w:szCs w:val="20"/>
    </w:rPr>
  </w:style>
  <w:style w:type="paragraph" w:customStyle="1" w:styleId="afff1">
    <w:name w:val="a"/>
    <w:basedOn w:val="a5"/>
    <w:uiPriority w:val="99"/>
    <w:rsid w:val="00C35070"/>
    <w:pPr>
      <w:snapToGrid w:val="0"/>
      <w:spacing w:line="360" w:lineRule="auto"/>
      <w:jc w:val="both"/>
    </w:pPr>
    <w:rPr>
      <w:rFonts w:ascii="Calibri" w:eastAsia="Times New Roman" w:hAnsi="Calibri" w:cs="Times New Roman"/>
      <w:sz w:val="28"/>
      <w:szCs w:val="28"/>
    </w:rPr>
  </w:style>
  <w:style w:type="paragraph" w:customStyle="1" w:styleId="a10">
    <w:name w:val="a1"/>
    <w:basedOn w:val="a5"/>
    <w:uiPriority w:val="99"/>
    <w:rsid w:val="00C35070"/>
    <w:pPr>
      <w:snapToGrid w:val="0"/>
      <w:ind w:firstLine="567"/>
      <w:jc w:val="both"/>
    </w:pPr>
    <w:rPr>
      <w:rFonts w:ascii="Calibri" w:eastAsia="Times New Roman" w:hAnsi="Calibri" w:cs="Times New Roman"/>
      <w:sz w:val="28"/>
      <w:szCs w:val="28"/>
    </w:rPr>
  </w:style>
  <w:style w:type="paragraph" w:customStyle="1" w:styleId="afff2">
    <w:name w:val="Знак Знак Знак Знак"/>
    <w:basedOn w:val="a5"/>
    <w:uiPriority w:val="99"/>
    <w:rsid w:val="00C35070"/>
    <w:pPr>
      <w:spacing w:line="240" w:lineRule="exact"/>
    </w:pPr>
    <w:rPr>
      <w:rFonts w:ascii="Verdana" w:eastAsia="Times New Roman" w:hAnsi="Verdana" w:cs="Verdana"/>
      <w:sz w:val="20"/>
      <w:szCs w:val="20"/>
      <w:lang w:val="en-US"/>
    </w:rPr>
  </w:style>
  <w:style w:type="paragraph" w:styleId="afff3">
    <w:name w:val="footnote text"/>
    <w:aliases w:val="Знак2,Знак21"/>
    <w:basedOn w:val="a5"/>
    <w:link w:val="1f0"/>
    <w:rsid w:val="00C35070"/>
    <w:pPr>
      <w:ind w:firstLine="567"/>
      <w:jc w:val="both"/>
    </w:pPr>
    <w:rPr>
      <w:rFonts w:ascii="Calibri" w:eastAsia="Times New Roman" w:hAnsi="Calibri" w:cs="Times New Roman"/>
      <w:sz w:val="20"/>
      <w:szCs w:val="20"/>
    </w:rPr>
  </w:style>
  <w:style w:type="character" w:customStyle="1" w:styleId="1f0">
    <w:name w:val="Текст сноски Знак1"/>
    <w:aliases w:val="Знак2 Знак,Знак21 Знак"/>
    <w:basedOn w:val="a6"/>
    <w:link w:val="afff3"/>
    <w:uiPriority w:val="99"/>
    <w:rsid w:val="00C35070"/>
    <w:rPr>
      <w:rFonts w:ascii="Calibri" w:eastAsia="Times New Roman" w:hAnsi="Calibri" w:cs="Times New Roman"/>
      <w:sz w:val="20"/>
      <w:szCs w:val="20"/>
    </w:rPr>
  </w:style>
  <w:style w:type="paragraph" w:customStyle="1" w:styleId="313">
    <w:name w:val="Основной текст с отступом 31"/>
    <w:basedOn w:val="a5"/>
    <w:rsid w:val="00C35070"/>
    <w:pPr>
      <w:spacing w:after="120"/>
      <w:ind w:left="283"/>
    </w:pPr>
    <w:rPr>
      <w:rFonts w:ascii="Calibri" w:eastAsia="Times New Roman" w:hAnsi="Calibri" w:cs="Times New Roman"/>
      <w:sz w:val="16"/>
      <w:szCs w:val="20"/>
    </w:rPr>
  </w:style>
  <w:style w:type="paragraph" w:customStyle="1" w:styleId="220">
    <w:name w:val="Заголовок 2.Заголовок 2 Знак"/>
    <w:basedOn w:val="a5"/>
    <w:next w:val="a5"/>
    <w:uiPriority w:val="99"/>
    <w:rsid w:val="00C35070"/>
    <w:pPr>
      <w:keepNext/>
      <w:suppressAutoHyphens/>
      <w:spacing w:before="360" w:after="120"/>
    </w:pPr>
    <w:rPr>
      <w:rFonts w:ascii="Calibri" w:eastAsia="Times New Roman" w:hAnsi="Calibri" w:cs="Times New Roman"/>
      <w:b/>
      <w:sz w:val="32"/>
      <w:szCs w:val="20"/>
    </w:rPr>
  </w:style>
  <w:style w:type="paragraph" w:customStyle="1" w:styleId="F2983107BCDD4D179225A82EDD04F1EC">
    <w:name w:val="F2983107BCDD4D179225A82EDD04F1EC"/>
    <w:uiPriority w:val="99"/>
    <w:rsid w:val="00C35070"/>
    <w:pPr>
      <w:suppressAutoHyphens/>
      <w:spacing w:after="200" w:line="276" w:lineRule="auto"/>
    </w:pPr>
    <w:rPr>
      <w:rFonts w:ascii="Calibri" w:eastAsia="MS Mincho" w:hAnsi="Calibri" w:cs="Times New Roman"/>
      <w:lang w:eastAsia="zh-CN"/>
    </w:rPr>
  </w:style>
  <w:style w:type="paragraph" w:customStyle="1" w:styleId="1f1">
    <w:name w:val="Схема документа1"/>
    <w:basedOn w:val="a5"/>
    <w:rsid w:val="00C35070"/>
    <w:rPr>
      <w:rFonts w:ascii="Tahoma" w:eastAsia="Times New Roman" w:hAnsi="Tahoma" w:cs="Tahoma"/>
      <w:sz w:val="16"/>
      <w:szCs w:val="20"/>
    </w:rPr>
  </w:style>
  <w:style w:type="paragraph" w:customStyle="1" w:styleId="1f2">
    <w:name w:val="Рецензия1"/>
    <w:uiPriority w:val="99"/>
    <w:rsid w:val="00C35070"/>
    <w:pPr>
      <w:suppressAutoHyphens/>
      <w:spacing w:after="0" w:line="240" w:lineRule="auto"/>
    </w:pPr>
    <w:rPr>
      <w:rFonts w:ascii="Times New Roman" w:eastAsia="Times New Roman" w:hAnsi="Times New Roman" w:cs="Times New Roman"/>
      <w:sz w:val="24"/>
      <w:szCs w:val="24"/>
      <w:lang w:eastAsia="zh-CN"/>
    </w:rPr>
  </w:style>
  <w:style w:type="paragraph" w:styleId="afff4">
    <w:name w:val="Body Text Indent"/>
    <w:basedOn w:val="a5"/>
    <w:link w:val="1f3"/>
    <w:uiPriority w:val="99"/>
    <w:rsid w:val="00C35070"/>
    <w:pPr>
      <w:spacing w:after="120"/>
      <w:ind w:left="283"/>
    </w:pPr>
    <w:rPr>
      <w:rFonts w:ascii="Calibri" w:eastAsia="Times New Roman" w:hAnsi="Calibri" w:cs="Times New Roman"/>
      <w:szCs w:val="20"/>
    </w:rPr>
  </w:style>
  <w:style w:type="character" w:customStyle="1" w:styleId="1f3">
    <w:name w:val="Основной текст с отступом Знак1"/>
    <w:basedOn w:val="a6"/>
    <w:link w:val="afff4"/>
    <w:uiPriority w:val="99"/>
    <w:rsid w:val="00C35070"/>
    <w:rPr>
      <w:rFonts w:ascii="Calibri" w:eastAsia="Times New Roman" w:hAnsi="Calibri" w:cs="Times New Roman"/>
      <w:szCs w:val="20"/>
    </w:rPr>
  </w:style>
  <w:style w:type="paragraph" w:customStyle="1" w:styleId="Nonformat">
    <w:name w:val="Nonformat"/>
    <w:basedOn w:val="a5"/>
    <w:uiPriority w:val="99"/>
    <w:rsid w:val="00C35070"/>
    <w:rPr>
      <w:rFonts w:ascii="Consultant" w:eastAsia="Times New Roman" w:hAnsi="Consultant" w:cs="Consultant"/>
      <w:sz w:val="14"/>
      <w:szCs w:val="14"/>
    </w:rPr>
  </w:style>
  <w:style w:type="paragraph" w:customStyle="1" w:styleId="afff5">
    <w:name w:val="Тендерные данные"/>
    <w:basedOn w:val="a5"/>
    <w:uiPriority w:val="99"/>
    <w:rsid w:val="00C35070"/>
    <w:pPr>
      <w:spacing w:before="120" w:after="60"/>
      <w:jc w:val="both"/>
    </w:pPr>
    <w:rPr>
      <w:rFonts w:ascii="Calibri" w:eastAsia="Times New Roman" w:hAnsi="Calibri" w:cs="Times New Roman"/>
      <w:b/>
      <w:szCs w:val="20"/>
    </w:rPr>
  </w:style>
  <w:style w:type="paragraph" w:styleId="HTML0">
    <w:name w:val="HTML Address"/>
    <w:basedOn w:val="a5"/>
    <w:link w:val="HTML1"/>
    <w:uiPriority w:val="99"/>
    <w:rsid w:val="00C35070"/>
    <w:pPr>
      <w:spacing w:after="60"/>
      <w:jc w:val="both"/>
    </w:pPr>
    <w:rPr>
      <w:rFonts w:ascii="Calibri" w:eastAsia="Times New Roman" w:hAnsi="Calibri" w:cs="Times New Roman"/>
      <w:i/>
      <w:szCs w:val="20"/>
    </w:rPr>
  </w:style>
  <w:style w:type="character" w:customStyle="1" w:styleId="HTML1">
    <w:name w:val="Адрес HTML Знак1"/>
    <w:basedOn w:val="a6"/>
    <w:link w:val="HTML0"/>
    <w:uiPriority w:val="99"/>
    <w:rsid w:val="00C35070"/>
    <w:rPr>
      <w:rFonts w:ascii="Calibri" w:eastAsia="Times New Roman" w:hAnsi="Calibri" w:cs="Times New Roman"/>
      <w:i/>
      <w:szCs w:val="20"/>
    </w:rPr>
  </w:style>
  <w:style w:type="paragraph" w:customStyle="1" w:styleId="Default">
    <w:name w:val="Default"/>
    <w:rsid w:val="00C35070"/>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36">
    <w:name w:val="toc 3"/>
    <w:basedOn w:val="a5"/>
    <w:next w:val="a5"/>
    <w:uiPriority w:val="99"/>
    <w:rsid w:val="00C35070"/>
    <w:pPr>
      <w:spacing w:after="120"/>
      <w:ind w:left="1979" w:right="1134" w:hanging="902"/>
    </w:pPr>
    <w:rPr>
      <w:rFonts w:ascii="Calibri" w:eastAsia="Times New Roman" w:hAnsi="Calibri" w:cs="Times New Roman"/>
      <w:iCs/>
      <w:noProof/>
      <w:lang w:eastAsia="ru-RU"/>
    </w:rPr>
  </w:style>
  <w:style w:type="paragraph" w:styleId="42">
    <w:name w:val="toc 4"/>
    <w:basedOn w:val="a5"/>
    <w:next w:val="a5"/>
    <w:uiPriority w:val="99"/>
    <w:rsid w:val="00C35070"/>
    <w:pPr>
      <w:spacing w:after="60"/>
      <w:ind w:left="2268" w:right="1134" w:hanging="567"/>
    </w:pPr>
    <w:rPr>
      <w:rFonts w:ascii="Calibri" w:eastAsia="Times New Roman" w:hAnsi="Calibri" w:cs="Times New Roman"/>
    </w:rPr>
  </w:style>
  <w:style w:type="paragraph" w:customStyle="1" w:styleId="afff6">
    <w:name w:val="Таблица шапка"/>
    <w:basedOn w:val="a5"/>
    <w:uiPriority w:val="99"/>
    <w:rsid w:val="00C35070"/>
    <w:pPr>
      <w:keepNext/>
      <w:spacing w:before="40" w:after="40"/>
      <w:ind w:left="57" w:right="57"/>
    </w:pPr>
    <w:rPr>
      <w:rFonts w:ascii="Calibri" w:eastAsia="Times New Roman" w:hAnsi="Calibri" w:cs="Times New Roman"/>
      <w:szCs w:val="20"/>
    </w:rPr>
  </w:style>
  <w:style w:type="paragraph" w:customStyle="1" w:styleId="1f4">
    <w:name w:val="Название объекта1"/>
    <w:basedOn w:val="a5"/>
    <w:next w:val="a5"/>
    <w:rsid w:val="00C35070"/>
    <w:pPr>
      <w:pageBreakBefore/>
      <w:suppressAutoHyphens/>
      <w:spacing w:before="120" w:after="120"/>
      <w:jc w:val="both"/>
    </w:pPr>
    <w:rPr>
      <w:rFonts w:ascii="Calibri" w:eastAsia="Times New Roman" w:hAnsi="Calibri" w:cs="Times New Roman"/>
      <w:bCs/>
      <w:i/>
      <w:szCs w:val="20"/>
    </w:rPr>
  </w:style>
  <w:style w:type="paragraph" w:styleId="52">
    <w:name w:val="toc 5"/>
    <w:basedOn w:val="a5"/>
    <w:next w:val="a5"/>
    <w:uiPriority w:val="99"/>
    <w:rsid w:val="00C35070"/>
    <w:pPr>
      <w:spacing w:line="360" w:lineRule="auto"/>
      <w:ind w:left="1120" w:firstLine="567"/>
    </w:pPr>
    <w:rPr>
      <w:rFonts w:ascii="Calibri" w:eastAsia="Times New Roman" w:hAnsi="Calibri" w:cs="Times New Roman"/>
      <w:sz w:val="18"/>
      <w:szCs w:val="18"/>
    </w:rPr>
  </w:style>
  <w:style w:type="paragraph" w:styleId="61">
    <w:name w:val="toc 6"/>
    <w:basedOn w:val="a5"/>
    <w:next w:val="a5"/>
    <w:uiPriority w:val="99"/>
    <w:rsid w:val="00C35070"/>
    <w:pPr>
      <w:spacing w:line="360" w:lineRule="auto"/>
      <w:ind w:left="1400" w:firstLine="567"/>
    </w:pPr>
    <w:rPr>
      <w:rFonts w:ascii="Calibri" w:eastAsia="Times New Roman" w:hAnsi="Calibri" w:cs="Times New Roman"/>
      <w:sz w:val="18"/>
      <w:szCs w:val="18"/>
    </w:rPr>
  </w:style>
  <w:style w:type="paragraph" w:styleId="71">
    <w:name w:val="toc 7"/>
    <w:basedOn w:val="a5"/>
    <w:next w:val="a5"/>
    <w:uiPriority w:val="99"/>
    <w:rsid w:val="00C35070"/>
    <w:pPr>
      <w:spacing w:line="360" w:lineRule="auto"/>
      <w:ind w:left="1680" w:firstLine="567"/>
    </w:pPr>
    <w:rPr>
      <w:rFonts w:ascii="Calibri" w:eastAsia="Times New Roman" w:hAnsi="Calibri" w:cs="Times New Roman"/>
      <w:sz w:val="18"/>
      <w:szCs w:val="18"/>
    </w:rPr>
  </w:style>
  <w:style w:type="paragraph" w:styleId="81">
    <w:name w:val="toc 8"/>
    <w:basedOn w:val="a5"/>
    <w:next w:val="a5"/>
    <w:uiPriority w:val="99"/>
    <w:rsid w:val="00C35070"/>
    <w:pPr>
      <w:spacing w:line="360" w:lineRule="auto"/>
      <w:ind w:left="1960" w:firstLine="567"/>
    </w:pPr>
    <w:rPr>
      <w:rFonts w:ascii="Calibri" w:eastAsia="Times New Roman" w:hAnsi="Calibri" w:cs="Times New Roman"/>
      <w:sz w:val="18"/>
      <w:szCs w:val="18"/>
    </w:rPr>
  </w:style>
  <w:style w:type="paragraph" w:styleId="92">
    <w:name w:val="toc 9"/>
    <w:basedOn w:val="a5"/>
    <w:next w:val="a5"/>
    <w:uiPriority w:val="99"/>
    <w:rsid w:val="00C35070"/>
    <w:pPr>
      <w:spacing w:line="360" w:lineRule="auto"/>
      <w:ind w:left="2240" w:firstLine="567"/>
    </w:pPr>
    <w:rPr>
      <w:rFonts w:ascii="Calibri" w:eastAsia="Times New Roman" w:hAnsi="Calibri" w:cs="Times New Roman"/>
      <w:sz w:val="18"/>
      <w:szCs w:val="18"/>
    </w:rPr>
  </w:style>
  <w:style w:type="paragraph" w:customStyle="1" w:styleId="afff7">
    <w:name w:val="Структура"/>
    <w:basedOn w:val="a5"/>
    <w:uiPriority w:val="99"/>
    <w:rsid w:val="00C35070"/>
    <w:pPr>
      <w:pageBreakBefore/>
      <w:pBdr>
        <w:top w:val="none" w:sz="0" w:space="0" w:color="000000"/>
        <w:left w:val="none" w:sz="0" w:space="0" w:color="000000"/>
        <w:bottom w:val="thinThickSmallGap" w:sz="24" w:space="1" w:color="000000"/>
        <w:right w:val="none" w:sz="0" w:space="0" w:color="000000"/>
      </w:pBdr>
      <w:suppressAutoHyphens/>
      <w:spacing w:before="480" w:after="240"/>
      <w:ind w:left="567" w:right="2835" w:hanging="567"/>
    </w:pPr>
    <w:rPr>
      <w:rFonts w:ascii="Arial" w:eastAsia="Times New Roman" w:hAnsi="Arial" w:cs="Arial"/>
      <w:b/>
      <w:caps/>
      <w:sz w:val="36"/>
      <w:szCs w:val="36"/>
    </w:rPr>
  </w:style>
  <w:style w:type="paragraph" w:customStyle="1" w:styleId="a0">
    <w:name w:val="Главы"/>
    <w:basedOn w:val="afff7"/>
    <w:next w:val="a5"/>
    <w:uiPriority w:val="99"/>
    <w:rsid w:val="00C35070"/>
    <w:pPr>
      <w:numPr>
        <w:numId w:val="6"/>
      </w:numPr>
      <w:pBdr>
        <w:bottom w:val="none" w:sz="0" w:space="0" w:color="000000"/>
      </w:pBdr>
      <w:spacing w:before="1440" w:after="720" w:line="360" w:lineRule="auto"/>
      <w:ind w:left="0" w:right="0" w:firstLine="0"/>
      <w:jc w:val="center"/>
    </w:pPr>
    <w:rPr>
      <w:spacing w:val="40"/>
      <w:sz w:val="44"/>
      <w:szCs w:val="44"/>
    </w:rPr>
  </w:style>
  <w:style w:type="paragraph" w:customStyle="1" w:styleId="afff8">
    <w:name w:val="Служебный"/>
    <w:basedOn w:val="a0"/>
    <w:uiPriority w:val="99"/>
    <w:rsid w:val="00C35070"/>
    <w:pPr>
      <w:outlineLvl w:val="0"/>
    </w:pPr>
  </w:style>
  <w:style w:type="paragraph" w:customStyle="1" w:styleId="afff9">
    <w:name w:val="маркированный"/>
    <w:basedOn w:val="a5"/>
    <w:uiPriority w:val="99"/>
    <w:rsid w:val="00C35070"/>
    <w:pPr>
      <w:spacing w:line="360" w:lineRule="auto"/>
      <w:ind w:left="432" w:hanging="432"/>
      <w:jc w:val="both"/>
    </w:pPr>
    <w:rPr>
      <w:rFonts w:ascii="Calibri" w:eastAsia="Times New Roman" w:hAnsi="Calibri" w:cs="Times New Roman"/>
      <w:sz w:val="28"/>
      <w:szCs w:val="20"/>
    </w:rPr>
  </w:style>
  <w:style w:type="paragraph" w:customStyle="1" w:styleId="2f">
    <w:name w:val="Пункт2"/>
    <w:basedOn w:val="affe"/>
    <w:uiPriority w:val="99"/>
    <w:rsid w:val="00C35070"/>
    <w:pPr>
      <w:keepNext/>
      <w:suppressAutoHyphens/>
      <w:spacing w:before="240" w:after="120" w:line="240" w:lineRule="auto"/>
      <w:jc w:val="left"/>
    </w:pPr>
    <w:rPr>
      <w:b/>
    </w:rPr>
  </w:style>
  <w:style w:type="paragraph" w:customStyle="1" w:styleId="afffa">
    <w:name w:val="Текст таблицы"/>
    <w:basedOn w:val="a5"/>
    <w:uiPriority w:val="99"/>
    <w:rsid w:val="00C35070"/>
    <w:pPr>
      <w:spacing w:before="40" w:after="40"/>
      <w:ind w:left="57" w:right="57"/>
    </w:pPr>
    <w:rPr>
      <w:rFonts w:ascii="Calibri" w:eastAsia="Times New Roman" w:hAnsi="Calibri" w:cs="Times New Roman"/>
    </w:rPr>
  </w:style>
  <w:style w:type="paragraph" w:customStyle="1" w:styleId="afffb">
    <w:name w:val="Пункт б/н"/>
    <w:basedOn w:val="a5"/>
    <w:uiPriority w:val="99"/>
    <w:rsid w:val="00C35070"/>
    <w:pPr>
      <w:spacing w:line="360" w:lineRule="auto"/>
      <w:ind w:firstLine="567"/>
      <w:jc w:val="both"/>
    </w:pPr>
    <w:rPr>
      <w:rFonts w:ascii="Calibri" w:eastAsia="Times New Roman" w:hAnsi="Calibri" w:cs="Times New Roman"/>
      <w:sz w:val="28"/>
      <w:szCs w:val="20"/>
    </w:rPr>
  </w:style>
  <w:style w:type="paragraph" w:customStyle="1" w:styleId="1f5">
    <w:name w:val="Маркированный список1"/>
    <w:basedOn w:val="a5"/>
    <w:rsid w:val="00C35070"/>
    <w:pPr>
      <w:spacing w:line="360" w:lineRule="auto"/>
      <w:ind w:left="360" w:hanging="360"/>
      <w:jc w:val="both"/>
    </w:pPr>
    <w:rPr>
      <w:rFonts w:ascii="Calibri" w:eastAsia="Times New Roman" w:hAnsi="Calibri" w:cs="Times New Roman"/>
      <w:sz w:val="28"/>
      <w:szCs w:val="20"/>
    </w:rPr>
  </w:style>
  <w:style w:type="paragraph" w:customStyle="1" w:styleId="1f6">
    <w:name w:val="Текст примечания1"/>
    <w:basedOn w:val="a5"/>
    <w:rsid w:val="00C35070"/>
    <w:pPr>
      <w:spacing w:line="360" w:lineRule="auto"/>
      <w:ind w:firstLine="567"/>
      <w:jc w:val="both"/>
    </w:pPr>
    <w:rPr>
      <w:rFonts w:ascii="Calibri" w:eastAsia="Times New Roman" w:hAnsi="Calibri" w:cs="Times New Roman"/>
      <w:sz w:val="20"/>
      <w:szCs w:val="20"/>
    </w:rPr>
  </w:style>
  <w:style w:type="paragraph" w:styleId="afffc">
    <w:name w:val="annotation subject"/>
    <w:basedOn w:val="1f6"/>
    <w:next w:val="1f6"/>
    <w:link w:val="1f7"/>
    <w:uiPriority w:val="99"/>
    <w:rsid w:val="00C35070"/>
    <w:rPr>
      <w:b/>
    </w:rPr>
  </w:style>
  <w:style w:type="character" w:customStyle="1" w:styleId="1f7">
    <w:name w:val="Тема примечания Знак1"/>
    <w:basedOn w:val="1a"/>
    <w:link w:val="afffc"/>
    <w:uiPriority w:val="99"/>
    <w:rsid w:val="00C35070"/>
    <w:rPr>
      <w:rFonts w:ascii="Calibri" w:eastAsia="Times New Roman" w:hAnsi="Calibri" w:cs="Times New Roman"/>
      <w:b/>
      <w:sz w:val="20"/>
      <w:szCs w:val="20"/>
    </w:rPr>
  </w:style>
  <w:style w:type="paragraph" w:customStyle="1" w:styleId="314">
    <w:name w:val="Основной текст 31"/>
    <w:basedOn w:val="a5"/>
    <w:rsid w:val="00C35070"/>
    <w:pPr>
      <w:spacing w:after="120" w:line="360" w:lineRule="auto"/>
      <w:ind w:firstLine="567"/>
      <w:jc w:val="both"/>
    </w:pPr>
    <w:rPr>
      <w:rFonts w:ascii="Calibri" w:eastAsia="Times New Roman" w:hAnsi="Calibri" w:cs="Times New Roman"/>
      <w:sz w:val="16"/>
      <w:szCs w:val="20"/>
    </w:rPr>
  </w:style>
  <w:style w:type="paragraph" w:customStyle="1" w:styleId="afffd">
    <w:name w:val="Подподподподпункт"/>
    <w:basedOn w:val="a5"/>
    <w:uiPriority w:val="99"/>
    <w:rsid w:val="00C35070"/>
    <w:pPr>
      <w:spacing w:line="360" w:lineRule="auto"/>
      <w:ind w:left="2835" w:hanging="567"/>
      <w:jc w:val="both"/>
    </w:pPr>
    <w:rPr>
      <w:rFonts w:ascii="Calibri" w:eastAsia="Times New Roman" w:hAnsi="Calibri" w:cs="Times New Roman"/>
      <w:sz w:val="28"/>
      <w:szCs w:val="20"/>
    </w:rPr>
  </w:style>
  <w:style w:type="paragraph" w:customStyle="1" w:styleId="afffe">
    <w:name w:val="Подподподпункт"/>
    <w:basedOn w:val="a5"/>
    <w:uiPriority w:val="99"/>
    <w:rsid w:val="00C35070"/>
    <w:pPr>
      <w:spacing w:line="360" w:lineRule="auto"/>
      <w:ind w:left="2268" w:hanging="567"/>
      <w:jc w:val="both"/>
    </w:pPr>
    <w:rPr>
      <w:rFonts w:ascii="Calibri" w:eastAsia="Times New Roman" w:hAnsi="Calibri" w:cs="Times New Roman"/>
      <w:sz w:val="28"/>
      <w:szCs w:val="20"/>
    </w:rPr>
  </w:style>
  <w:style w:type="paragraph" w:customStyle="1" w:styleId="213">
    <w:name w:val="Основной текст 21"/>
    <w:basedOn w:val="a5"/>
    <w:rsid w:val="00C35070"/>
    <w:pPr>
      <w:spacing w:after="120" w:line="480" w:lineRule="auto"/>
    </w:pPr>
    <w:rPr>
      <w:rFonts w:ascii="Calibri" w:eastAsia="Times New Roman" w:hAnsi="Calibri" w:cs="Times New Roman"/>
      <w:szCs w:val="20"/>
    </w:rPr>
  </w:style>
  <w:style w:type="paragraph" w:customStyle="1" w:styleId="214">
    <w:name w:val="Основной текст с отступом 21"/>
    <w:basedOn w:val="a5"/>
    <w:rsid w:val="00C35070"/>
    <w:pPr>
      <w:spacing w:after="120" w:line="480" w:lineRule="auto"/>
      <w:ind w:left="283"/>
    </w:pPr>
    <w:rPr>
      <w:rFonts w:ascii="Calibri" w:eastAsia="Times New Roman" w:hAnsi="Calibri" w:cs="Times New Roman"/>
      <w:szCs w:val="20"/>
    </w:rPr>
  </w:style>
  <w:style w:type="paragraph" w:customStyle="1" w:styleId="affff">
    <w:name w:val="Знак"/>
    <w:basedOn w:val="a5"/>
    <w:uiPriority w:val="99"/>
    <w:rsid w:val="00C35070"/>
    <w:pPr>
      <w:spacing w:before="120"/>
      <w:ind w:left="432" w:hanging="432"/>
      <w:jc w:val="both"/>
    </w:pPr>
    <w:rPr>
      <w:rFonts w:ascii="Calibri" w:eastAsia="Times New Roman" w:hAnsi="Calibri" w:cs="Times New Roman"/>
      <w:b/>
      <w:caps/>
      <w:sz w:val="32"/>
      <w:szCs w:val="32"/>
      <w:lang w:val="en-US"/>
    </w:rPr>
  </w:style>
  <w:style w:type="paragraph" w:customStyle="1" w:styleId="1f8">
    <w:name w:val="Обычный1"/>
    <w:uiPriority w:val="99"/>
    <w:rsid w:val="00C35070"/>
    <w:pPr>
      <w:widowControl w:val="0"/>
      <w:suppressAutoHyphens/>
      <w:autoSpaceDE w:val="0"/>
      <w:spacing w:before="120" w:after="120" w:line="240" w:lineRule="auto"/>
      <w:ind w:firstLine="567"/>
      <w:jc w:val="both"/>
    </w:pPr>
    <w:rPr>
      <w:rFonts w:ascii="Times New Roman" w:eastAsia="Times New Roman" w:hAnsi="Times New Roman" w:cs="Times New Roman"/>
      <w:sz w:val="24"/>
      <w:szCs w:val="24"/>
      <w:lang w:eastAsia="zh-CN"/>
    </w:rPr>
  </w:style>
  <w:style w:type="paragraph" w:customStyle="1" w:styleId="1f9">
    <w:name w:val="Знак Знак Знак1"/>
    <w:basedOn w:val="a5"/>
    <w:uiPriority w:val="99"/>
    <w:rsid w:val="00C35070"/>
    <w:pPr>
      <w:spacing w:line="240" w:lineRule="exact"/>
    </w:pPr>
    <w:rPr>
      <w:rFonts w:ascii="Verdana" w:eastAsia="Times New Roman" w:hAnsi="Verdana" w:cs="Verdana"/>
      <w:sz w:val="20"/>
      <w:szCs w:val="20"/>
      <w:lang w:val="en-US"/>
    </w:rPr>
  </w:style>
  <w:style w:type="paragraph" w:customStyle="1" w:styleId="D801C6740D3442D0974ED4C393ECA78C">
    <w:name w:val="D801C6740D3442D0974ED4C393ECA78C"/>
    <w:uiPriority w:val="99"/>
    <w:rsid w:val="00C35070"/>
    <w:pPr>
      <w:suppressAutoHyphens/>
      <w:spacing w:after="200" w:line="276" w:lineRule="auto"/>
    </w:pPr>
    <w:rPr>
      <w:rFonts w:ascii="Calibri" w:eastAsia="MS Mincho" w:hAnsi="Calibri" w:cs="Times New Roman"/>
      <w:lang w:eastAsia="zh-CN"/>
    </w:rPr>
  </w:style>
  <w:style w:type="paragraph" w:styleId="3">
    <w:name w:val="List Number 3"/>
    <w:basedOn w:val="a5"/>
    <w:uiPriority w:val="99"/>
    <w:rsid w:val="00C35070"/>
    <w:pPr>
      <w:numPr>
        <w:numId w:val="1"/>
      </w:numPr>
      <w:tabs>
        <w:tab w:val="clear" w:pos="926"/>
      </w:tabs>
      <w:spacing w:after="60"/>
      <w:jc w:val="both"/>
    </w:pPr>
    <w:rPr>
      <w:rFonts w:ascii="Calibri" w:eastAsia="Times New Roman" w:hAnsi="Calibri" w:cs="Times New Roman"/>
      <w:szCs w:val="20"/>
    </w:rPr>
  </w:style>
  <w:style w:type="paragraph" w:styleId="4">
    <w:name w:val="List Number 4"/>
    <w:basedOn w:val="a5"/>
    <w:uiPriority w:val="99"/>
    <w:rsid w:val="00C35070"/>
    <w:pPr>
      <w:numPr>
        <w:numId w:val="2"/>
      </w:numPr>
      <w:tabs>
        <w:tab w:val="clear" w:pos="1209"/>
      </w:tabs>
      <w:spacing w:after="60"/>
      <w:jc w:val="both"/>
    </w:pPr>
    <w:rPr>
      <w:rFonts w:ascii="Calibri" w:eastAsia="Times New Roman" w:hAnsi="Calibri" w:cs="Times New Roman"/>
      <w:szCs w:val="20"/>
    </w:rPr>
  </w:style>
  <w:style w:type="paragraph" w:styleId="5">
    <w:name w:val="List Number 5"/>
    <w:basedOn w:val="a5"/>
    <w:uiPriority w:val="99"/>
    <w:rsid w:val="00C35070"/>
    <w:pPr>
      <w:numPr>
        <w:numId w:val="3"/>
      </w:numPr>
      <w:tabs>
        <w:tab w:val="clear" w:pos="1492"/>
      </w:tabs>
      <w:spacing w:after="60"/>
      <w:jc w:val="both"/>
    </w:pPr>
    <w:rPr>
      <w:rFonts w:ascii="Calibri" w:eastAsia="Times New Roman" w:hAnsi="Calibri" w:cs="Times New Roman"/>
      <w:szCs w:val="20"/>
    </w:rPr>
  </w:style>
  <w:style w:type="paragraph" w:customStyle="1" w:styleId="affff0">
    <w:name w:val="Раздел"/>
    <w:basedOn w:val="a5"/>
    <w:uiPriority w:val="99"/>
    <w:rsid w:val="00C35070"/>
    <w:pPr>
      <w:spacing w:before="120" w:after="120"/>
      <w:ind w:left="720" w:hanging="720"/>
      <w:jc w:val="center"/>
    </w:pPr>
    <w:rPr>
      <w:rFonts w:ascii="Arial Narrow" w:eastAsia="Times New Roman" w:hAnsi="Arial Narrow" w:cs="Arial Narrow"/>
      <w:b/>
      <w:sz w:val="28"/>
      <w:szCs w:val="20"/>
    </w:rPr>
  </w:style>
  <w:style w:type="paragraph" w:customStyle="1" w:styleId="a3">
    <w:name w:val="Часть"/>
    <w:basedOn w:val="a5"/>
    <w:uiPriority w:val="99"/>
    <w:rsid w:val="00C35070"/>
    <w:pPr>
      <w:numPr>
        <w:numId w:val="11"/>
      </w:numPr>
      <w:spacing w:after="60"/>
      <w:ind w:left="0" w:firstLine="0"/>
      <w:jc w:val="center"/>
    </w:pPr>
    <w:rPr>
      <w:rFonts w:ascii="Arial" w:eastAsia="Times New Roman" w:hAnsi="Arial" w:cs="Arial"/>
      <w:b/>
      <w:caps/>
      <w:sz w:val="32"/>
      <w:szCs w:val="20"/>
    </w:rPr>
  </w:style>
  <w:style w:type="paragraph" w:customStyle="1" w:styleId="ConsNonformat">
    <w:name w:val="ConsNonformat"/>
    <w:uiPriority w:val="99"/>
    <w:rsid w:val="00C35070"/>
    <w:pPr>
      <w:widowControl w:val="0"/>
      <w:suppressAutoHyphens/>
      <w:autoSpaceDE w:val="0"/>
      <w:spacing w:after="0" w:line="240" w:lineRule="auto"/>
      <w:ind w:right="19772"/>
    </w:pPr>
    <w:rPr>
      <w:rFonts w:ascii="Courier New" w:eastAsia="Times New Roman" w:hAnsi="Courier New" w:cs="Courier New"/>
      <w:sz w:val="16"/>
      <w:szCs w:val="16"/>
      <w:lang w:eastAsia="zh-CN"/>
    </w:rPr>
  </w:style>
  <w:style w:type="paragraph" w:customStyle="1" w:styleId="-2">
    <w:name w:val="Пункт-2"/>
    <w:basedOn w:val="a5"/>
    <w:uiPriority w:val="99"/>
    <w:rsid w:val="00C35070"/>
    <w:pPr>
      <w:ind w:left="1701" w:hanging="567"/>
      <w:jc w:val="both"/>
    </w:pPr>
    <w:rPr>
      <w:rFonts w:ascii="Calibri" w:eastAsia="Times New Roman" w:hAnsi="Calibri" w:cs="Times New Roman"/>
      <w:sz w:val="28"/>
    </w:rPr>
  </w:style>
  <w:style w:type="paragraph" w:customStyle="1" w:styleId="ConsPlusNonformat">
    <w:name w:val="ConsPlusNonformat"/>
    <w:uiPriority w:val="99"/>
    <w:rsid w:val="00C35070"/>
    <w:pPr>
      <w:suppressAutoHyphens/>
      <w:autoSpaceDE w:val="0"/>
      <w:spacing w:after="0" w:line="240" w:lineRule="auto"/>
    </w:pPr>
    <w:rPr>
      <w:rFonts w:ascii="Courier New" w:eastAsia="Times New Roman" w:hAnsi="Courier New" w:cs="Courier New"/>
      <w:sz w:val="20"/>
      <w:szCs w:val="20"/>
      <w:lang w:eastAsia="zh-CN"/>
    </w:rPr>
  </w:style>
  <w:style w:type="paragraph" w:customStyle="1" w:styleId="A20">
    <w:name w:val="A2"/>
    <w:uiPriority w:val="99"/>
    <w:rsid w:val="00C35070"/>
    <w:pPr>
      <w:tabs>
        <w:tab w:val="left" w:pos="360"/>
        <w:tab w:val="left" w:pos="993"/>
      </w:tabs>
      <w:suppressAutoHyphens/>
      <w:spacing w:before="120" w:after="72" w:line="240" w:lineRule="auto"/>
      <w:ind w:left="1134" w:hanging="1134"/>
    </w:pPr>
    <w:rPr>
      <w:rFonts w:ascii="Arial" w:eastAsia="Times New Roman" w:hAnsi="Arial" w:cs="Arial"/>
      <w:b/>
      <w:szCs w:val="20"/>
      <w:lang w:eastAsia="zh-CN"/>
    </w:rPr>
  </w:style>
  <w:style w:type="paragraph" w:customStyle="1" w:styleId="listparagraph">
    <w:name w:val="listparagraph"/>
    <w:basedOn w:val="a5"/>
    <w:uiPriority w:val="99"/>
    <w:rsid w:val="00C35070"/>
    <w:pPr>
      <w:spacing w:before="280" w:after="280"/>
    </w:pPr>
    <w:rPr>
      <w:rFonts w:ascii="Calibri" w:eastAsia="Times New Roman" w:hAnsi="Calibri" w:cs="Times New Roman"/>
    </w:rPr>
  </w:style>
  <w:style w:type="paragraph" w:customStyle="1" w:styleId="style230">
    <w:name w:val="style23"/>
    <w:basedOn w:val="a5"/>
    <w:uiPriority w:val="99"/>
    <w:rsid w:val="00C35070"/>
    <w:pPr>
      <w:spacing w:before="280" w:after="280"/>
    </w:pPr>
    <w:rPr>
      <w:rFonts w:ascii="Calibri" w:eastAsia="Times New Roman" w:hAnsi="Calibri" w:cs="Times New Roman"/>
    </w:rPr>
  </w:style>
  <w:style w:type="paragraph" w:customStyle="1" w:styleId="Iauiue">
    <w:name w:val="Iau?iue"/>
    <w:uiPriority w:val="99"/>
    <w:rsid w:val="00C35070"/>
    <w:pPr>
      <w:suppressAutoHyphens/>
      <w:spacing w:after="0" w:line="240" w:lineRule="auto"/>
    </w:pPr>
    <w:rPr>
      <w:rFonts w:ascii="Times New Roman" w:eastAsia="Times New Roman" w:hAnsi="Times New Roman" w:cs="Times New Roman"/>
      <w:sz w:val="20"/>
      <w:szCs w:val="20"/>
      <w:lang w:val="en-GB" w:eastAsia="zh-CN"/>
    </w:rPr>
  </w:style>
  <w:style w:type="paragraph" w:customStyle="1" w:styleId="Style37">
    <w:name w:val="Style37"/>
    <w:basedOn w:val="a5"/>
    <w:uiPriority w:val="99"/>
    <w:rsid w:val="00C35070"/>
    <w:pPr>
      <w:jc w:val="right"/>
    </w:pPr>
    <w:rPr>
      <w:rFonts w:ascii="Calibri" w:eastAsia="Times New Roman" w:hAnsi="Calibri" w:cs="Times New Roman"/>
    </w:rPr>
  </w:style>
  <w:style w:type="paragraph" w:styleId="affff1">
    <w:name w:val="List Paragraph"/>
    <w:basedOn w:val="a5"/>
    <w:link w:val="affff2"/>
    <w:uiPriority w:val="34"/>
    <w:qFormat/>
    <w:rsid w:val="00C35070"/>
    <w:pPr>
      <w:spacing w:after="0"/>
      <w:ind w:left="720"/>
      <w:contextualSpacing/>
    </w:pPr>
    <w:rPr>
      <w:rFonts w:ascii="Times New Roman" w:eastAsia="Times New Roman" w:hAnsi="Times New Roman" w:cs="Times New Roman"/>
      <w:sz w:val="24"/>
      <w:szCs w:val="24"/>
      <w:lang w:eastAsia="zh-CN"/>
    </w:rPr>
  </w:style>
  <w:style w:type="paragraph" w:customStyle="1" w:styleId="113">
    <w:name w:val="Абзац списка11"/>
    <w:basedOn w:val="a5"/>
    <w:uiPriority w:val="99"/>
    <w:rsid w:val="00C35070"/>
    <w:pPr>
      <w:spacing w:after="0"/>
      <w:ind w:left="720"/>
      <w:contextualSpacing/>
    </w:pPr>
    <w:rPr>
      <w:rFonts w:ascii="Calibri" w:eastAsia="Times New Roman" w:hAnsi="Calibri" w:cs="Times New Roman"/>
    </w:rPr>
  </w:style>
  <w:style w:type="paragraph" w:customStyle="1" w:styleId="2f0">
    <w:name w:val="Абзац списка2"/>
    <w:basedOn w:val="a5"/>
    <w:uiPriority w:val="99"/>
    <w:rsid w:val="00C35070"/>
    <w:pPr>
      <w:spacing w:after="0"/>
      <w:ind w:left="720"/>
      <w:contextualSpacing/>
    </w:pPr>
    <w:rPr>
      <w:rFonts w:ascii="Calibri" w:eastAsia="Times New Roman" w:hAnsi="Calibri" w:cs="Times New Roman"/>
    </w:rPr>
  </w:style>
  <w:style w:type="paragraph" w:customStyle="1" w:styleId="1fa">
    <w:name w:val="Список 1"/>
    <w:basedOn w:val="a5"/>
    <w:uiPriority w:val="99"/>
    <w:rsid w:val="00C35070"/>
    <w:pPr>
      <w:ind w:left="1780" w:hanging="360"/>
    </w:pPr>
    <w:rPr>
      <w:rFonts w:ascii="Calibri" w:eastAsia="MS Mincho" w:hAnsi="Calibri" w:cs="Times New Roman"/>
    </w:rPr>
  </w:style>
  <w:style w:type="paragraph" w:customStyle="1" w:styleId="affff3">
    <w:name w:val="Список нумерованный"/>
    <w:basedOn w:val="a5"/>
    <w:uiPriority w:val="99"/>
    <w:rsid w:val="00C35070"/>
    <w:pPr>
      <w:spacing w:before="120" w:after="0"/>
      <w:ind w:firstLine="567"/>
      <w:jc w:val="both"/>
    </w:pPr>
    <w:rPr>
      <w:rFonts w:ascii="Calibri" w:eastAsia="Times New Roman" w:hAnsi="Calibri" w:cs="Times New Roman"/>
    </w:rPr>
  </w:style>
  <w:style w:type="paragraph" w:customStyle="1" w:styleId="215">
    <w:name w:val="Список 21"/>
    <w:basedOn w:val="a5"/>
    <w:rsid w:val="00C35070"/>
    <w:pPr>
      <w:spacing w:after="0"/>
      <w:ind w:left="566" w:hanging="283"/>
      <w:contextualSpacing/>
    </w:pPr>
    <w:rPr>
      <w:rFonts w:ascii="Calibri" w:eastAsia="Times New Roman" w:hAnsi="Calibri" w:cs="Times New Roman"/>
    </w:rPr>
  </w:style>
  <w:style w:type="paragraph" w:styleId="affff4">
    <w:name w:val="No Spacing"/>
    <w:uiPriority w:val="1"/>
    <w:qFormat/>
    <w:rsid w:val="00C35070"/>
    <w:pPr>
      <w:suppressAutoHyphens/>
      <w:spacing w:after="0" w:line="240" w:lineRule="auto"/>
    </w:pPr>
    <w:rPr>
      <w:rFonts w:ascii="Times New Roman" w:eastAsia="Times New Roman" w:hAnsi="Times New Roman" w:cs="Times New Roman"/>
      <w:sz w:val="24"/>
      <w:szCs w:val="24"/>
      <w:lang w:val="uk-UA" w:eastAsia="zh-CN"/>
    </w:rPr>
  </w:style>
  <w:style w:type="paragraph" w:customStyle="1" w:styleId="affff5">
    <w:name w:val="Табличный_заголовки"/>
    <w:basedOn w:val="a5"/>
    <w:uiPriority w:val="99"/>
    <w:rsid w:val="00C35070"/>
    <w:pPr>
      <w:keepNext/>
      <w:keepLines/>
      <w:jc w:val="center"/>
    </w:pPr>
    <w:rPr>
      <w:rFonts w:ascii="Calibri" w:eastAsia="Times New Roman" w:hAnsi="Calibri" w:cs="Times New Roman"/>
      <w:b/>
    </w:rPr>
  </w:style>
  <w:style w:type="paragraph" w:customStyle="1" w:styleId="a1">
    <w:name w:val="Табличный_нумерованный"/>
    <w:basedOn w:val="a5"/>
    <w:uiPriority w:val="99"/>
    <w:rsid w:val="00C35070"/>
    <w:pPr>
      <w:numPr>
        <w:numId w:val="7"/>
      </w:numPr>
    </w:pPr>
    <w:rPr>
      <w:rFonts w:ascii="Calibri" w:eastAsia="Times New Roman" w:hAnsi="Calibri" w:cs="Calibri"/>
    </w:rPr>
  </w:style>
  <w:style w:type="paragraph" w:customStyle="1" w:styleId="affff6">
    <w:name w:val="Табличный_по ширине"/>
    <w:basedOn w:val="a5"/>
    <w:uiPriority w:val="99"/>
    <w:rsid w:val="00C35070"/>
    <w:pPr>
      <w:jc w:val="both"/>
    </w:pPr>
    <w:rPr>
      <w:rFonts w:ascii="Calibri" w:eastAsia="Times New Roman" w:hAnsi="Calibri" w:cs="Times New Roman"/>
    </w:rPr>
  </w:style>
  <w:style w:type="paragraph" w:customStyle="1" w:styleId="FORMATTEXT">
    <w:name w:val=".FORMATTEXT"/>
    <w:rsid w:val="00C35070"/>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Standard">
    <w:name w:val="Standard"/>
    <w:rsid w:val="00C35070"/>
    <w:pPr>
      <w:widowControl w:val="0"/>
      <w:suppressAutoHyphens/>
      <w:autoSpaceDE w:val="0"/>
      <w:spacing w:after="0" w:line="240" w:lineRule="auto"/>
      <w:textAlignment w:val="baseline"/>
    </w:pPr>
    <w:rPr>
      <w:rFonts w:ascii="Arial" w:eastAsia="Times New Roman" w:hAnsi="Arial" w:cs="Arial"/>
      <w:kern w:val="1"/>
      <w:sz w:val="24"/>
      <w:szCs w:val="24"/>
      <w:lang w:eastAsia="zh-CN"/>
    </w:rPr>
  </w:style>
  <w:style w:type="paragraph" w:customStyle="1" w:styleId="affff7">
    <w:name w:val="Нормальный (таблица)"/>
    <w:basedOn w:val="Standard"/>
    <w:next w:val="Standard"/>
    <w:rsid w:val="00C35070"/>
    <w:pPr>
      <w:jc w:val="both"/>
    </w:pPr>
  </w:style>
  <w:style w:type="paragraph" w:customStyle="1" w:styleId="affff8">
    <w:name w:val="Содержимое таблицы"/>
    <w:basedOn w:val="a5"/>
    <w:rsid w:val="00C35070"/>
    <w:pPr>
      <w:suppressLineNumbers/>
    </w:pPr>
    <w:rPr>
      <w:rFonts w:ascii="Calibri" w:eastAsia="Times New Roman" w:hAnsi="Calibri" w:cs="Times New Roman"/>
    </w:rPr>
  </w:style>
  <w:style w:type="paragraph" w:customStyle="1" w:styleId="affff9">
    <w:name w:val="Заголовок таблицы"/>
    <w:basedOn w:val="affff8"/>
    <w:rsid w:val="00C35070"/>
    <w:pPr>
      <w:jc w:val="center"/>
    </w:pPr>
    <w:rPr>
      <w:b/>
      <w:bCs/>
    </w:rPr>
  </w:style>
  <w:style w:type="paragraph" w:customStyle="1" w:styleId="affffa">
    <w:name w:val="Содержимое врезки"/>
    <w:basedOn w:val="a5"/>
    <w:rsid w:val="00C35070"/>
    <w:rPr>
      <w:rFonts w:ascii="Calibri" w:eastAsia="Times New Roman" w:hAnsi="Calibri" w:cs="Times New Roman"/>
    </w:rPr>
  </w:style>
  <w:style w:type="character" w:styleId="affffb">
    <w:name w:val="Strong"/>
    <w:basedOn w:val="a6"/>
    <w:uiPriority w:val="22"/>
    <w:qFormat/>
    <w:rsid w:val="00C35070"/>
    <w:rPr>
      <w:b/>
    </w:rPr>
  </w:style>
  <w:style w:type="character" w:customStyle="1" w:styleId="docaccesstitle">
    <w:name w:val="docaccess_title"/>
    <w:basedOn w:val="a6"/>
    <w:rsid w:val="00C35070"/>
    <w:rPr>
      <w:rFonts w:cs="Times New Roman"/>
    </w:rPr>
  </w:style>
  <w:style w:type="character" w:customStyle="1" w:styleId="blk">
    <w:name w:val="blk"/>
    <w:basedOn w:val="a6"/>
    <w:rsid w:val="00C35070"/>
    <w:rPr>
      <w:rFonts w:cs="Times New Roman"/>
    </w:rPr>
  </w:style>
  <w:style w:type="character" w:customStyle="1" w:styleId="Heading2Char31">
    <w:name w:val="Heading 2 Char31"/>
    <w:aliases w:val="H2 Char31,h2 Char31,h21 Char31,5 Char31,Заголовок пункта (1.1) Char31,222 Char31,Reset numbering Char31,Заголовок 21 Char31,Numbered text 3 Char31,21 Char31,22 Char31,23 Char31,24 Char31,25 Char31,211 Char31,221 Char31,231 Char31"/>
    <w:uiPriority w:val="99"/>
    <w:semiHidden/>
    <w:rsid w:val="00C35070"/>
    <w:rPr>
      <w:rFonts w:ascii="Cambria" w:hAnsi="Cambria"/>
      <w:b/>
      <w:i/>
      <w:sz w:val="28"/>
    </w:rPr>
  </w:style>
  <w:style w:type="character" w:customStyle="1" w:styleId="Heading2Char30">
    <w:name w:val="Heading 2 Char30"/>
    <w:aliases w:val="H2 Char30,h2 Char30,h21 Char30,5 Char30,Заголовок пункта (1.1) Char30,222 Char30,Reset numbering Char30,Заголовок 21 Char30,Numbered text 3 Char30,21 Char30,22 Char30,23 Char30,24 Char30,25 Char30,211 Char30,221 Char30,231 Char30"/>
    <w:uiPriority w:val="99"/>
    <w:semiHidden/>
    <w:locked/>
    <w:rsid w:val="00C35070"/>
    <w:rPr>
      <w:rFonts w:ascii="Cambria" w:hAnsi="Cambria"/>
      <w:b/>
      <w:i/>
      <w:sz w:val="28"/>
    </w:rPr>
  </w:style>
  <w:style w:type="character" w:customStyle="1" w:styleId="Heading2Char29">
    <w:name w:val="Heading 2 Char29"/>
    <w:aliases w:val="H2 Char29,h2 Char29,h21 Char29,5 Char29,Заголовок пункта (1.1) Char29,222 Char29,Reset numbering Char29,Заголовок 21 Char29,Numbered text 3 Char29,21 Char29,22 Char29,23 Char29,24 Char29,25 Char29,211 Char29,221 Char29,231 Char29"/>
    <w:uiPriority w:val="99"/>
    <w:semiHidden/>
    <w:locked/>
    <w:rsid w:val="00C35070"/>
    <w:rPr>
      <w:rFonts w:ascii="Cambria" w:hAnsi="Cambria"/>
      <w:b/>
      <w:i/>
      <w:sz w:val="28"/>
    </w:rPr>
  </w:style>
  <w:style w:type="character" w:customStyle="1" w:styleId="Heading2Char28">
    <w:name w:val="Heading 2 Char28"/>
    <w:aliases w:val="H2 Char28,h2 Char28,h21 Char28,5 Char28,Заголовок пункта (1.1) Char28,222 Char28,Reset numbering Char28,Заголовок 21 Char28,Numbered text 3 Char28,21 Char28,22 Char28,23 Char28,24 Char28,25 Char28,211 Char28,221 Char28,231 Char28"/>
    <w:uiPriority w:val="99"/>
    <w:semiHidden/>
    <w:locked/>
    <w:rsid w:val="00C35070"/>
    <w:rPr>
      <w:rFonts w:ascii="Cambria" w:hAnsi="Cambria"/>
      <w:b/>
      <w:i/>
      <w:sz w:val="28"/>
    </w:rPr>
  </w:style>
  <w:style w:type="character" w:customStyle="1" w:styleId="Heading2Char27">
    <w:name w:val="Heading 2 Char27"/>
    <w:aliases w:val="H2 Char27,h2 Char27,h21 Char27,5 Char27,Заголовок пункта (1.1) Char27,222 Char27,Reset numbering Char27,Заголовок 21 Char27,Numbered text 3 Char27,21 Char27,22 Char27,23 Char27,24 Char27,25 Char27,211 Char27,221 Char27,231 Char27"/>
    <w:uiPriority w:val="99"/>
    <w:semiHidden/>
    <w:locked/>
    <w:rsid w:val="00C35070"/>
    <w:rPr>
      <w:rFonts w:ascii="Cambria" w:hAnsi="Cambria"/>
      <w:b/>
      <w:i/>
      <w:sz w:val="28"/>
    </w:rPr>
  </w:style>
  <w:style w:type="character" w:customStyle="1" w:styleId="Heading2Char26">
    <w:name w:val="Heading 2 Char26"/>
    <w:aliases w:val="H2 Char26,h2 Char26,h21 Char26,5 Char26,Заголовок пункта (1.1) Char26,222 Char26,Reset numbering Char26,Заголовок 21 Char26,Numbered text 3 Char26,21 Char26,22 Char26,23 Char26,24 Char26,25 Char26,211 Char26,221 Char26,231 Char26"/>
    <w:uiPriority w:val="99"/>
    <w:semiHidden/>
    <w:rsid w:val="00C35070"/>
    <w:rPr>
      <w:rFonts w:ascii="Cambria" w:hAnsi="Cambria"/>
      <w:b/>
      <w:i/>
      <w:sz w:val="28"/>
    </w:rPr>
  </w:style>
  <w:style w:type="paragraph" w:styleId="a4">
    <w:name w:val="List Number"/>
    <w:basedOn w:val="a5"/>
    <w:uiPriority w:val="99"/>
    <w:rsid w:val="00C35070"/>
    <w:pPr>
      <w:numPr>
        <w:numId w:val="13"/>
      </w:numPr>
      <w:autoSpaceDN w:val="0"/>
      <w:spacing w:before="60" w:line="360" w:lineRule="auto"/>
      <w:jc w:val="both"/>
    </w:pPr>
    <w:rPr>
      <w:rFonts w:ascii="Calibri" w:eastAsia="Times New Roman" w:hAnsi="Calibri" w:cs="Times New Roman"/>
      <w:sz w:val="28"/>
      <w:lang w:eastAsia="ru-RU"/>
    </w:rPr>
  </w:style>
  <w:style w:type="paragraph" w:styleId="a">
    <w:name w:val="List Bullet"/>
    <w:basedOn w:val="a5"/>
    <w:autoRedefine/>
    <w:uiPriority w:val="99"/>
    <w:rsid w:val="00C35070"/>
    <w:pPr>
      <w:numPr>
        <w:numId w:val="4"/>
      </w:numPr>
      <w:tabs>
        <w:tab w:val="clear" w:pos="360"/>
        <w:tab w:val="num" w:pos="1134"/>
      </w:tabs>
      <w:spacing w:line="360" w:lineRule="auto"/>
      <w:jc w:val="both"/>
    </w:pPr>
    <w:rPr>
      <w:rFonts w:ascii="Calibri" w:eastAsia="Times New Roman" w:hAnsi="Calibri" w:cs="Times New Roman"/>
      <w:sz w:val="28"/>
      <w:szCs w:val="20"/>
      <w:lang w:eastAsia="ru-RU"/>
    </w:rPr>
  </w:style>
  <w:style w:type="table" w:customStyle="1" w:styleId="1fb">
    <w:name w:val="Сетка таблицы1"/>
    <w:uiPriority w:val="39"/>
    <w:rsid w:val="00C350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Без интервала1"/>
    <w:uiPriority w:val="99"/>
    <w:rsid w:val="00C35070"/>
    <w:pPr>
      <w:suppressAutoHyphens/>
      <w:spacing w:after="0" w:line="240" w:lineRule="auto"/>
    </w:pPr>
    <w:rPr>
      <w:rFonts w:ascii="Times New Roman" w:eastAsia="Times New Roman" w:hAnsi="Times New Roman" w:cs="Times New Roman"/>
      <w:sz w:val="24"/>
      <w:szCs w:val="24"/>
      <w:lang w:val="uk-UA" w:eastAsia="ar-SA"/>
    </w:rPr>
  </w:style>
  <w:style w:type="paragraph" w:customStyle="1" w:styleId="formattext0">
    <w:name w:val="formattext"/>
    <w:basedOn w:val="a5"/>
    <w:rsid w:val="00C35070"/>
    <w:pPr>
      <w:spacing w:before="100" w:beforeAutospacing="1" w:after="100" w:afterAutospacing="1"/>
    </w:pPr>
    <w:rPr>
      <w:rFonts w:ascii="Calibri" w:eastAsia="Times New Roman" w:hAnsi="Calibri" w:cs="Times New Roman"/>
      <w:lang w:eastAsia="ru-RU"/>
    </w:rPr>
  </w:style>
  <w:style w:type="paragraph" w:customStyle="1" w:styleId="ingridients">
    <w:name w:val="ingridients"/>
    <w:basedOn w:val="a5"/>
    <w:rsid w:val="00C35070"/>
    <w:pPr>
      <w:spacing w:before="100" w:beforeAutospacing="1" w:after="100" w:afterAutospacing="1"/>
    </w:pPr>
    <w:rPr>
      <w:rFonts w:ascii="Calibri" w:eastAsia="Times New Roman" w:hAnsi="Calibri" w:cs="Times New Roman"/>
      <w:lang w:eastAsia="ru-RU"/>
    </w:rPr>
  </w:style>
  <w:style w:type="table" w:styleId="affffc">
    <w:name w:val="Table Grid"/>
    <w:basedOn w:val="a7"/>
    <w:uiPriority w:val="99"/>
    <w:rsid w:val="00C35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Основной текст (2)_"/>
    <w:link w:val="2f2"/>
    <w:locked/>
    <w:rsid w:val="00C35070"/>
    <w:rPr>
      <w:rFonts w:ascii="Calibri" w:eastAsia="Times New Roman" w:hAnsi="Calibri"/>
      <w:shd w:val="clear" w:color="auto" w:fill="FFFFFF"/>
    </w:rPr>
  </w:style>
  <w:style w:type="paragraph" w:customStyle="1" w:styleId="2f2">
    <w:name w:val="Основной текст (2)"/>
    <w:basedOn w:val="a5"/>
    <w:link w:val="2f1"/>
    <w:rsid w:val="00C35070"/>
    <w:pPr>
      <w:shd w:val="clear" w:color="auto" w:fill="FFFFFF"/>
      <w:spacing w:before="280" w:after="280" w:line="244" w:lineRule="exact"/>
      <w:ind w:hanging="1260"/>
      <w:jc w:val="both"/>
    </w:pPr>
    <w:rPr>
      <w:rFonts w:ascii="Calibri" w:eastAsia="Times New Roman" w:hAnsi="Calibri"/>
    </w:rPr>
  </w:style>
  <w:style w:type="character" w:customStyle="1" w:styleId="affff2">
    <w:name w:val="Абзац списка Знак"/>
    <w:link w:val="affff1"/>
    <w:uiPriority w:val="99"/>
    <w:locked/>
    <w:rsid w:val="00C35070"/>
    <w:rPr>
      <w:rFonts w:ascii="Times New Roman" w:eastAsia="Times New Roman" w:hAnsi="Times New Roman" w:cs="Times New Roman"/>
      <w:sz w:val="24"/>
      <w:szCs w:val="24"/>
      <w:lang w:eastAsia="zh-CN"/>
    </w:rPr>
  </w:style>
  <w:style w:type="paragraph" w:customStyle="1" w:styleId="37">
    <w:name w:val="Стиль3 Знак Знак"/>
    <w:basedOn w:val="28"/>
    <w:rsid w:val="00C35070"/>
    <w:pPr>
      <w:widowControl w:val="0"/>
      <w:tabs>
        <w:tab w:val="num" w:pos="227"/>
      </w:tabs>
      <w:adjustRightInd w:val="0"/>
      <w:spacing w:before="120" w:after="0" w:line="240" w:lineRule="auto"/>
      <w:ind w:left="0"/>
      <w:jc w:val="both"/>
      <w:textAlignment w:val="baseline"/>
    </w:pPr>
  </w:style>
  <w:style w:type="paragraph" w:customStyle="1" w:styleId="38">
    <w:name w:val="Стиль3"/>
    <w:basedOn w:val="28"/>
    <w:link w:val="315"/>
    <w:uiPriority w:val="99"/>
    <w:rsid w:val="00C35070"/>
    <w:pPr>
      <w:widowControl w:val="0"/>
      <w:tabs>
        <w:tab w:val="num" w:pos="1307"/>
      </w:tabs>
      <w:adjustRightInd w:val="0"/>
      <w:spacing w:before="120" w:after="0" w:line="240" w:lineRule="auto"/>
      <w:ind w:left="1080"/>
      <w:jc w:val="both"/>
      <w:textAlignment w:val="baseline"/>
    </w:pPr>
  </w:style>
  <w:style w:type="character" w:customStyle="1" w:styleId="315">
    <w:name w:val="Стиль3 Знак1"/>
    <w:link w:val="38"/>
    <w:uiPriority w:val="99"/>
    <w:locked/>
    <w:rsid w:val="00C35070"/>
    <w:rPr>
      <w:sz w:val="24"/>
    </w:rPr>
  </w:style>
  <w:style w:type="character" w:customStyle="1" w:styleId="43">
    <w:name w:val="Основной текст (4)_"/>
    <w:link w:val="44"/>
    <w:locked/>
    <w:rsid w:val="00C35070"/>
    <w:rPr>
      <w:sz w:val="24"/>
      <w:shd w:val="clear" w:color="auto" w:fill="FFFFFF"/>
    </w:rPr>
  </w:style>
  <w:style w:type="paragraph" w:customStyle="1" w:styleId="44">
    <w:name w:val="Основной текст (4)"/>
    <w:basedOn w:val="a5"/>
    <w:link w:val="43"/>
    <w:qFormat/>
    <w:rsid w:val="00C35070"/>
    <w:pPr>
      <w:shd w:val="clear" w:color="auto" w:fill="FFFFFF"/>
      <w:spacing w:after="120" w:line="278" w:lineRule="exact"/>
      <w:ind w:hanging="340"/>
      <w:jc w:val="center"/>
    </w:pPr>
    <w:rPr>
      <w:sz w:val="24"/>
    </w:rPr>
  </w:style>
  <w:style w:type="character" w:customStyle="1" w:styleId="1fd">
    <w:name w:val="Заголовок №1_"/>
    <w:link w:val="1fe"/>
    <w:locked/>
    <w:rsid w:val="00C35070"/>
    <w:rPr>
      <w:sz w:val="28"/>
      <w:shd w:val="clear" w:color="auto" w:fill="FFFFFF"/>
    </w:rPr>
  </w:style>
  <w:style w:type="paragraph" w:customStyle="1" w:styleId="1fe">
    <w:name w:val="Заголовок №1"/>
    <w:basedOn w:val="a5"/>
    <w:link w:val="1fd"/>
    <w:qFormat/>
    <w:rsid w:val="00C35070"/>
    <w:pPr>
      <w:shd w:val="clear" w:color="auto" w:fill="FFFFFF"/>
      <w:spacing w:after="420" w:line="240" w:lineRule="atLeast"/>
      <w:outlineLvl w:val="0"/>
    </w:pPr>
    <w:rPr>
      <w:sz w:val="28"/>
    </w:rPr>
  </w:style>
  <w:style w:type="table" w:customStyle="1" w:styleId="2f3">
    <w:name w:val="Сетка таблицы2"/>
    <w:basedOn w:val="a7"/>
    <w:next w:val="affffc"/>
    <w:uiPriority w:val="39"/>
    <w:rsid w:val="00C3507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
    <w:name w:val="HTML Bottom of Form"/>
    <w:basedOn w:val="a5"/>
    <w:next w:val="a5"/>
    <w:link w:val="z-0"/>
    <w:hidden/>
    <w:uiPriority w:val="99"/>
    <w:semiHidden/>
    <w:unhideWhenUsed/>
    <w:rsid w:val="00C3507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6"/>
    <w:link w:val="z-"/>
    <w:uiPriority w:val="99"/>
    <w:semiHidden/>
    <w:rsid w:val="00C35070"/>
    <w:rPr>
      <w:rFonts w:ascii="Arial" w:eastAsia="Times New Roman" w:hAnsi="Arial" w:cs="Arial"/>
      <w:vanish/>
      <w:sz w:val="16"/>
      <w:szCs w:val="16"/>
      <w:lang w:eastAsia="ru-RU"/>
    </w:rPr>
  </w:style>
  <w:style w:type="paragraph" w:customStyle="1" w:styleId="Oaeno">
    <w:name w:val="Oaeno"/>
    <w:uiPriority w:val="99"/>
    <w:rsid w:val="00C35070"/>
    <w:pPr>
      <w:widowControl w:val="0"/>
      <w:suppressAutoHyphens/>
      <w:spacing w:after="0" w:line="210" w:lineRule="atLeast"/>
      <w:ind w:firstLine="454"/>
      <w:jc w:val="both"/>
    </w:pPr>
    <w:rPr>
      <w:rFonts w:ascii="Times New Roman" w:eastAsia="Times New Roman" w:hAnsi="Times New Roman" w:cs="Times New Roman"/>
      <w:color w:val="000000"/>
      <w:kern w:val="1"/>
      <w:sz w:val="20"/>
      <w:szCs w:val="20"/>
      <w:lang w:eastAsia="ru-RU"/>
    </w:rPr>
  </w:style>
  <w:style w:type="character" w:customStyle="1" w:styleId="okpdspan">
    <w:name w:val="okpd_span"/>
    <w:rsid w:val="00C35070"/>
  </w:style>
  <w:style w:type="paragraph" w:customStyle="1" w:styleId="TableContents">
    <w:name w:val="Table Contents"/>
    <w:basedOn w:val="a5"/>
    <w:rsid w:val="00546B56"/>
    <w:pPr>
      <w:widowControl w:val="0"/>
      <w:suppressLineNumbers/>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character" w:customStyle="1" w:styleId="Heading2Char32">
    <w:name w:val="Heading 2 Char32"/>
    <w:aliases w:val="H2 Char32,h2 Char32,h21 Char32,5 Char32,Заголовок пункта (1.1) Char32,222 Char32,Reset numbering Char32,Заголовок 21 Char32,Numbered text 3 Char32,21 Char32,22 Char32,23 Char32,24 Char32,25 Char32,211 Char32,221 Char32,231 Char32"/>
    <w:uiPriority w:val="99"/>
    <w:locked/>
    <w:rsid w:val="005F3339"/>
    <w:rPr>
      <w:rFonts w:ascii="Arial" w:eastAsia="Calibri" w:hAnsi="Arial" w:cs="Arial"/>
      <w:b/>
      <w:i/>
      <w:sz w:val="28"/>
      <w:lang w:eastAsia="zh-CN"/>
    </w:rPr>
  </w:style>
  <w:style w:type="character" w:customStyle="1" w:styleId="rvts30">
    <w:name w:val="rvts30"/>
    <w:uiPriority w:val="99"/>
    <w:rsid w:val="002C31A4"/>
    <w:rPr>
      <w:rFonts w:ascii="Times New Roman" w:hAnsi="Times New Roman"/>
      <w:sz w:val="22"/>
    </w:rPr>
  </w:style>
  <w:style w:type="table" w:customStyle="1" w:styleId="39">
    <w:name w:val="Сетка таблицы3"/>
    <w:basedOn w:val="a7"/>
    <w:next w:val="affffc"/>
    <w:uiPriority w:val="59"/>
    <w:rsid w:val="0047567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9">
    <w:name w:val="xl79"/>
    <w:basedOn w:val="a5"/>
    <w:rsid w:val="00062C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character" w:customStyle="1" w:styleId="x-phmenubutton">
    <w:name w:val="x-ph__menu__button"/>
    <w:basedOn w:val="a6"/>
    <w:rsid w:val="00A0399F"/>
    <w:rPr>
      <w:rFonts w:cs="Times New Roman"/>
    </w:rPr>
  </w:style>
  <w:style w:type="table" w:customStyle="1" w:styleId="45">
    <w:name w:val="Сетка таблицы4"/>
    <w:basedOn w:val="a7"/>
    <w:next w:val="affffc"/>
    <w:uiPriority w:val="59"/>
    <w:rsid w:val="007003F9"/>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Текущий список1"/>
    <w:uiPriority w:val="99"/>
    <w:rsid w:val="006A3657"/>
    <w:pPr>
      <w:numPr>
        <w:numId w:val="25"/>
      </w:numPr>
    </w:pPr>
  </w:style>
  <w:style w:type="numbering" w:customStyle="1" w:styleId="2">
    <w:name w:val="Текущий список2"/>
    <w:uiPriority w:val="99"/>
    <w:rsid w:val="006A3657"/>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5891">
      <w:bodyDiv w:val="1"/>
      <w:marLeft w:val="0"/>
      <w:marRight w:val="0"/>
      <w:marTop w:val="0"/>
      <w:marBottom w:val="0"/>
      <w:divBdr>
        <w:top w:val="none" w:sz="0" w:space="0" w:color="auto"/>
        <w:left w:val="none" w:sz="0" w:space="0" w:color="auto"/>
        <w:bottom w:val="none" w:sz="0" w:space="0" w:color="auto"/>
        <w:right w:val="none" w:sz="0" w:space="0" w:color="auto"/>
      </w:divBdr>
    </w:div>
    <w:div w:id="185489887">
      <w:bodyDiv w:val="1"/>
      <w:marLeft w:val="0"/>
      <w:marRight w:val="0"/>
      <w:marTop w:val="0"/>
      <w:marBottom w:val="0"/>
      <w:divBdr>
        <w:top w:val="none" w:sz="0" w:space="0" w:color="auto"/>
        <w:left w:val="none" w:sz="0" w:space="0" w:color="auto"/>
        <w:bottom w:val="none" w:sz="0" w:space="0" w:color="auto"/>
        <w:right w:val="none" w:sz="0" w:space="0" w:color="auto"/>
      </w:divBdr>
    </w:div>
    <w:div w:id="267659020">
      <w:bodyDiv w:val="1"/>
      <w:marLeft w:val="0"/>
      <w:marRight w:val="0"/>
      <w:marTop w:val="0"/>
      <w:marBottom w:val="0"/>
      <w:divBdr>
        <w:top w:val="none" w:sz="0" w:space="0" w:color="auto"/>
        <w:left w:val="none" w:sz="0" w:space="0" w:color="auto"/>
        <w:bottom w:val="none" w:sz="0" w:space="0" w:color="auto"/>
        <w:right w:val="none" w:sz="0" w:space="0" w:color="auto"/>
      </w:divBdr>
    </w:div>
    <w:div w:id="288097057">
      <w:bodyDiv w:val="1"/>
      <w:marLeft w:val="0"/>
      <w:marRight w:val="0"/>
      <w:marTop w:val="0"/>
      <w:marBottom w:val="0"/>
      <w:divBdr>
        <w:top w:val="none" w:sz="0" w:space="0" w:color="auto"/>
        <w:left w:val="none" w:sz="0" w:space="0" w:color="auto"/>
        <w:bottom w:val="none" w:sz="0" w:space="0" w:color="auto"/>
        <w:right w:val="none" w:sz="0" w:space="0" w:color="auto"/>
      </w:divBdr>
    </w:div>
    <w:div w:id="419714726">
      <w:bodyDiv w:val="1"/>
      <w:marLeft w:val="0"/>
      <w:marRight w:val="0"/>
      <w:marTop w:val="0"/>
      <w:marBottom w:val="0"/>
      <w:divBdr>
        <w:top w:val="none" w:sz="0" w:space="0" w:color="auto"/>
        <w:left w:val="none" w:sz="0" w:space="0" w:color="auto"/>
        <w:bottom w:val="none" w:sz="0" w:space="0" w:color="auto"/>
        <w:right w:val="none" w:sz="0" w:space="0" w:color="auto"/>
      </w:divBdr>
    </w:div>
    <w:div w:id="515267450">
      <w:bodyDiv w:val="1"/>
      <w:marLeft w:val="0"/>
      <w:marRight w:val="0"/>
      <w:marTop w:val="0"/>
      <w:marBottom w:val="0"/>
      <w:divBdr>
        <w:top w:val="none" w:sz="0" w:space="0" w:color="auto"/>
        <w:left w:val="none" w:sz="0" w:space="0" w:color="auto"/>
        <w:bottom w:val="none" w:sz="0" w:space="0" w:color="auto"/>
        <w:right w:val="none" w:sz="0" w:space="0" w:color="auto"/>
      </w:divBdr>
    </w:div>
    <w:div w:id="633096761">
      <w:bodyDiv w:val="1"/>
      <w:marLeft w:val="0"/>
      <w:marRight w:val="0"/>
      <w:marTop w:val="0"/>
      <w:marBottom w:val="0"/>
      <w:divBdr>
        <w:top w:val="none" w:sz="0" w:space="0" w:color="auto"/>
        <w:left w:val="none" w:sz="0" w:space="0" w:color="auto"/>
        <w:bottom w:val="none" w:sz="0" w:space="0" w:color="auto"/>
        <w:right w:val="none" w:sz="0" w:space="0" w:color="auto"/>
      </w:divBdr>
    </w:div>
    <w:div w:id="641931522">
      <w:bodyDiv w:val="1"/>
      <w:marLeft w:val="0"/>
      <w:marRight w:val="0"/>
      <w:marTop w:val="0"/>
      <w:marBottom w:val="0"/>
      <w:divBdr>
        <w:top w:val="none" w:sz="0" w:space="0" w:color="auto"/>
        <w:left w:val="none" w:sz="0" w:space="0" w:color="auto"/>
        <w:bottom w:val="none" w:sz="0" w:space="0" w:color="auto"/>
        <w:right w:val="none" w:sz="0" w:space="0" w:color="auto"/>
      </w:divBdr>
    </w:div>
    <w:div w:id="680662206">
      <w:bodyDiv w:val="1"/>
      <w:marLeft w:val="0"/>
      <w:marRight w:val="0"/>
      <w:marTop w:val="0"/>
      <w:marBottom w:val="0"/>
      <w:divBdr>
        <w:top w:val="none" w:sz="0" w:space="0" w:color="auto"/>
        <w:left w:val="none" w:sz="0" w:space="0" w:color="auto"/>
        <w:bottom w:val="none" w:sz="0" w:space="0" w:color="auto"/>
        <w:right w:val="none" w:sz="0" w:space="0" w:color="auto"/>
      </w:divBdr>
    </w:div>
    <w:div w:id="849639464">
      <w:bodyDiv w:val="1"/>
      <w:marLeft w:val="0"/>
      <w:marRight w:val="0"/>
      <w:marTop w:val="0"/>
      <w:marBottom w:val="0"/>
      <w:divBdr>
        <w:top w:val="none" w:sz="0" w:space="0" w:color="auto"/>
        <w:left w:val="none" w:sz="0" w:space="0" w:color="auto"/>
        <w:bottom w:val="none" w:sz="0" w:space="0" w:color="auto"/>
        <w:right w:val="none" w:sz="0" w:space="0" w:color="auto"/>
      </w:divBdr>
    </w:div>
    <w:div w:id="948699869">
      <w:bodyDiv w:val="1"/>
      <w:marLeft w:val="0"/>
      <w:marRight w:val="0"/>
      <w:marTop w:val="0"/>
      <w:marBottom w:val="0"/>
      <w:divBdr>
        <w:top w:val="none" w:sz="0" w:space="0" w:color="auto"/>
        <w:left w:val="none" w:sz="0" w:space="0" w:color="auto"/>
        <w:bottom w:val="none" w:sz="0" w:space="0" w:color="auto"/>
        <w:right w:val="none" w:sz="0" w:space="0" w:color="auto"/>
      </w:divBdr>
    </w:div>
    <w:div w:id="954409621">
      <w:bodyDiv w:val="1"/>
      <w:marLeft w:val="0"/>
      <w:marRight w:val="0"/>
      <w:marTop w:val="0"/>
      <w:marBottom w:val="0"/>
      <w:divBdr>
        <w:top w:val="none" w:sz="0" w:space="0" w:color="auto"/>
        <w:left w:val="none" w:sz="0" w:space="0" w:color="auto"/>
        <w:bottom w:val="none" w:sz="0" w:space="0" w:color="auto"/>
        <w:right w:val="none" w:sz="0" w:space="0" w:color="auto"/>
      </w:divBdr>
    </w:div>
    <w:div w:id="1075468237">
      <w:bodyDiv w:val="1"/>
      <w:marLeft w:val="0"/>
      <w:marRight w:val="0"/>
      <w:marTop w:val="0"/>
      <w:marBottom w:val="0"/>
      <w:divBdr>
        <w:top w:val="none" w:sz="0" w:space="0" w:color="auto"/>
        <w:left w:val="none" w:sz="0" w:space="0" w:color="auto"/>
        <w:bottom w:val="none" w:sz="0" w:space="0" w:color="auto"/>
        <w:right w:val="none" w:sz="0" w:space="0" w:color="auto"/>
      </w:divBdr>
    </w:div>
    <w:div w:id="1135096898">
      <w:bodyDiv w:val="1"/>
      <w:marLeft w:val="0"/>
      <w:marRight w:val="0"/>
      <w:marTop w:val="0"/>
      <w:marBottom w:val="0"/>
      <w:divBdr>
        <w:top w:val="none" w:sz="0" w:space="0" w:color="auto"/>
        <w:left w:val="none" w:sz="0" w:space="0" w:color="auto"/>
        <w:bottom w:val="none" w:sz="0" w:space="0" w:color="auto"/>
        <w:right w:val="none" w:sz="0" w:space="0" w:color="auto"/>
      </w:divBdr>
    </w:div>
    <w:div w:id="1171918412">
      <w:bodyDiv w:val="1"/>
      <w:marLeft w:val="0"/>
      <w:marRight w:val="0"/>
      <w:marTop w:val="0"/>
      <w:marBottom w:val="0"/>
      <w:divBdr>
        <w:top w:val="none" w:sz="0" w:space="0" w:color="auto"/>
        <w:left w:val="none" w:sz="0" w:space="0" w:color="auto"/>
        <w:bottom w:val="none" w:sz="0" w:space="0" w:color="auto"/>
        <w:right w:val="none" w:sz="0" w:space="0" w:color="auto"/>
      </w:divBdr>
    </w:div>
    <w:div w:id="1177308463">
      <w:bodyDiv w:val="1"/>
      <w:marLeft w:val="0"/>
      <w:marRight w:val="0"/>
      <w:marTop w:val="0"/>
      <w:marBottom w:val="0"/>
      <w:divBdr>
        <w:top w:val="none" w:sz="0" w:space="0" w:color="auto"/>
        <w:left w:val="none" w:sz="0" w:space="0" w:color="auto"/>
        <w:bottom w:val="none" w:sz="0" w:space="0" w:color="auto"/>
        <w:right w:val="none" w:sz="0" w:space="0" w:color="auto"/>
      </w:divBdr>
    </w:div>
    <w:div w:id="1215040593">
      <w:bodyDiv w:val="1"/>
      <w:marLeft w:val="0"/>
      <w:marRight w:val="0"/>
      <w:marTop w:val="0"/>
      <w:marBottom w:val="0"/>
      <w:divBdr>
        <w:top w:val="none" w:sz="0" w:space="0" w:color="auto"/>
        <w:left w:val="none" w:sz="0" w:space="0" w:color="auto"/>
        <w:bottom w:val="none" w:sz="0" w:space="0" w:color="auto"/>
        <w:right w:val="none" w:sz="0" w:space="0" w:color="auto"/>
      </w:divBdr>
    </w:div>
    <w:div w:id="1329137837">
      <w:bodyDiv w:val="1"/>
      <w:marLeft w:val="0"/>
      <w:marRight w:val="0"/>
      <w:marTop w:val="0"/>
      <w:marBottom w:val="0"/>
      <w:divBdr>
        <w:top w:val="none" w:sz="0" w:space="0" w:color="auto"/>
        <w:left w:val="none" w:sz="0" w:space="0" w:color="auto"/>
        <w:bottom w:val="none" w:sz="0" w:space="0" w:color="auto"/>
        <w:right w:val="none" w:sz="0" w:space="0" w:color="auto"/>
      </w:divBdr>
    </w:div>
    <w:div w:id="1445464214">
      <w:bodyDiv w:val="1"/>
      <w:marLeft w:val="0"/>
      <w:marRight w:val="0"/>
      <w:marTop w:val="0"/>
      <w:marBottom w:val="0"/>
      <w:divBdr>
        <w:top w:val="none" w:sz="0" w:space="0" w:color="auto"/>
        <w:left w:val="none" w:sz="0" w:space="0" w:color="auto"/>
        <w:bottom w:val="none" w:sz="0" w:space="0" w:color="auto"/>
        <w:right w:val="none" w:sz="0" w:space="0" w:color="auto"/>
      </w:divBdr>
      <w:divsChild>
        <w:div w:id="77093887">
          <w:marLeft w:val="0"/>
          <w:marRight w:val="0"/>
          <w:marTop w:val="0"/>
          <w:marBottom w:val="0"/>
          <w:divBdr>
            <w:top w:val="none" w:sz="0" w:space="0" w:color="auto"/>
            <w:left w:val="none" w:sz="0" w:space="0" w:color="auto"/>
            <w:bottom w:val="none" w:sz="0" w:space="0" w:color="auto"/>
            <w:right w:val="none" w:sz="0" w:space="0" w:color="auto"/>
          </w:divBdr>
          <w:divsChild>
            <w:div w:id="1598175269">
              <w:marLeft w:val="0"/>
              <w:marRight w:val="0"/>
              <w:marTop w:val="0"/>
              <w:marBottom w:val="0"/>
              <w:divBdr>
                <w:top w:val="none" w:sz="0" w:space="0" w:color="auto"/>
                <w:left w:val="none" w:sz="0" w:space="0" w:color="auto"/>
                <w:bottom w:val="none" w:sz="0" w:space="0" w:color="auto"/>
                <w:right w:val="none" w:sz="0" w:space="0" w:color="auto"/>
              </w:divBdr>
              <w:divsChild>
                <w:div w:id="1684816136">
                  <w:marLeft w:val="0"/>
                  <w:marRight w:val="0"/>
                  <w:marTop w:val="0"/>
                  <w:marBottom w:val="0"/>
                  <w:divBdr>
                    <w:top w:val="none" w:sz="0" w:space="0" w:color="auto"/>
                    <w:left w:val="none" w:sz="0" w:space="0" w:color="auto"/>
                    <w:bottom w:val="none" w:sz="0" w:space="0" w:color="auto"/>
                    <w:right w:val="none" w:sz="0" w:space="0" w:color="auto"/>
                  </w:divBdr>
                  <w:divsChild>
                    <w:div w:id="130172849">
                      <w:marLeft w:val="0"/>
                      <w:marRight w:val="0"/>
                      <w:marTop w:val="0"/>
                      <w:marBottom w:val="0"/>
                      <w:divBdr>
                        <w:top w:val="none" w:sz="0" w:space="0" w:color="auto"/>
                        <w:left w:val="none" w:sz="0" w:space="0" w:color="auto"/>
                        <w:bottom w:val="none" w:sz="0" w:space="0" w:color="auto"/>
                        <w:right w:val="none" w:sz="0" w:space="0" w:color="auto"/>
                      </w:divBdr>
                      <w:divsChild>
                        <w:div w:id="641352335">
                          <w:marLeft w:val="0"/>
                          <w:marRight w:val="0"/>
                          <w:marTop w:val="0"/>
                          <w:marBottom w:val="32"/>
                          <w:divBdr>
                            <w:top w:val="none" w:sz="0" w:space="0" w:color="auto"/>
                            <w:left w:val="none" w:sz="0" w:space="0" w:color="auto"/>
                            <w:bottom w:val="none" w:sz="0" w:space="0" w:color="auto"/>
                            <w:right w:val="none" w:sz="0" w:space="0" w:color="auto"/>
                          </w:divBdr>
                          <w:divsChild>
                            <w:div w:id="904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084987">
      <w:bodyDiv w:val="1"/>
      <w:marLeft w:val="115"/>
      <w:marRight w:val="115"/>
      <w:marTop w:val="115"/>
      <w:marBottom w:val="115"/>
      <w:divBdr>
        <w:top w:val="none" w:sz="0" w:space="0" w:color="auto"/>
        <w:left w:val="none" w:sz="0" w:space="0" w:color="auto"/>
        <w:bottom w:val="none" w:sz="0" w:space="0" w:color="auto"/>
        <w:right w:val="none" w:sz="0" w:space="0" w:color="auto"/>
      </w:divBdr>
      <w:divsChild>
        <w:div w:id="1693995630">
          <w:marLeft w:val="0"/>
          <w:marRight w:val="0"/>
          <w:marTop w:val="0"/>
          <w:marBottom w:val="0"/>
          <w:divBdr>
            <w:top w:val="none" w:sz="0" w:space="0" w:color="auto"/>
            <w:left w:val="none" w:sz="0" w:space="0" w:color="auto"/>
            <w:bottom w:val="none" w:sz="0" w:space="0" w:color="auto"/>
            <w:right w:val="none" w:sz="0" w:space="0" w:color="auto"/>
          </w:divBdr>
          <w:divsChild>
            <w:div w:id="1465781201">
              <w:marLeft w:val="0"/>
              <w:marRight w:val="0"/>
              <w:marTop w:val="0"/>
              <w:marBottom w:val="0"/>
              <w:divBdr>
                <w:top w:val="none" w:sz="0" w:space="0" w:color="auto"/>
                <w:left w:val="none" w:sz="0" w:space="0" w:color="auto"/>
                <w:bottom w:val="none" w:sz="0" w:space="0" w:color="auto"/>
                <w:right w:val="none" w:sz="0" w:space="0" w:color="auto"/>
              </w:divBdr>
              <w:divsChild>
                <w:div w:id="1975865579">
                  <w:marLeft w:val="0"/>
                  <w:marRight w:val="0"/>
                  <w:marTop w:val="0"/>
                  <w:marBottom w:val="0"/>
                  <w:divBdr>
                    <w:top w:val="none" w:sz="0" w:space="0" w:color="auto"/>
                    <w:left w:val="none" w:sz="0" w:space="0" w:color="auto"/>
                    <w:bottom w:val="none" w:sz="0" w:space="0" w:color="auto"/>
                    <w:right w:val="none" w:sz="0" w:space="0" w:color="auto"/>
                  </w:divBdr>
                  <w:divsChild>
                    <w:div w:id="1217812349">
                      <w:marLeft w:val="0"/>
                      <w:marRight w:val="0"/>
                      <w:marTop w:val="0"/>
                      <w:marBottom w:val="0"/>
                      <w:divBdr>
                        <w:top w:val="none" w:sz="0" w:space="0" w:color="auto"/>
                        <w:left w:val="none" w:sz="0" w:space="0" w:color="auto"/>
                        <w:bottom w:val="none" w:sz="0" w:space="0" w:color="auto"/>
                        <w:right w:val="none" w:sz="0" w:space="0" w:color="auto"/>
                      </w:divBdr>
                      <w:divsChild>
                        <w:div w:id="127429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198073">
      <w:bodyDiv w:val="1"/>
      <w:marLeft w:val="115"/>
      <w:marRight w:val="115"/>
      <w:marTop w:val="115"/>
      <w:marBottom w:val="115"/>
      <w:divBdr>
        <w:top w:val="none" w:sz="0" w:space="0" w:color="auto"/>
        <w:left w:val="none" w:sz="0" w:space="0" w:color="auto"/>
        <w:bottom w:val="none" w:sz="0" w:space="0" w:color="auto"/>
        <w:right w:val="none" w:sz="0" w:space="0" w:color="auto"/>
      </w:divBdr>
      <w:divsChild>
        <w:div w:id="1879005596">
          <w:marLeft w:val="0"/>
          <w:marRight w:val="0"/>
          <w:marTop w:val="0"/>
          <w:marBottom w:val="0"/>
          <w:divBdr>
            <w:top w:val="none" w:sz="0" w:space="0" w:color="auto"/>
            <w:left w:val="none" w:sz="0" w:space="0" w:color="auto"/>
            <w:bottom w:val="none" w:sz="0" w:space="0" w:color="auto"/>
            <w:right w:val="none" w:sz="0" w:space="0" w:color="auto"/>
          </w:divBdr>
          <w:divsChild>
            <w:div w:id="2132504653">
              <w:marLeft w:val="0"/>
              <w:marRight w:val="0"/>
              <w:marTop w:val="0"/>
              <w:marBottom w:val="0"/>
              <w:divBdr>
                <w:top w:val="none" w:sz="0" w:space="0" w:color="auto"/>
                <w:left w:val="none" w:sz="0" w:space="0" w:color="auto"/>
                <w:bottom w:val="none" w:sz="0" w:space="0" w:color="auto"/>
                <w:right w:val="none" w:sz="0" w:space="0" w:color="auto"/>
              </w:divBdr>
              <w:divsChild>
                <w:div w:id="721709997">
                  <w:marLeft w:val="0"/>
                  <w:marRight w:val="0"/>
                  <w:marTop w:val="0"/>
                  <w:marBottom w:val="0"/>
                  <w:divBdr>
                    <w:top w:val="none" w:sz="0" w:space="0" w:color="auto"/>
                    <w:left w:val="none" w:sz="0" w:space="0" w:color="auto"/>
                    <w:bottom w:val="none" w:sz="0" w:space="0" w:color="auto"/>
                    <w:right w:val="none" w:sz="0" w:space="0" w:color="auto"/>
                  </w:divBdr>
                  <w:divsChild>
                    <w:div w:id="55979893">
                      <w:marLeft w:val="0"/>
                      <w:marRight w:val="0"/>
                      <w:marTop w:val="0"/>
                      <w:marBottom w:val="0"/>
                      <w:divBdr>
                        <w:top w:val="none" w:sz="0" w:space="0" w:color="auto"/>
                        <w:left w:val="none" w:sz="0" w:space="0" w:color="auto"/>
                        <w:bottom w:val="none" w:sz="0" w:space="0" w:color="auto"/>
                        <w:right w:val="none" w:sz="0" w:space="0" w:color="auto"/>
                      </w:divBdr>
                      <w:divsChild>
                        <w:div w:id="16022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908799">
      <w:bodyDiv w:val="1"/>
      <w:marLeft w:val="0"/>
      <w:marRight w:val="0"/>
      <w:marTop w:val="0"/>
      <w:marBottom w:val="0"/>
      <w:divBdr>
        <w:top w:val="none" w:sz="0" w:space="0" w:color="auto"/>
        <w:left w:val="none" w:sz="0" w:space="0" w:color="auto"/>
        <w:bottom w:val="none" w:sz="0" w:space="0" w:color="auto"/>
        <w:right w:val="none" w:sz="0" w:space="0" w:color="auto"/>
      </w:divBdr>
    </w:div>
    <w:div w:id="1539587905">
      <w:bodyDiv w:val="1"/>
      <w:marLeft w:val="0"/>
      <w:marRight w:val="0"/>
      <w:marTop w:val="0"/>
      <w:marBottom w:val="0"/>
      <w:divBdr>
        <w:top w:val="none" w:sz="0" w:space="0" w:color="auto"/>
        <w:left w:val="none" w:sz="0" w:space="0" w:color="auto"/>
        <w:bottom w:val="none" w:sz="0" w:space="0" w:color="auto"/>
        <w:right w:val="none" w:sz="0" w:space="0" w:color="auto"/>
      </w:divBdr>
    </w:div>
    <w:div w:id="1614552677">
      <w:bodyDiv w:val="1"/>
      <w:marLeft w:val="0"/>
      <w:marRight w:val="0"/>
      <w:marTop w:val="0"/>
      <w:marBottom w:val="0"/>
      <w:divBdr>
        <w:top w:val="none" w:sz="0" w:space="0" w:color="auto"/>
        <w:left w:val="none" w:sz="0" w:space="0" w:color="auto"/>
        <w:bottom w:val="none" w:sz="0" w:space="0" w:color="auto"/>
        <w:right w:val="none" w:sz="0" w:space="0" w:color="auto"/>
      </w:divBdr>
    </w:div>
    <w:div w:id="1793475842">
      <w:bodyDiv w:val="1"/>
      <w:marLeft w:val="0"/>
      <w:marRight w:val="0"/>
      <w:marTop w:val="0"/>
      <w:marBottom w:val="0"/>
      <w:divBdr>
        <w:top w:val="none" w:sz="0" w:space="0" w:color="auto"/>
        <w:left w:val="none" w:sz="0" w:space="0" w:color="auto"/>
        <w:bottom w:val="none" w:sz="0" w:space="0" w:color="auto"/>
        <w:right w:val="none" w:sz="0" w:space="0" w:color="auto"/>
      </w:divBdr>
    </w:div>
    <w:div w:id="1889294099">
      <w:bodyDiv w:val="1"/>
      <w:marLeft w:val="0"/>
      <w:marRight w:val="0"/>
      <w:marTop w:val="0"/>
      <w:marBottom w:val="0"/>
      <w:divBdr>
        <w:top w:val="none" w:sz="0" w:space="0" w:color="auto"/>
        <w:left w:val="none" w:sz="0" w:space="0" w:color="auto"/>
        <w:bottom w:val="none" w:sz="0" w:space="0" w:color="auto"/>
        <w:right w:val="none" w:sz="0" w:space="0" w:color="auto"/>
      </w:divBdr>
    </w:div>
    <w:div w:id="1902011634">
      <w:bodyDiv w:val="1"/>
      <w:marLeft w:val="0"/>
      <w:marRight w:val="0"/>
      <w:marTop w:val="0"/>
      <w:marBottom w:val="0"/>
      <w:divBdr>
        <w:top w:val="none" w:sz="0" w:space="0" w:color="auto"/>
        <w:left w:val="none" w:sz="0" w:space="0" w:color="auto"/>
        <w:bottom w:val="none" w:sz="0" w:space="0" w:color="auto"/>
        <w:right w:val="none" w:sz="0" w:space="0" w:color="auto"/>
      </w:divBdr>
      <w:divsChild>
        <w:div w:id="1549951752">
          <w:marLeft w:val="0"/>
          <w:marRight w:val="0"/>
          <w:marTop w:val="0"/>
          <w:marBottom w:val="0"/>
          <w:divBdr>
            <w:top w:val="none" w:sz="0" w:space="0" w:color="auto"/>
            <w:left w:val="none" w:sz="0" w:space="0" w:color="auto"/>
            <w:bottom w:val="none" w:sz="0" w:space="0" w:color="auto"/>
            <w:right w:val="none" w:sz="0" w:space="0" w:color="auto"/>
          </w:divBdr>
          <w:divsChild>
            <w:div w:id="544879275">
              <w:marLeft w:val="3855"/>
              <w:marRight w:val="0"/>
              <w:marTop w:val="0"/>
              <w:marBottom w:val="0"/>
              <w:divBdr>
                <w:top w:val="none" w:sz="0" w:space="0" w:color="auto"/>
                <w:left w:val="none" w:sz="0" w:space="0" w:color="auto"/>
                <w:bottom w:val="none" w:sz="0" w:space="0" w:color="auto"/>
                <w:right w:val="none" w:sz="0" w:space="0" w:color="auto"/>
              </w:divBdr>
              <w:divsChild>
                <w:div w:id="166091773">
                  <w:marLeft w:val="0"/>
                  <w:marRight w:val="0"/>
                  <w:marTop w:val="0"/>
                  <w:marBottom w:val="0"/>
                  <w:divBdr>
                    <w:top w:val="none" w:sz="0" w:space="0" w:color="auto"/>
                    <w:left w:val="none" w:sz="0" w:space="0" w:color="auto"/>
                    <w:bottom w:val="none" w:sz="0" w:space="0" w:color="auto"/>
                    <w:right w:val="none" w:sz="0" w:space="0" w:color="auto"/>
                  </w:divBdr>
                  <w:divsChild>
                    <w:div w:id="46539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903089">
      <w:bodyDiv w:val="1"/>
      <w:marLeft w:val="0"/>
      <w:marRight w:val="0"/>
      <w:marTop w:val="0"/>
      <w:marBottom w:val="0"/>
      <w:divBdr>
        <w:top w:val="none" w:sz="0" w:space="0" w:color="auto"/>
        <w:left w:val="none" w:sz="0" w:space="0" w:color="auto"/>
        <w:bottom w:val="none" w:sz="0" w:space="0" w:color="auto"/>
        <w:right w:val="none" w:sz="0" w:space="0" w:color="auto"/>
      </w:divBdr>
    </w:div>
    <w:div w:id="1906211888">
      <w:bodyDiv w:val="1"/>
      <w:marLeft w:val="0"/>
      <w:marRight w:val="0"/>
      <w:marTop w:val="0"/>
      <w:marBottom w:val="0"/>
      <w:divBdr>
        <w:top w:val="none" w:sz="0" w:space="0" w:color="auto"/>
        <w:left w:val="none" w:sz="0" w:space="0" w:color="auto"/>
        <w:bottom w:val="none" w:sz="0" w:space="0" w:color="auto"/>
        <w:right w:val="none" w:sz="0" w:space="0" w:color="auto"/>
      </w:divBdr>
    </w:div>
    <w:div w:id="2045205011">
      <w:bodyDiv w:val="1"/>
      <w:marLeft w:val="0"/>
      <w:marRight w:val="0"/>
      <w:marTop w:val="0"/>
      <w:marBottom w:val="0"/>
      <w:divBdr>
        <w:top w:val="none" w:sz="0" w:space="0" w:color="auto"/>
        <w:left w:val="none" w:sz="0" w:space="0" w:color="auto"/>
        <w:bottom w:val="none" w:sz="0" w:space="0" w:color="auto"/>
        <w:right w:val="none" w:sz="0" w:space="0" w:color="auto"/>
      </w:divBdr>
      <w:divsChild>
        <w:div w:id="26028622">
          <w:marLeft w:val="0"/>
          <w:marRight w:val="0"/>
          <w:marTop w:val="0"/>
          <w:marBottom w:val="0"/>
          <w:divBdr>
            <w:top w:val="none" w:sz="0" w:space="0" w:color="auto"/>
            <w:left w:val="none" w:sz="0" w:space="0" w:color="auto"/>
            <w:bottom w:val="none" w:sz="0" w:space="0" w:color="auto"/>
            <w:right w:val="none" w:sz="0" w:space="0" w:color="auto"/>
          </w:divBdr>
          <w:divsChild>
            <w:div w:id="1254509947">
              <w:marLeft w:val="0"/>
              <w:marRight w:val="0"/>
              <w:marTop w:val="0"/>
              <w:marBottom w:val="0"/>
              <w:divBdr>
                <w:top w:val="none" w:sz="0" w:space="0" w:color="auto"/>
                <w:left w:val="none" w:sz="0" w:space="0" w:color="auto"/>
                <w:bottom w:val="none" w:sz="0" w:space="0" w:color="auto"/>
                <w:right w:val="none" w:sz="0" w:space="0" w:color="auto"/>
              </w:divBdr>
              <w:divsChild>
                <w:div w:id="33385299">
                  <w:marLeft w:val="0"/>
                  <w:marRight w:val="0"/>
                  <w:marTop w:val="75"/>
                  <w:marBottom w:val="0"/>
                  <w:divBdr>
                    <w:top w:val="none" w:sz="0" w:space="0" w:color="auto"/>
                    <w:left w:val="none" w:sz="0" w:space="0" w:color="auto"/>
                    <w:bottom w:val="none" w:sz="0" w:space="0" w:color="auto"/>
                    <w:right w:val="none" w:sz="0" w:space="0" w:color="auto"/>
                  </w:divBdr>
                  <w:divsChild>
                    <w:div w:id="1004209876">
                      <w:marLeft w:val="0"/>
                      <w:marRight w:val="0"/>
                      <w:marTop w:val="0"/>
                      <w:marBottom w:val="195"/>
                      <w:divBdr>
                        <w:top w:val="none" w:sz="0" w:space="0" w:color="auto"/>
                        <w:left w:val="none" w:sz="0" w:space="0" w:color="auto"/>
                        <w:bottom w:val="none" w:sz="0" w:space="0" w:color="auto"/>
                        <w:right w:val="none" w:sz="0" w:space="0" w:color="auto"/>
                      </w:divBdr>
                      <w:divsChild>
                        <w:div w:id="13596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33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orgi82.ru" TargetMode="Externa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yperlink" Target="http://torgi82.r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ew.zakupki.gov.ru" TargetMode="External"/><Relationship Id="rId24" Type="http://schemas.openxmlformats.org/officeDocument/2006/relationships/image" Target="media/image12.png"/><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mailto:priemnaya-nbs-nnc@yandex.ru" TargetMode="External"/><Relationship Id="rId36" Type="http://schemas.openxmlformats.org/officeDocument/2006/relationships/fontTable" Target="fontTable.xml"/><Relationship Id="rId10" Type="http://schemas.openxmlformats.org/officeDocument/2006/relationships/hyperlink" Target="mailto:priemnaya-nbs-nnc@yandex.ru" TargetMode="Externa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3.xml"/><Relationship Id="rId35"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5A0B40-D761-4DD0-8533-00C88E018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62</Pages>
  <Words>19293</Words>
  <Characters>109971</Characters>
  <Application>Microsoft Office Word</Application>
  <DocSecurity>0</DocSecurity>
  <Lines>916</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Дима</dc:creator>
  <cp:lastModifiedBy>User</cp:lastModifiedBy>
  <cp:revision>8</cp:revision>
  <cp:lastPrinted>2021-06-11T13:55:00Z</cp:lastPrinted>
  <dcterms:created xsi:type="dcterms:W3CDTF">2022-09-29T12:31:00Z</dcterms:created>
  <dcterms:modified xsi:type="dcterms:W3CDTF">2022-09-30T06:58:00Z</dcterms:modified>
</cp:coreProperties>
</file>